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0FB" w:rsidRPr="000D15DB" w:rsidRDefault="00A510FB" w:rsidP="00CB425E">
      <w:pPr>
        <w:pStyle w:val="a3"/>
      </w:pPr>
      <w:r w:rsidRPr="000D15DB">
        <w:t>Кут Хуми</w:t>
      </w:r>
    </w:p>
    <w:p w:rsidR="00A510FB" w:rsidRPr="000D15DB" w:rsidRDefault="00A510FB" w:rsidP="00CB425E">
      <w:pPr>
        <w:pStyle w:val="a3"/>
      </w:pPr>
      <w:r w:rsidRPr="000D15DB">
        <w:t>Виталий Сердюк</w:t>
      </w:r>
    </w:p>
    <w:p w:rsidR="00A510FB" w:rsidRPr="000D15DB" w:rsidRDefault="00A510FB" w:rsidP="00CB425E">
      <w:pPr>
        <w:pStyle w:val="a3"/>
      </w:pPr>
    </w:p>
    <w:p w:rsidR="00532CDD" w:rsidRDefault="00532CDD" w:rsidP="00CB425E">
      <w:pPr>
        <w:pStyle w:val="a3"/>
      </w:pPr>
    </w:p>
    <w:p w:rsidR="000D15DB" w:rsidRDefault="000D15DB" w:rsidP="00CB425E">
      <w:pPr>
        <w:pStyle w:val="a3"/>
        <w:rPr>
          <w:noProof/>
          <w:lang w:eastAsia="ru-RU"/>
        </w:rPr>
      </w:pPr>
    </w:p>
    <w:p w:rsidR="000D15DB" w:rsidRDefault="000D15DB" w:rsidP="00CB425E">
      <w:pPr>
        <w:pStyle w:val="a3"/>
        <w:rPr>
          <w:noProof/>
          <w:lang w:eastAsia="ru-RU"/>
        </w:rPr>
      </w:pPr>
    </w:p>
    <w:p w:rsidR="00532CDD" w:rsidRDefault="00532CDD" w:rsidP="00CB425E">
      <w:pPr>
        <w:pStyle w:val="a3"/>
      </w:pPr>
    </w:p>
    <w:p w:rsidR="000077BA" w:rsidRDefault="000077BA" w:rsidP="00CB425E">
      <w:pPr>
        <w:pStyle w:val="a3"/>
      </w:pPr>
    </w:p>
    <w:p w:rsidR="000077BA" w:rsidRDefault="000077BA" w:rsidP="00CB425E">
      <w:pPr>
        <w:pStyle w:val="a3"/>
        <w:jc w:val="center"/>
      </w:pPr>
    </w:p>
    <w:p w:rsidR="00A510FB" w:rsidRDefault="000D15DB" w:rsidP="00CB425E">
      <w:pPr>
        <w:pStyle w:val="a3"/>
        <w:jc w:val="center"/>
        <w:rPr>
          <w:sz w:val="40"/>
          <w:lang w:val="de-DE"/>
        </w:rPr>
      </w:pPr>
      <w:r>
        <w:rPr>
          <w:noProof/>
          <w:sz w:val="40"/>
          <w:lang w:val="ru-RU" w:eastAsia="ru-RU"/>
        </w:rPr>
        <w:drawing>
          <wp:inline distT="0" distB="0" distL="0" distR="0" wp14:anchorId="61816FC0" wp14:editId="3DA8F5BD">
            <wp:extent cx="1524000" cy="1524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p w:rsidR="00400EFB" w:rsidRDefault="00400EFB" w:rsidP="00CB425E">
      <w:pPr>
        <w:pStyle w:val="a3"/>
        <w:jc w:val="center"/>
        <w:rPr>
          <w:sz w:val="40"/>
          <w:lang w:val="de-DE"/>
        </w:rPr>
      </w:pPr>
    </w:p>
    <w:p w:rsidR="00400EFB" w:rsidRPr="00400EFB" w:rsidRDefault="00400EFB" w:rsidP="00CB425E">
      <w:pPr>
        <w:pStyle w:val="a3"/>
        <w:jc w:val="center"/>
        <w:rPr>
          <w:sz w:val="40"/>
          <w:lang w:val="de-DE"/>
        </w:rPr>
      </w:pPr>
    </w:p>
    <w:p w:rsidR="00A510FB" w:rsidRPr="003A68BB" w:rsidRDefault="00A510FB" w:rsidP="00CB425E">
      <w:pPr>
        <w:pStyle w:val="a3"/>
        <w:jc w:val="center"/>
        <w:rPr>
          <w:sz w:val="40"/>
        </w:rPr>
      </w:pPr>
    </w:p>
    <w:p w:rsidR="00A510FB" w:rsidRPr="003A68BB" w:rsidRDefault="00A510FB" w:rsidP="00CB425E">
      <w:pPr>
        <w:pStyle w:val="a3"/>
        <w:jc w:val="center"/>
        <w:rPr>
          <w:i/>
          <w:sz w:val="40"/>
        </w:rPr>
      </w:pPr>
      <w:r w:rsidRPr="003A68BB">
        <w:rPr>
          <w:i/>
          <w:sz w:val="40"/>
        </w:rPr>
        <w:t>Философские Чтения</w:t>
      </w:r>
      <w:r w:rsidR="00D2540E">
        <w:rPr>
          <w:i/>
          <w:sz w:val="40"/>
        </w:rPr>
        <w:t xml:space="preserve"> Синтез</w:t>
      </w:r>
      <w:r w:rsidRPr="003A68BB">
        <w:rPr>
          <w:i/>
          <w:sz w:val="40"/>
        </w:rPr>
        <w:t>а</w:t>
      </w:r>
    </w:p>
    <w:p w:rsidR="00A510FB" w:rsidRPr="003A68BB" w:rsidRDefault="00A510FB" w:rsidP="00CB425E">
      <w:pPr>
        <w:pStyle w:val="a3"/>
        <w:jc w:val="center"/>
        <w:rPr>
          <w:i/>
          <w:sz w:val="40"/>
        </w:rPr>
      </w:pPr>
    </w:p>
    <w:p w:rsidR="00A510FB" w:rsidRPr="002D6EF5" w:rsidRDefault="00DD7C2A" w:rsidP="00CB425E">
      <w:pPr>
        <w:pStyle w:val="a3"/>
        <w:jc w:val="center"/>
        <w:rPr>
          <w:b/>
          <w:i/>
          <w:sz w:val="52"/>
          <w:lang w:val="ru-RU"/>
        </w:rPr>
      </w:pPr>
      <w:r>
        <w:rPr>
          <w:b/>
          <w:i/>
          <w:sz w:val="52"/>
          <w:lang w:val="ru-RU"/>
        </w:rPr>
        <w:t>11</w:t>
      </w:r>
    </w:p>
    <w:p w:rsidR="00A510FB" w:rsidRPr="003A68BB" w:rsidRDefault="00A510FB" w:rsidP="00CB425E">
      <w:pPr>
        <w:pStyle w:val="a3"/>
        <w:jc w:val="center"/>
        <w:rPr>
          <w:sz w:val="32"/>
        </w:rPr>
      </w:pPr>
    </w:p>
    <w:p w:rsidR="00876AEC" w:rsidRPr="00876AEC" w:rsidRDefault="00876AEC" w:rsidP="00CB425E">
      <w:pPr>
        <w:pStyle w:val="a3"/>
        <w:jc w:val="center"/>
        <w:rPr>
          <w:b/>
          <w:i/>
          <w:sz w:val="40"/>
          <w:szCs w:val="40"/>
          <w:lang w:val="ru-RU"/>
        </w:rPr>
      </w:pPr>
      <w:r w:rsidRPr="00876AEC">
        <w:rPr>
          <w:b/>
          <w:i/>
          <w:sz w:val="40"/>
          <w:szCs w:val="40"/>
          <w:lang w:val="ru-RU"/>
        </w:rPr>
        <w:t>Психодинамическое Мастерство Статусов Изначально Вышестоящего Отца.</w:t>
      </w:r>
    </w:p>
    <w:p w:rsidR="00AE37AE" w:rsidRDefault="00876AEC" w:rsidP="00CB425E">
      <w:pPr>
        <w:pStyle w:val="a3"/>
        <w:jc w:val="center"/>
        <w:rPr>
          <w:b/>
          <w:i/>
          <w:sz w:val="40"/>
          <w:szCs w:val="40"/>
          <w:lang w:val="ru-RU"/>
        </w:rPr>
      </w:pPr>
      <w:r w:rsidRPr="00876AEC">
        <w:rPr>
          <w:b/>
          <w:i/>
          <w:sz w:val="40"/>
          <w:szCs w:val="40"/>
          <w:lang w:val="ru-RU"/>
        </w:rPr>
        <w:t>Служащий Изначально Вышестоящего Отца</w:t>
      </w:r>
    </w:p>
    <w:p w:rsidR="0097251E" w:rsidRPr="007F6A1F" w:rsidRDefault="0097251E" w:rsidP="00CB425E">
      <w:pPr>
        <w:pStyle w:val="a3"/>
        <w:jc w:val="center"/>
        <w:rPr>
          <w:b/>
          <w:sz w:val="40"/>
          <w:szCs w:val="40"/>
          <w:lang w:val="ru-RU"/>
        </w:rPr>
      </w:pPr>
    </w:p>
    <w:p w:rsidR="00A510FB" w:rsidRPr="003A68BB" w:rsidRDefault="00A510FB" w:rsidP="00CB425E">
      <w:pPr>
        <w:pStyle w:val="a3"/>
        <w:jc w:val="center"/>
      </w:pPr>
    </w:p>
    <w:p w:rsidR="00A510FB" w:rsidRDefault="00A510FB" w:rsidP="00CB425E">
      <w:pPr>
        <w:pStyle w:val="a3"/>
        <w:jc w:val="center"/>
      </w:pPr>
    </w:p>
    <w:p w:rsidR="00DF04D3" w:rsidRPr="00EB28E8" w:rsidRDefault="00DF04D3" w:rsidP="00CB425E">
      <w:pPr>
        <w:pStyle w:val="a3"/>
        <w:jc w:val="center"/>
      </w:pPr>
    </w:p>
    <w:p w:rsidR="00DF04D3" w:rsidRDefault="00DF04D3" w:rsidP="00CB425E">
      <w:pPr>
        <w:pStyle w:val="a3"/>
        <w:jc w:val="center"/>
      </w:pPr>
    </w:p>
    <w:p w:rsidR="00DF04D3" w:rsidRDefault="00DF04D3" w:rsidP="00CB425E">
      <w:pPr>
        <w:pStyle w:val="a3"/>
        <w:jc w:val="center"/>
      </w:pPr>
    </w:p>
    <w:p w:rsidR="00DF04D3" w:rsidRDefault="00DF04D3" w:rsidP="00CB425E">
      <w:pPr>
        <w:pStyle w:val="a3"/>
        <w:jc w:val="center"/>
      </w:pPr>
    </w:p>
    <w:p w:rsidR="00DF04D3" w:rsidRDefault="00DF04D3" w:rsidP="00CB425E">
      <w:pPr>
        <w:pStyle w:val="a3"/>
        <w:jc w:val="center"/>
      </w:pPr>
    </w:p>
    <w:p w:rsidR="00DF04D3" w:rsidRDefault="00DF04D3" w:rsidP="00CB425E">
      <w:pPr>
        <w:pStyle w:val="a3"/>
        <w:jc w:val="center"/>
      </w:pPr>
    </w:p>
    <w:p w:rsidR="00DF04D3" w:rsidRDefault="00DF04D3" w:rsidP="00CB425E">
      <w:pPr>
        <w:pStyle w:val="a3"/>
        <w:jc w:val="center"/>
      </w:pPr>
    </w:p>
    <w:p w:rsidR="00DF04D3" w:rsidRDefault="00DF04D3" w:rsidP="00CB425E">
      <w:pPr>
        <w:pStyle w:val="a3"/>
        <w:jc w:val="center"/>
      </w:pPr>
    </w:p>
    <w:p w:rsidR="00DF04D3" w:rsidRDefault="00DF04D3" w:rsidP="00CB425E">
      <w:pPr>
        <w:pStyle w:val="a3"/>
        <w:jc w:val="center"/>
      </w:pPr>
    </w:p>
    <w:p w:rsidR="00DF04D3" w:rsidRPr="003D5915" w:rsidRDefault="00DF04D3" w:rsidP="00CB425E">
      <w:pPr>
        <w:pStyle w:val="a3"/>
        <w:jc w:val="center"/>
        <w:rPr>
          <w:lang w:val="ru-RU"/>
        </w:rPr>
      </w:pPr>
    </w:p>
    <w:p w:rsidR="00400EFB" w:rsidRPr="003D5915" w:rsidRDefault="00400EFB" w:rsidP="00CB425E">
      <w:pPr>
        <w:pStyle w:val="a3"/>
        <w:rPr>
          <w:lang w:val="ru-RU"/>
        </w:rPr>
      </w:pPr>
    </w:p>
    <w:p w:rsidR="00DF04D3" w:rsidRPr="00AE37AE" w:rsidRDefault="00876AEC" w:rsidP="00CB425E">
      <w:pPr>
        <w:pStyle w:val="a3"/>
        <w:jc w:val="center"/>
        <w:rPr>
          <w:lang w:val="ru-RU"/>
        </w:rPr>
      </w:pPr>
      <w:r>
        <w:rPr>
          <w:lang w:val="ru-RU"/>
        </w:rPr>
        <w:t>8</w:t>
      </w:r>
      <w:r>
        <w:t>–</w:t>
      </w:r>
      <w:r>
        <w:rPr>
          <w:lang w:val="ru-RU"/>
        </w:rPr>
        <w:t>9</w:t>
      </w:r>
      <w:r w:rsidR="009F5F22">
        <w:t xml:space="preserve"> </w:t>
      </w:r>
      <w:r>
        <w:rPr>
          <w:lang w:val="ru-RU"/>
        </w:rPr>
        <w:t>июля</w:t>
      </w:r>
      <w:r w:rsidR="00AE37AE">
        <w:t xml:space="preserve"> 20</w:t>
      </w:r>
      <w:r w:rsidR="00632784">
        <w:t>17</w:t>
      </w:r>
      <w:r w:rsidR="00E26325">
        <w:t xml:space="preserve"> г.</w:t>
      </w:r>
    </w:p>
    <w:p w:rsidR="000D15DB" w:rsidRDefault="000D15DB" w:rsidP="00CB425E">
      <w:pPr>
        <w:pStyle w:val="a3"/>
        <w:jc w:val="center"/>
      </w:pPr>
    </w:p>
    <w:p w:rsidR="000D15DB" w:rsidRDefault="000D15DB" w:rsidP="00CB425E">
      <w:pPr>
        <w:pStyle w:val="a3"/>
        <w:jc w:val="center"/>
      </w:pPr>
    </w:p>
    <w:p w:rsidR="00D71F0F" w:rsidRDefault="000D15DB" w:rsidP="00CB425E">
      <w:pPr>
        <w:pStyle w:val="a3"/>
        <w:jc w:val="center"/>
      </w:pPr>
      <w:r>
        <w:t xml:space="preserve">ИДИВО </w:t>
      </w:r>
      <w:r w:rsidR="00876AEC">
        <w:rPr>
          <w:lang w:val="ru-RU"/>
        </w:rPr>
        <w:t>3985</w:t>
      </w:r>
      <w:r w:rsidR="00876AEC">
        <w:t xml:space="preserve"> И</w:t>
      </w:r>
      <w:r w:rsidR="00876AEC">
        <w:rPr>
          <w:lang w:val="ru-RU"/>
        </w:rPr>
        <w:t>ВРе</w:t>
      </w:r>
      <w:r w:rsidR="0097251E" w:rsidRPr="0097251E">
        <w:t>альности,</w:t>
      </w:r>
      <w:r w:rsidR="004B204B">
        <w:t xml:space="preserve"> г.</w:t>
      </w:r>
      <w:r w:rsidR="0097251E" w:rsidRPr="0097251E">
        <w:t xml:space="preserve"> Оснабрюк</w:t>
      </w:r>
      <w:r w:rsidR="004B204B">
        <w:t>, Германия.</w:t>
      </w:r>
    </w:p>
    <w:p w:rsidR="000077BA" w:rsidRDefault="000077BA" w:rsidP="00CB425E">
      <w:pPr>
        <w:pStyle w:val="a3"/>
        <w:rPr>
          <w:lang w:val="ru-RU"/>
        </w:rPr>
      </w:pPr>
    </w:p>
    <w:p w:rsidR="00B6341F" w:rsidRDefault="00B6341F" w:rsidP="00CB425E">
      <w:pPr>
        <w:pStyle w:val="a3"/>
        <w:rPr>
          <w:lang w:val="ru-RU"/>
        </w:rPr>
      </w:pPr>
    </w:p>
    <w:p w:rsidR="00B6341F" w:rsidRPr="00B6341F" w:rsidRDefault="00B6341F" w:rsidP="00CB425E">
      <w:pPr>
        <w:pStyle w:val="a3"/>
        <w:rPr>
          <w:lang w:val="ru-RU"/>
        </w:rPr>
      </w:pPr>
    </w:p>
    <w:p w:rsidR="00400EFB" w:rsidRPr="00A929CA" w:rsidRDefault="00400EFB" w:rsidP="00CB425E">
      <w:pPr>
        <w:pStyle w:val="a3"/>
        <w:rPr>
          <w:b/>
          <w:sz w:val="32"/>
          <w:szCs w:val="32"/>
        </w:rPr>
      </w:pPr>
    </w:p>
    <w:p w:rsidR="00D71F0F" w:rsidRDefault="00D71F0F" w:rsidP="00CB425E">
      <w:pPr>
        <w:pStyle w:val="a3"/>
        <w:jc w:val="center"/>
        <w:rPr>
          <w:b/>
          <w:sz w:val="32"/>
          <w:szCs w:val="32"/>
        </w:rPr>
      </w:pPr>
      <w:r w:rsidRPr="000077BA">
        <w:rPr>
          <w:b/>
          <w:sz w:val="32"/>
          <w:szCs w:val="32"/>
        </w:rPr>
        <w:t>Содержание</w:t>
      </w:r>
    </w:p>
    <w:sdt>
      <w:sdtPr>
        <w:rPr>
          <w:rFonts w:ascii="Calibri" w:eastAsia="Calibri" w:hAnsi="Calibri"/>
          <w:b w:val="0"/>
          <w:bCs w:val="0"/>
          <w:color w:val="auto"/>
          <w:kern w:val="0"/>
          <w:sz w:val="22"/>
          <w:szCs w:val="22"/>
          <w:shd w:val="clear" w:color="auto" w:fill="auto"/>
          <w:lang w:val="de-DE" w:eastAsia="en-US" w:bidi="ar-SA"/>
        </w:rPr>
        <w:id w:val="-1748112456"/>
        <w:docPartObj>
          <w:docPartGallery w:val="Table of Contents"/>
          <w:docPartUnique/>
        </w:docPartObj>
      </w:sdtPr>
      <w:sdtEndPr>
        <w:rPr>
          <w:rFonts w:ascii="Times New Roman" w:hAnsi="Times New Roman"/>
          <w:sz w:val="24"/>
          <w:lang w:val="ru-RU"/>
        </w:rPr>
      </w:sdtEndPr>
      <w:sdtContent>
        <w:p w:rsidR="00AE37AE" w:rsidRPr="002D618D" w:rsidRDefault="00AE37AE" w:rsidP="00CB425E">
          <w:pPr>
            <w:pStyle w:val="Inhaltsverzeichnisberschrift"/>
            <w:spacing w:line="240" w:lineRule="auto"/>
            <w:ind w:firstLine="454"/>
            <w:jc w:val="both"/>
          </w:pPr>
        </w:p>
        <w:p w:rsidR="005D6B76" w:rsidRDefault="00DA73E7">
          <w:pPr>
            <w:pStyle w:val="Verzeichnis1"/>
            <w:rPr>
              <w:rFonts w:asciiTheme="minorHAnsi" w:eastAsiaTheme="minorEastAsia" w:hAnsiTheme="minorHAnsi" w:cstheme="minorBidi"/>
              <w:b w:val="0"/>
              <w:bCs w:val="0"/>
              <w:iCs w:val="0"/>
              <w:szCs w:val="22"/>
              <w:lang w:val="ru-RU" w:eastAsia="ru-RU"/>
            </w:rPr>
          </w:pPr>
          <w:r>
            <w:fldChar w:fldCharType="begin"/>
          </w:r>
          <w:r>
            <w:instrText xml:space="preserve"> TOC \o "1-3" \h \z \u </w:instrText>
          </w:r>
          <w:r>
            <w:fldChar w:fldCharType="separate"/>
          </w:r>
          <w:hyperlink w:anchor="_Toc531183221" w:history="1">
            <w:r w:rsidR="005D6B76" w:rsidRPr="00187F1D">
              <w:rPr>
                <w:rStyle w:val="Hyperlink"/>
                <w:rFonts w:eastAsia="Arial Unicode MS"/>
                <w:kern w:val="2"/>
                <w:lang w:eastAsia="hi-IN" w:bidi="hi-IN"/>
              </w:rPr>
              <w:t>Часть</w:t>
            </w:r>
            <w:r w:rsidR="005D6B76" w:rsidRPr="00187F1D">
              <w:rPr>
                <w:rStyle w:val="Hyperlink"/>
                <w:rFonts w:eastAsia="Times New Roman"/>
                <w:kern w:val="32"/>
              </w:rPr>
              <w:t xml:space="preserve"> 1</w:t>
            </w:r>
            <w:r w:rsidR="005D6B76">
              <w:rPr>
                <w:webHidden/>
              </w:rPr>
              <w:tab/>
            </w:r>
            <w:r w:rsidR="005D6B76">
              <w:rPr>
                <w:webHidden/>
              </w:rPr>
              <w:fldChar w:fldCharType="begin"/>
            </w:r>
            <w:r w:rsidR="005D6B76">
              <w:rPr>
                <w:webHidden/>
              </w:rPr>
              <w:instrText xml:space="preserve"> PAGEREF _Toc531183221 \h </w:instrText>
            </w:r>
            <w:r w:rsidR="005D6B76">
              <w:rPr>
                <w:webHidden/>
              </w:rPr>
            </w:r>
            <w:r w:rsidR="005D6B76">
              <w:rPr>
                <w:webHidden/>
              </w:rPr>
              <w:fldChar w:fldCharType="separate"/>
            </w:r>
            <w:r w:rsidR="005D6B76">
              <w:rPr>
                <w:webHidden/>
              </w:rPr>
              <w:t>4</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2" w:history="1">
            <w:r w:rsidR="005D6B76" w:rsidRPr="00187F1D">
              <w:rPr>
                <w:rStyle w:val="Hyperlink"/>
                <w:lang w:bidi="hi-IN"/>
              </w:rPr>
              <w:t>Смысл Психодинамики предыдущей эпохи</w:t>
            </w:r>
            <w:r w:rsidR="005D6B76">
              <w:rPr>
                <w:webHidden/>
              </w:rPr>
              <w:tab/>
            </w:r>
            <w:r w:rsidR="005D6B76">
              <w:rPr>
                <w:webHidden/>
              </w:rPr>
              <w:fldChar w:fldCharType="begin"/>
            </w:r>
            <w:r w:rsidR="005D6B76">
              <w:rPr>
                <w:webHidden/>
              </w:rPr>
              <w:instrText xml:space="preserve"> PAGEREF _Toc531183222 \h </w:instrText>
            </w:r>
            <w:r w:rsidR="005D6B76">
              <w:rPr>
                <w:webHidden/>
              </w:rPr>
            </w:r>
            <w:r w:rsidR="005D6B76">
              <w:rPr>
                <w:webHidden/>
              </w:rPr>
              <w:fldChar w:fldCharType="separate"/>
            </w:r>
            <w:r w:rsidR="005D6B76">
              <w:rPr>
                <w:webHidden/>
              </w:rPr>
              <w:t>4</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3" w:history="1">
            <w:r w:rsidR="005D6B76" w:rsidRPr="00187F1D">
              <w:rPr>
                <w:rStyle w:val="Hyperlink"/>
                <w:lang w:bidi="hi-IN"/>
              </w:rPr>
              <w:t>Чем разрабатывается Хум?</w:t>
            </w:r>
            <w:r w:rsidR="005D6B76">
              <w:rPr>
                <w:webHidden/>
              </w:rPr>
              <w:tab/>
            </w:r>
            <w:r w:rsidR="005D6B76">
              <w:rPr>
                <w:webHidden/>
              </w:rPr>
              <w:fldChar w:fldCharType="begin"/>
            </w:r>
            <w:r w:rsidR="005D6B76">
              <w:rPr>
                <w:webHidden/>
              </w:rPr>
              <w:instrText xml:space="preserve"> PAGEREF _Toc531183223 \h </w:instrText>
            </w:r>
            <w:r w:rsidR="005D6B76">
              <w:rPr>
                <w:webHidden/>
              </w:rPr>
            </w:r>
            <w:r w:rsidR="005D6B76">
              <w:rPr>
                <w:webHidden/>
              </w:rPr>
              <w:fldChar w:fldCharType="separate"/>
            </w:r>
            <w:r w:rsidR="005D6B76">
              <w:rPr>
                <w:webHidden/>
              </w:rPr>
              <w:t>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4" w:history="1">
            <w:r w:rsidR="005D6B76" w:rsidRPr="00187F1D">
              <w:rPr>
                <w:rStyle w:val="Hyperlink"/>
                <w:lang w:bidi="hi-IN"/>
              </w:rPr>
              <w:t>Психодинамика Частей</w:t>
            </w:r>
            <w:r w:rsidR="005D6B76">
              <w:rPr>
                <w:webHidden/>
              </w:rPr>
              <w:tab/>
            </w:r>
            <w:r w:rsidR="005D6B76">
              <w:rPr>
                <w:webHidden/>
              </w:rPr>
              <w:fldChar w:fldCharType="begin"/>
            </w:r>
            <w:r w:rsidR="005D6B76">
              <w:rPr>
                <w:webHidden/>
              </w:rPr>
              <w:instrText xml:space="preserve"> PAGEREF _Toc531183224 \h </w:instrText>
            </w:r>
            <w:r w:rsidR="005D6B76">
              <w:rPr>
                <w:webHidden/>
              </w:rPr>
            </w:r>
            <w:r w:rsidR="005D6B76">
              <w:rPr>
                <w:webHidden/>
              </w:rPr>
              <w:fldChar w:fldCharType="separate"/>
            </w:r>
            <w:r w:rsidR="005D6B76">
              <w:rPr>
                <w:webHidden/>
              </w:rPr>
              <w:t>8</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5" w:history="1">
            <w:r w:rsidR="005D6B76" w:rsidRPr="00187F1D">
              <w:rPr>
                <w:rStyle w:val="Hyperlink"/>
                <w:lang w:bidi="hi-IN"/>
              </w:rPr>
              <w:t>Специфики и строение Психодинамики</w:t>
            </w:r>
            <w:r w:rsidR="005D6B76">
              <w:rPr>
                <w:webHidden/>
              </w:rPr>
              <w:tab/>
            </w:r>
            <w:r w:rsidR="005D6B76">
              <w:rPr>
                <w:webHidden/>
              </w:rPr>
              <w:fldChar w:fldCharType="begin"/>
            </w:r>
            <w:r w:rsidR="005D6B76">
              <w:rPr>
                <w:webHidden/>
              </w:rPr>
              <w:instrText xml:space="preserve"> PAGEREF _Toc531183225 \h </w:instrText>
            </w:r>
            <w:r w:rsidR="005D6B76">
              <w:rPr>
                <w:webHidden/>
              </w:rPr>
            </w:r>
            <w:r w:rsidR="005D6B76">
              <w:rPr>
                <w:webHidden/>
              </w:rPr>
              <w:fldChar w:fldCharType="separate"/>
            </w:r>
            <w:r w:rsidR="005D6B76">
              <w:rPr>
                <w:webHidden/>
              </w:rPr>
              <w:t>10</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6" w:history="1">
            <w:r w:rsidR="005D6B76" w:rsidRPr="00187F1D">
              <w:rPr>
                <w:rStyle w:val="Hyperlink"/>
                <w:lang w:bidi="hi-IN"/>
              </w:rPr>
              <w:t>Практика 1 Стяжание 8192-х Психодинамических Организаций Частей, Статусов и Посвящений, 8192-х видов Созиданий ИВО на Созидание: 4096 видов психодинамического мастерства Частей, 2048 видов психодинамического мастерства Посвящений и 2048 видов психодинамического мастерства Статусов. Стяжание принципа Созидания ИВО,  Созидания ИВ Служащего ИВО</w:t>
            </w:r>
            <w:r w:rsidR="005D6B76">
              <w:rPr>
                <w:webHidden/>
              </w:rPr>
              <w:tab/>
            </w:r>
            <w:r w:rsidR="005D6B76">
              <w:rPr>
                <w:webHidden/>
              </w:rPr>
              <w:fldChar w:fldCharType="begin"/>
            </w:r>
            <w:r w:rsidR="005D6B76">
              <w:rPr>
                <w:webHidden/>
              </w:rPr>
              <w:instrText xml:space="preserve"> PAGEREF _Toc531183226 \h </w:instrText>
            </w:r>
            <w:r w:rsidR="005D6B76">
              <w:rPr>
                <w:webHidden/>
              </w:rPr>
            </w:r>
            <w:r w:rsidR="005D6B76">
              <w:rPr>
                <w:webHidden/>
              </w:rPr>
              <w:fldChar w:fldCharType="separate"/>
            </w:r>
            <w:r w:rsidR="005D6B76">
              <w:rPr>
                <w:webHidden/>
              </w:rPr>
              <w:t>13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7" w:history="1">
            <w:r w:rsidR="005D6B76" w:rsidRPr="00187F1D">
              <w:rPr>
                <w:rStyle w:val="Hyperlink"/>
                <w:lang w:bidi="hi-IN"/>
              </w:rPr>
              <w:t>Пояснения после практики</w:t>
            </w:r>
            <w:r w:rsidR="005D6B76">
              <w:rPr>
                <w:webHidden/>
              </w:rPr>
              <w:tab/>
            </w:r>
            <w:r w:rsidR="005D6B76">
              <w:rPr>
                <w:webHidden/>
              </w:rPr>
              <w:fldChar w:fldCharType="begin"/>
            </w:r>
            <w:r w:rsidR="005D6B76">
              <w:rPr>
                <w:webHidden/>
              </w:rPr>
              <w:instrText xml:space="preserve"> PAGEREF _Toc531183227 \h </w:instrText>
            </w:r>
            <w:r w:rsidR="005D6B76">
              <w:rPr>
                <w:webHidden/>
              </w:rPr>
            </w:r>
            <w:r w:rsidR="005D6B76">
              <w:rPr>
                <w:webHidden/>
              </w:rPr>
              <w:fldChar w:fldCharType="separate"/>
            </w:r>
            <w:r w:rsidR="005D6B76">
              <w:rPr>
                <w:webHidden/>
              </w:rPr>
              <w:t>15</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8" w:history="1">
            <w:r w:rsidR="005D6B76" w:rsidRPr="00187F1D">
              <w:rPr>
                <w:rStyle w:val="Hyperlink"/>
                <w:lang w:bidi="hi-IN"/>
              </w:rPr>
              <w:t>Существа Изначальные – взгляд на развитие</w:t>
            </w:r>
            <w:r w:rsidR="005D6B76">
              <w:rPr>
                <w:webHidden/>
              </w:rPr>
              <w:tab/>
            </w:r>
            <w:r w:rsidR="005D6B76">
              <w:rPr>
                <w:webHidden/>
              </w:rPr>
              <w:fldChar w:fldCharType="begin"/>
            </w:r>
            <w:r w:rsidR="005D6B76">
              <w:rPr>
                <w:webHidden/>
              </w:rPr>
              <w:instrText xml:space="preserve"> PAGEREF _Toc531183228 \h </w:instrText>
            </w:r>
            <w:r w:rsidR="005D6B76">
              <w:rPr>
                <w:webHidden/>
              </w:rPr>
            </w:r>
            <w:r w:rsidR="005D6B76">
              <w:rPr>
                <w:webHidden/>
              </w:rPr>
              <w:fldChar w:fldCharType="separate"/>
            </w:r>
            <w:r w:rsidR="005D6B76">
              <w:rPr>
                <w:webHidden/>
              </w:rPr>
              <w:t>16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29" w:history="1">
            <w:r w:rsidR="005D6B76" w:rsidRPr="00187F1D">
              <w:rPr>
                <w:rStyle w:val="Hyperlink"/>
                <w:lang w:bidi="hi-IN"/>
              </w:rPr>
              <w:t>Экзамены</w:t>
            </w:r>
            <w:r w:rsidR="005D6B76">
              <w:rPr>
                <w:webHidden/>
              </w:rPr>
              <w:tab/>
            </w:r>
            <w:r w:rsidR="005D6B76">
              <w:rPr>
                <w:webHidden/>
              </w:rPr>
              <w:fldChar w:fldCharType="begin"/>
            </w:r>
            <w:r w:rsidR="005D6B76">
              <w:rPr>
                <w:webHidden/>
              </w:rPr>
              <w:instrText xml:space="preserve"> PAGEREF _Toc531183229 \h </w:instrText>
            </w:r>
            <w:r w:rsidR="005D6B76">
              <w:rPr>
                <w:webHidden/>
              </w:rPr>
            </w:r>
            <w:r w:rsidR="005D6B76">
              <w:rPr>
                <w:webHidden/>
              </w:rPr>
              <w:fldChar w:fldCharType="separate"/>
            </w:r>
            <w:r w:rsidR="005D6B76">
              <w:rPr>
                <w:webHidden/>
              </w:rPr>
              <w:t>19</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0" w:history="1">
            <w:r w:rsidR="005D6B76" w:rsidRPr="00187F1D">
              <w:rPr>
                <w:rStyle w:val="Hyperlink"/>
                <w:lang w:bidi="hi-IN"/>
              </w:rPr>
              <w:t>Переход в 16-й вид материи Метагалактики</w:t>
            </w:r>
            <w:r w:rsidR="005D6B76">
              <w:rPr>
                <w:webHidden/>
              </w:rPr>
              <w:tab/>
            </w:r>
            <w:r w:rsidR="005D6B76">
              <w:rPr>
                <w:webHidden/>
              </w:rPr>
              <w:fldChar w:fldCharType="begin"/>
            </w:r>
            <w:r w:rsidR="005D6B76">
              <w:rPr>
                <w:webHidden/>
              </w:rPr>
              <w:instrText xml:space="preserve"> PAGEREF _Toc531183230 \h </w:instrText>
            </w:r>
            <w:r w:rsidR="005D6B76">
              <w:rPr>
                <w:webHidden/>
              </w:rPr>
            </w:r>
            <w:r w:rsidR="005D6B76">
              <w:rPr>
                <w:webHidden/>
              </w:rPr>
              <w:fldChar w:fldCharType="separate"/>
            </w:r>
            <w:r w:rsidR="005D6B76">
              <w:rPr>
                <w:webHidden/>
              </w:rPr>
              <w:t>21</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1" w:history="1">
            <w:r w:rsidR="005D6B76" w:rsidRPr="00187F1D">
              <w:rPr>
                <w:rStyle w:val="Hyperlink"/>
                <w:lang w:bidi="hi-IN"/>
              </w:rPr>
              <w:t>Строение Метегалактики Фа</w:t>
            </w:r>
            <w:r w:rsidR="005D6B76">
              <w:rPr>
                <w:webHidden/>
              </w:rPr>
              <w:tab/>
            </w:r>
            <w:r w:rsidR="005D6B76">
              <w:rPr>
                <w:webHidden/>
              </w:rPr>
              <w:fldChar w:fldCharType="begin"/>
            </w:r>
            <w:r w:rsidR="005D6B76">
              <w:rPr>
                <w:webHidden/>
              </w:rPr>
              <w:instrText xml:space="preserve"> PAGEREF _Toc531183231 \h </w:instrText>
            </w:r>
            <w:r w:rsidR="005D6B76">
              <w:rPr>
                <w:webHidden/>
              </w:rPr>
            </w:r>
            <w:r w:rsidR="005D6B76">
              <w:rPr>
                <w:webHidden/>
              </w:rPr>
              <w:fldChar w:fldCharType="separate"/>
            </w:r>
            <w:r w:rsidR="005D6B76">
              <w:rPr>
                <w:webHidden/>
              </w:rPr>
              <w:t>23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2" w:history="1">
            <w:r w:rsidR="005D6B76" w:rsidRPr="00187F1D">
              <w:rPr>
                <w:rStyle w:val="Hyperlink"/>
                <w:lang w:bidi="hi-IN"/>
              </w:rPr>
              <w:t>Пространственные и временные Реальности</w:t>
            </w:r>
            <w:r w:rsidR="005D6B76">
              <w:rPr>
                <w:webHidden/>
              </w:rPr>
              <w:tab/>
            </w:r>
            <w:r w:rsidR="005D6B76">
              <w:rPr>
                <w:webHidden/>
              </w:rPr>
              <w:fldChar w:fldCharType="begin"/>
            </w:r>
            <w:r w:rsidR="005D6B76">
              <w:rPr>
                <w:webHidden/>
              </w:rPr>
              <w:instrText xml:space="preserve"> PAGEREF _Toc531183232 \h </w:instrText>
            </w:r>
            <w:r w:rsidR="005D6B76">
              <w:rPr>
                <w:webHidden/>
              </w:rPr>
            </w:r>
            <w:r w:rsidR="005D6B76">
              <w:rPr>
                <w:webHidden/>
              </w:rPr>
              <w:fldChar w:fldCharType="separate"/>
            </w:r>
            <w:r w:rsidR="005D6B76">
              <w:rPr>
                <w:webHidden/>
              </w:rPr>
              <w:t>25</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3" w:history="1">
            <w:r w:rsidR="005D6B76" w:rsidRPr="00187F1D">
              <w:rPr>
                <w:rStyle w:val="Hyperlink"/>
                <w:lang w:bidi="hi-IN"/>
              </w:rPr>
              <w:t>Стандарт ведения Синтеза</w:t>
            </w:r>
            <w:r w:rsidR="005D6B76">
              <w:rPr>
                <w:webHidden/>
              </w:rPr>
              <w:tab/>
            </w:r>
            <w:r w:rsidR="005D6B76">
              <w:rPr>
                <w:webHidden/>
              </w:rPr>
              <w:fldChar w:fldCharType="begin"/>
            </w:r>
            <w:r w:rsidR="005D6B76">
              <w:rPr>
                <w:webHidden/>
              </w:rPr>
              <w:instrText xml:space="preserve"> PAGEREF _Toc531183233 \h </w:instrText>
            </w:r>
            <w:r w:rsidR="005D6B76">
              <w:rPr>
                <w:webHidden/>
              </w:rPr>
            </w:r>
            <w:r w:rsidR="005D6B76">
              <w:rPr>
                <w:webHidden/>
              </w:rPr>
              <w:fldChar w:fldCharType="separate"/>
            </w:r>
            <w:r w:rsidR="005D6B76">
              <w:rPr>
                <w:webHidden/>
              </w:rPr>
              <w:t>26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4" w:history="1">
            <w:r w:rsidR="005D6B76" w:rsidRPr="00187F1D">
              <w:rPr>
                <w:rStyle w:val="Hyperlink"/>
                <w:lang w:bidi="hi-IN"/>
              </w:rPr>
              <w:t>Зачем мы максимально усилили масштаб материи?</w:t>
            </w:r>
            <w:r w:rsidR="005D6B76">
              <w:rPr>
                <w:webHidden/>
              </w:rPr>
              <w:tab/>
            </w:r>
            <w:r w:rsidR="005D6B76">
              <w:rPr>
                <w:webHidden/>
              </w:rPr>
              <w:fldChar w:fldCharType="begin"/>
            </w:r>
            <w:r w:rsidR="005D6B76">
              <w:rPr>
                <w:webHidden/>
              </w:rPr>
              <w:instrText xml:space="preserve"> PAGEREF _Toc531183234 \h </w:instrText>
            </w:r>
            <w:r w:rsidR="005D6B76">
              <w:rPr>
                <w:webHidden/>
              </w:rPr>
            </w:r>
            <w:r w:rsidR="005D6B76">
              <w:rPr>
                <w:webHidden/>
              </w:rPr>
              <w:fldChar w:fldCharType="separate"/>
            </w:r>
            <w:r w:rsidR="005D6B76">
              <w:rPr>
                <w:webHidden/>
              </w:rPr>
              <w:t>26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5" w:history="1">
            <w:r w:rsidR="005D6B76" w:rsidRPr="00187F1D">
              <w:rPr>
                <w:rStyle w:val="Hyperlink"/>
                <w:lang w:bidi="hi-IN"/>
              </w:rPr>
              <w:t>Практика 2. Первостяжание. Фиксация первой Физической Реальности на Планете. Новое Рождение для перехода в ИВ Реальность. Стяжание Рождения Свыше и Образ Отца Метагалактики ФА 16-ой ИВ Реальности.</w:t>
            </w:r>
            <w:r w:rsidR="005D6B76">
              <w:rPr>
                <w:webHidden/>
              </w:rPr>
              <w:tab/>
            </w:r>
            <w:r w:rsidR="005D6B76">
              <w:rPr>
                <w:webHidden/>
              </w:rPr>
              <w:fldChar w:fldCharType="begin"/>
            </w:r>
            <w:r w:rsidR="005D6B76">
              <w:rPr>
                <w:webHidden/>
              </w:rPr>
              <w:instrText xml:space="preserve"> PAGEREF _Toc531183235 \h </w:instrText>
            </w:r>
            <w:r w:rsidR="005D6B76">
              <w:rPr>
                <w:webHidden/>
              </w:rPr>
            </w:r>
            <w:r w:rsidR="005D6B76">
              <w:rPr>
                <w:webHidden/>
              </w:rPr>
              <w:fldChar w:fldCharType="separate"/>
            </w:r>
            <w:r w:rsidR="005D6B76">
              <w:rPr>
                <w:webHidden/>
              </w:rPr>
              <w:t>29</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6" w:history="1">
            <w:r w:rsidR="005D6B76" w:rsidRPr="00187F1D">
              <w:rPr>
                <w:rStyle w:val="Hyperlink"/>
                <w:lang w:bidi="hi-IN"/>
              </w:rPr>
              <w:t>Коментарий к практике</w:t>
            </w:r>
            <w:r w:rsidR="005D6B76">
              <w:rPr>
                <w:webHidden/>
              </w:rPr>
              <w:tab/>
            </w:r>
            <w:r w:rsidR="005D6B76">
              <w:rPr>
                <w:webHidden/>
              </w:rPr>
              <w:fldChar w:fldCharType="begin"/>
            </w:r>
            <w:r w:rsidR="005D6B76">
              <w:rPr>
                <w:webHidden/>
              </w:rPr>
              <w:instrText xml:space="preserve"> PAGEREF _Toc531183236 \h </w:instrText>
            </w:r>
            <w:r w:rsidR="005D6B76">
              <w:rPr>
                <w:webHidden/>
              </w:rPr>
            </w:r>
            <w:r w:rsidR="005D6B76">
              <w:rPr>
                <w:webHidden/>
              </w:rPr>
              <w:fldChar w:fldCharType="separate"/>
            </w:r>
            <w:r w:rsidR="005D6B76">
              <w:rPr>
                <w:webHidden/>
              </w:rPr>
              <w:t>30</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7" w:history="1">
            <w:r w:rsidR="005D6B76" w:rsidRPr="00187F1D">
              <w:rPr>
                <w:rStyle w:val="Hyperlink"/>
                <w:lang w:bidi="hi-IN"/>
              </w:rPr>
              <w:t>Часть 2</w:t>
            </w:r>
            <w:r w:rsidR="005D6B76">
              <w:rPr>
                <w:webHidden/>
              </w:rPr>
              <w:tab/>
            </w:r>
            <w:r w:rsidR="005D6B76">
              <w:rPr>
                <w:webHidden/>
              </w:rPr>
              <w:fldChar w:fldCharType="begin"/>
            </w:r>
            <w:r w:rsidR="005D6B76">
              <w:rPr>
                <w:webHidden/>
              </w:rPr>
              <w:instrText xml:space="preserve"> PAGEREF _Toc531183237 \h </w:instrText>
            </w:r>
            <w:r w:rsidR="005D6B76">
              <w:rPr>
                <w:webHidden/>
              </w:rPr>
            </w:r>
            <w:r w:rsidR="005D6B76">
              <w:rPr>
                <w:webHidden/>
              </w:rPr>
              <w:fldChar w:fldCharType="separate"/>
            </w:r>
            <w:r w:rsidR="005D6B76">
              <w:rPr>
                <w:webHidden/>
              </w:rPr>
              <w:t>31</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8" w:history="1">
            <w:r w:rsidR="005D6B76" w:rsidRPr="00187F1D">
              <w:rPr>
                <w:rStyle w:val="Hyperlink"/>
                <w:lang w:bidi="hi-IN"/>
              </w:rPr>
              <w:t>Уточнения по стяжаниям программ Омеги и Абсолюта Фа</w:t>
            </w:r>
            <w:r w:rsidR="005D6B76">
              <w:rPr>
                <w:webHidden/>
              </w:rPr>
              <w:tab/>
            </w:r>
            <w:r w:rsidR="005D6B76">
              <w:rPr>
                <w:webHidden/>
              </w:rPr>
              <w:fldChar w:fldCharType="begin"/>
            </w:r>
            <w:r w:rsidR="005D6B76">
              <w:rPr>
                <w:webHidden/>
              </w:rPr>
              <w:instrText xml:space="preserve"> PAGEREF _Toc531183238 \h </w:instrText>
            </w:r>
            <w:r w:rsidR="005D6B76">
              <w:rPr>
                <w:webHidden/>
              </w:rPr>
            </w:r>
            <w:r w:rsidR="005D6B76">
              <w:rPr>
                <w:webHidden/>
              </w:rPr>
              <w:fldChar w:fldCharType="separate"/>
            </w:r>
            <w:r w:rsidR="005D6B76">
              <w:rPr>
                <w:webHidden/>
              </w:rPr>
              <w:t>31</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39" w:history="1">
            <w:r w:rsidR="005D6B76" w:rsidRPr="00187F1D">
              <w:rPr>
                <w:rStyle w:val="Hyperlink"/>
                <w:lang w:bidi="hi-IN"/>
              </w:rPr>
              <w:t>Новый круг Синтеза в Германии: вариативность подходов</w:t>
            </w:r>
            <w:r w:rsidR="005D6B76">
              <w:rPr>
                <w:webHidden/>
              </w:rPr>
              <w:tab/>
            </w:r>
            <w:r w:rsidR="005D6B76">
              <w:rPr>
                <w:webHidden/>
              </w:rPr>
              <w:fldChar w:fldCharType="begin"/>
            </w:r>
            <w:r w:rsidR="005D6B76">
              <w:rPr>
                <w:webHidden/>
              </w:rPr>
              <w:instrText xml:space="preserve"> PAGEREF _Toc531183239 \h </w:instrText>
            </w:r>
            <w:r w:rsidR="005D6B76">
              <w:rPr>
                <w:webHidden/>
              </w:rPr>
            </w:r>
            <w:r w:rsidR="005D6B76">
              <w:rPr>
                <w:webHidden/>
              </w:rPr>
              <w:fldChar w:fldCharType="separate"/>
            </w:r>
            <w:r w:rsidR="005D6B76">
              <w:rPr>
                <w:webHidden/>
              </w:rPr>
              <w:t>33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0" w:history="1">
            <w:r w:rsidR="005D6B76" w:rsidRPr="00187F1D">
              <w:rPr>
                <w:rStyle w:val="Hyperlink"/>
                <w:lang w:bidi="hi-IN"/>
              </w:rPr>
              <w:t>Новая схема: детализация действия в Мг Фа</w:t>
            </w:r>
            <w:r w:rsidR="005D6B76">
              <w:rPr>
                <w:webHidden/>
              </w:rPr>
              <w:tab/>
            </w:r>
            <w:r w:rsidR="005D6B76">
              <w:rPr>
                <w:webHidden/>
              </w:rPr>
              <w:fldChar w:fldCharType="begin"/>
            </w:r>
            <w:r w:rsidR="005D6B76">
              <w:rPr>
                <w:webHidden/>
              </w:rPr>
              <w:instrText xml:space="preserve"> PAGEREF _Toc531183240 \h </w:instrText>
            </w:r>
            <w:r w:rsidR="005D6B76">
              <w:rPr>
                <w:webHidden/>
              </w:rPr>
            </w:r>
            <w:r w:rsidR="005D6B76">
              <w:rPr>
                <w:webHidden/>
              </w:rPr>
              <w:fldChar w:fldCharType="separate"/>
            </w:r>
            <w:r w:rsidR="005D6B76">
              <w:rPr>
                <w:webHidden/>
              </w:rPr>
              <w:t>35</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1" w:history="1">
            <w:r w:rsidR="005D6B76" w:rsidRPr="00187F1D">
              <w:rPr>
                <w:rStyle w:val="Hyperlink"/>
                <w:lang w:bidi="hi-IN"/>
              </w:rPr>
              <w:t>Некоторые аспекты Психодинамики Служения</w:t>
            </w:r>
            <w:r w:rsidR="005D6B76">
              <w:rPr>
                <w:webHidden/>
              </w:rPr>
              <w:tab/>
            </w:r>
            <w:r w:rsidR="005D6B76">
              <w:rPr>
                <w:webHidden/>
              </w:rPr>
              <w:fldChar w:fldCharType="begin"/>
            </w:r>
            <w:r w:rsidR="005D6B76">
              <w:rPr>
                <w:webHidden/>
              </w:rPr>
              <w:instrText xml:space="preserve"> PAGEREF _Toc531183241 \h </w:instrText>
            </w:r>
            <w:r w:rsidR="005D6B76">
              <w:rPr>
                <w:webHidden/>
              </w:rPr>
            </w:r>
            <w:r w:rsidR="005D6B76">
              <w:rPr>
                <w:webHidden/>
              </w:rPr>
              <w:fldChar w:fldCharType="separate"/>
            </w:r>
            <w:r w:rsidR="005D6B76">
              <w:rPr>
                <w:webHidden/>
              </w:rPr>
              <w:t>38</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2" w:history="1">
            <w:r w:rsidR="005D6B76" w:rsidRPr="00187F1D">
              <w:rPr>
                <w:rStyle w:val="Hyperlink"/>
                <w:lang w:bidi="hi-IN"/>
              </w:rPr>
              <w:t>Подготовка к практике, стяжания 4096-ти Частей и их систем в Метагалактике Фа</w:t>
            </w:r>
            <w:r w:rsidR="005D6B76">
              <w:rPr>
                <w:webHidden/>
              </w:rPr>
              <w:tab/>
            </w:r>
            <w:r w:rsidR="005D6B76">
              <w:rPr>
                <w:webHidden/>
              </w:rPr>
              <w:fldChar w:fldCharType="begin"/>
            </w:r>
            <w:r w:rsidR="005D6B76">
              <w:rPr>
                <w:webHidden/>
              </w:rPr>
              <w:instrText xml:space="preserve"> PAGEREF _Toc531183242 \h </w:instrText>
            </w:r>
            <w:r w:rsidR="005D6B76">
              <w:rPr>
                <w:webHidden/>
              </w:rPr>
            </w:r>
            <w:r w:rsidR="005D6B76">
              <w:rPr>
                <w:webHidden/>
              </w:rPr>
              <w:fldChar w:fldCharType="separate"/>
            </w:r>
            <w:r w:rsidR="005D6B76">
              <w:rPr>
                <w:webHidden/>
              </w:rPr>
              <w:t>42</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3" w:history="1">
            <w:r w:rsidR="005D6B76" w:rsidRPr="00187F1D">
              <w:rPr>
                <w:rStyle w:val="Hyperlink"/>
                <w:lang w:bidi="hi-IN"/>
              </w:rPr>
              <w:t>Практика 3. ПЕРВОСТЯЖАНИЕ. Стяжание Частей и Систем Частей по 4096-ти Реальностям в четырёх Эволюциях Метагалактики.</w:t>
            </w:r>
            <w:r w:rsidR="005D6B76">
              <w:rPr>
                <w:webHidden/>
              </w:rPr>
              <w:tab/>
            </w:r>
            <w:r w:rsidR="005D6B76">
              <w:rPr>
                <w:webHidden/>
              </w:rPr>
              <w:fldChar w:fldCharType="begin"/>
            </w:r>
            <w:r w:rsidR="005D6B76">
              <w:rPr>
                <w:webHidden/>
              </w:rPr>
              <w:instrText xml:space="preserve"> PAGEREF _Toc531183243 \h </w:instrText>
            </w:r>
            <w:r w:rsidR="005D6B76">
              <w:rPr>
                <w:webHidden/>
              </w:rPr>
            </w:r>
            <w:r w:rsidR="005D6B76">
              <w:rPr>
                <w:webHidden/>
              </w:rPr>
              <w:fldChar w:fldCharType="separate"/>
            </w:r>
            <w:r w:rsidR="005D6B76">
              <w:rPr>
                <w:webHidden/>
              </w:rPr>
              <w:t>43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4" w:history="1">
            <w:r w:rsidR="005D6B76" w:rsidRPr="00187F1D">
              <w:rPr>
                <w:rStyle w:val="Hyperlink"/>
                <w:lang w:bidi="hi-IN"/>
              </w:rPr>
              <w:t>Коментарий к практике: усвоение систем и масштаб эволюций</w:t>
            </w:r>
            <w:r w:rsidR="005D6B76">
              <w:rPr>
                <w:webHidden/>
              </w:rPr>
              <w:tab/>
            </w:r>
            <w:r w:rsidR="005D6B76">
              <w:rPr>
                <w:webHidden/>
              </w:rPr>
              <w:fldChar w:fldCharType="begin"/>
            </w:r>
            <w:r w:rsidR="005D6B76">
              <w:rPr>
                <w:webHidden/>
              </w:rPr>
              <w:instrText xml:space="preserve"> PAGEREF _Toc531183244 \h </w:instrText>
            </w:r>
            <w:r w:rsidR="005D6B76">
              <w:rPr>
                <w:webHidden/>
              </w:rPr>
            </w:r>
            <w:r w:rsidR="005D6B76">
              <w:rPr>
                <w:webHidden/>
              </w:rPr>
              <w:fldChar w:fldCharType="separate"/>
            </w:r>
            <w:r w:rsidR="005D6B76">
              <w:rPr>
                <w:webHidden/>
              </w:rPr>
              <w:t>44</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5" w:history="1">
            <w:r w:rsidR="005D6B76" w:rsidRPr="00187F1D">
              <w:rPr>
                <w:rStyle w:val="Hyperlink"/>
                <w:lang w:bidi="hi-IN"/>
              </w:rPr>
              <w:t>Душа, Чакры и анализ цветовой гаммы</w:t>
            </w:r>
            <w:r w:rsidR="005D6B76">
              <w:rPr>
                <w:webHidden/>
              </w:rPr>
              <w:tab/>
            </w:r>
            <w:r w:rsidR="005D6B76">
              <w:rPr>
                <w:webHidden/>
              </w:rPr>
              <w:fldChar w:fldCharType="begin"/>
            </w:r>
            <w:r w:rsidR="005D6B76">
              <w:rPr>
                <w:webHidden/>
              </w:rPr>
              <w:instrText xml:space="preserve"> PAGEREF _Toc531183245 \h </w:instrText>
            </w:r>
            <w:r w:rsidR="005D6B76">
              <w:rPr>
                <w:webHidden/>
              </w:rPr>
            </w:r>
            <w:r w:rsidR="005D6B76">
              <w:rPr>
                <w:webHidden/>
              </w:rPr>
              <w:fldChar w:fldCharType="separate"/>
            </w:r>
            <w:r w:rsidR="005D6B76">
              <w:rPr>
                <w:webHidden/>
              </w:rPr>
              <w:t>45</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6" w:history="1">
            <w:r w:rsidR="005D6B76" w:rsidRPr="00187F1D">
              <w:rPr>
                <w:rStyle w:val="Hyperlink"/>
                <w:lang w:bidi="hi-IN"/>
              </w:rPr>
              <w:t>Разработка Статусов</w:t>
            </w:r>
            <w:r w:rsidR="005D6B76">
              <w:rPr>
                <w:webHidden/>
              </w:rPr>
              <w:tab/>
            </w:r>
            <w:r w:rsidR="005D6B76">
              <w:rPr>
                <w:webHidden/>
              </w:rPr>
              <w:fldChar w:fldCharType="begin"/>
            </w:r>
            <w:r w:rsidR="005D6B76">
              <w:rPr>
                <w:webHidden/>
              </w:rPr>
              <w:instrText xml:space="preserve"> PAGEREF _Toc531183246 \h </w:instrText>
            </w:r>
            <w:r w:rsidR="005D6B76">
              <w:rPr>
                <w:webHidden/>
              </w:rPr>
            </w:r>
            <w:r w:rsidR="005D6B76">
              <w:rPr>
                <w:webHidden/>
              </w:rPr>
              <w:fldChar w:fldCharType="separate"/>
            </w:r>
            <w:r w:rsidR="005D6B76">
              <w:rPr>
                <w:webHidden/>
              </w:rPr>
              <w:t>46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7" w:history="1">
            <w:r w:rsidR="005D6B76" w:rsidRPr="00187F1D">
              <w:rPr>
                <w:rStyle w:val="Hyperlink"/>
                <w:lang w:bidi="hi-IN"/>
              </w:rPr>
              <w:t>Зачем даётся служебный Статус?</w:t>
            </w:r>
            <w:r w:rsidR="005D6B76">
              <w:rPr>
                <w:webHidden/>
              </w:rPr>
              <w:tab/>
            </w:r>
            <w:r w:rsidR="005D6B76">
              <w:rPr>
                <w:webHidden/>
              </w:rPr>
              <w:fldChar w:fldCharType="begin"/>
            </w:r>
            <w:r w:rsidR="005D6B76">
              <w:rPr>
                <w:webHidden/>
              </w:rPr>
              <w:instrText xml:space="preserve"> PAGEREF _Toc531183247 \h </w:instrText>
            </w:r>
            <w:r w:rsidR="005D6B76">
              <w:rPr>
                <w:webHidden/>
              </w:rPr>
            </w:r>
            <w:r w:rsidR="005D6B76">
              <w:rPr>
                <w:webHidden/>
              </w:rPr>
              <w:fldChar w:fldCharType="separate"/>
            </w:r>
            <w:r w:rsidR="005D6B76">
              <w:rPr>
                <w:webHidden/>
              </w:rPr>
              <w:t>47</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8" w:history="1">
            <w:r w:rsidR="005D6B76" w:rsidRPr="00187F1D">
              <w:rPr>
                <w:rStyle w:val="Hyperlink"/>
                <w:lang w:bidi="hi-IN"/>
              </w:rPr>
              <w:t>Практика 4. Стяжание 1024-х</w:t>
            </w:r>
            <w:r w:rsidR="005D6B76" w:rsidRPr="00187F1D">
              <w:rPr>
                <w:rStyle w:val="Hyperlink"/>
                <w:i/>
                <w:lang w:bidi="hi-IN"/>
              </w:rPr>
              <w:t xml:space="preserve"> </w:t>
            </w:r>
            <w:r w:rsidR="005D6B76" w:rsidRPr="00187F1D">
              <w:rPr>
                <w:rStyle w:val="Hyperlink"/>
                <w:lang w:bidi="hi-IN"/>
              </w:rPr>
              <w:t>Метагалактических Статусов и Фиксации 1024-ричной Высокой Цельной Реальности. Стяжание 2048-и фиксаций Созидания ИВО, 2048 Капель Огней Созидания.</w:t>
            </w:r>
            <w:r w:rsidR="005D6B76">
              <w:rPr>
                <w:webHidden/>
              </w:rPr>
              <w:tab/>
            </w:r>
            <w:r w:rsidR="005D6B76">
              <w:rPr>
                <w:webHidden/>
              </w:rPr>
              <w:fldChar w:fldCharType="begin"/>
            </w:r>
            <w:r w:rsidR="005D6B76">
              <w:rPr>
                <w:webHidden/>
              </w:rPr>
              <w:instrText xml:space="preserve"> PAGEREF _Toc531183248 \h </w:instrText>
            </w:r>
            <w:r w:rsidR="005D6B76">
              <w:rPr>
                <w:webHidden/>
              </w:rPr>
            </w:r>
            <w:r w:rsidR="005D6B76">
              <w:rPr>
                <w:webHidden/>
              </w:rPr>
              <w:fldChar w:fldCharType="separate"/>
            </w:r>
            <w:r w:rsidR="005D6B76">
              <w:rPr>
                <w:webHidden/>
              </w:rPr>
              <w:t>50</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49" w:history="1">
            <w:r w:rsidR="005D6B76" w:rsidRPr="00187F1D">
              <w:rPr>
                <w:rStyle w:val="Hyperlink"/>
                <w:lang w:bidi="hi-IN"/>
              </w:rPr>
              <w:t>Часть 3</w:t>
            </w:r>
            <w:r w:rsidR="005D6B76">
              <w:rPr>
                <w:webHidden/>
              </w:rPr>
              <w:tab/>
            </w:r>
            <w:r w:rsidR="005D6B76">
              <w:rPr>
                <w:webHidden/>
              </w:rPr>
              <w:fldChar w:fldCharType="begin"/>
            </w:r>
            <w:r w:rsidR="005D6B76">
              <w:rPr>
                <w:webHidden/>
              </w:rPr>
              <w:instrText xml:space="preserve"> PAGEREF _Toc531183249 \h </w:instrText>
            </w:r>
            <w:r w:rsidR="005D6B76">
              <w:rPr>
                <w:webHidden/>
              </w:rPr>
            </w:r>
            <w:r w:rsidR="005D6B76">
              <w:rPr>
                <w:webHidden/>
              </w:rPr>
              <w:fldChar w:fldCharType="separate"/>
            </w:r>
            <w:r w:rsidR="005D6B76">
              <w:rPr>
                <w:webHidden/>
              </w:rPr>
              <w:t>51</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0" w:history="1">
            <w:r w:rsidR="005D6B76" w:rsidRPr="00187F1D">
              <w:rPr>
                <w:rStyle w:val="Hyperlink"/>
                <w:lang w:bidi="hi-IN"/>
              </w:rPr>
              <w:t>Перспективы развития Германии</w:t>
            </w:r>
            <w:r w:rsidR="005D6B76">
              <w:rPr>
                <w:webHidden/>
              </w:rPr>
              <w:tab/>
            </w:r>
            <w:r w:rsidR="005D6B76">
              <w:rPr>
                <w:webHidden/>
              </w:rPr>
              <w:fldChar w:fldCharType="begin"/>
            </w:r>
            <w:r w:rsidR="005D6B76">
              <w:rPr>
                <w:webHidden/>
              </w:rPr>
              <w:instrText xml:space="preserve"> PAGEREF _Toc531183250 \h </w:instrText>
            </w:r>
            <w:r w:rsidR="005D6B76">
              <w:rPr>
                <w:webHidden/>
              </w:rPr>
            </w:r>
            <w:r w:rsidR="005D6B76">
              <w:rPr>
                <w:webHidden/>
              </w:rPr>
              <w:fldChar w:fldCharType="separate"/>
            </w:r>
            <w:r w:rsidR="005D6B76">
              <w:rPr>
                <w:webHidden/>
              </w:rPr>
              <w:t>51</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1" w:history="1">
            <w:r w:rsidR="005D6B76" w:rsidRPr="00187F1D">
              <w:rPr>
                <w:rStyle w:val="Hyperlink"/>
                <w:lang w:bidi="hi-IN"/>
              </w:rPr>
              <w:t>Провидение</w:t>
            </w:r>
            <w:r w:rsidR="005D6B76">
              <w:rPr>
                <w:webHidden/>
              </w:rPr>
              <w:tab/>
            </w:r>
            <w:r w:rsidR="005D6B76">
              <w:rPr>
                <w:webHidden/>
              </w:rPr>
              <w:fldChar w:fldCharType="begin"/>
            </w:r>
            <w:r w:rsidR="005D6B76">
              <w:rPr>
                <w:webHidden/>
              </w:rPr>
              <w:instrText xml:space="preserve"> PAGEREF _Toc531183251 \h </w:instrText>
            </w:r>
            <w:r w:rsidR="005D6B76">
              <w:rPr>
                <w:webHidden/>
              </w:rPr>
            </w:r>
            <w:r w:rsidR="005D6B76">
              <w:rPr>
                <w:webHidden/>
              </w:rPr>
              <w:fldChar w:fldCharType="separate"/>
            </w:r>
            <w:r w:rsidR="005D6B76">
              <w:rPr>
                <w:webHidden/>
              </w:rPr>
              <w:t>53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2" w:history="1">
            <w:r w:rsidR="005D6B76" w:rsidRPr="00187F1D">
              <w:rPr>
                <w:rStyle w:val="Hyperlink"/>
                <w:lang w:bidi="hi-IN"/>
              </w:rPr>
              <w:t>Законы фиксации Посвящений в Метагалактике</w:t>
            </w:r>
            <w:r w:rsidR="005D6B76">
              <w:rPr>
                <w:webHidden/>
              </w:rPr>
              <w:tab/>
            </w:r>
            <w:r w:rsidR="005D6B76">
              <w:rPr>
                <w:webHidden/>
              </w:rPr>
              <w:fldChar w:fldCharType="begin"/>
            </w:r>
            <w:r w:rsidR="005D6B76">
              <w:rPr>
                <w:webHidden/>
              </w:rPr>
              <w:instrText xml:space="preserve"> PAGEREF _Toc531183252 \h </w:instrText>
            </w:r>
            <w:r w:rsidR="005D6B76">
              <w:rPr>
                <w:webHidden/>
              </w:rPr>
            </w:r>
            <w:r w:rsidR="005D6B76">
              <w:rPr>
                <w:webHidden/>
              </w:rPr>
              <w:fldChar w:fldCharType="separate"/>
            </w:r>
            <w:r w:rsidR="005D6B76">
              <w:rPr>
                <w:webHidden/>
              </w:rPr>
              <w:t>57</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3" w:history="1">
            <w:r w:rsidR="005D6B76" w:rsidRPr="00187F1D">
              <w:rPr>
                <w:rStyle w:val="Hyperlink"/>
                <w:lang w:bidi="hi-IN"/>
              </w:rPr>
              <w:t>Практика 5. Преображение и активация Части Провидение Изначально Вышестоящего Отца. Стяжание возможности фиксации новой Системы Посвящений. Стяжание 2048 Посвящений и 2048 Ядер Посвящений Метагалактики Фа, и Высокой Цельной Реальности Изначально Вышестоящего Отца Посвящённого Метагалактической шестой расы Человека Планеты Земля. Стяжание обновления Прав Созидания Посвящений.</w:t>
            </w:r>
            <w:r w:rsidR="005D6B76">
              <w:rPr>
                <w:webHidden/>
              </w:rPr>
              <w:tab/>
            </w:r>
            <w:r w:rsidR="005D6B76">
              <w:rPr>
                <w:webHidden/>
              </w:rPr>
              <w:fldChar w:fldCharType="begin"/>
            </w:r>
            <w:r w:rsidR="005D6B76">
              <w:rPr>
                <w:webHidden/>
              </w:rPr>
              <w:instrText xml:space="preserve"> PAGEREF _Toc531183253 \h </w:instrText>
            </w:r>
            <w:r w:rsidR="005D6B76">
              <w:rPr>
                <w:webHidden/>
              </w:rPr>
            </w:r>
            <w:r w:rsidR="005D6B76">
              <w:rPr>
                <w:webHidden/>
              </w:rPr>
              <w:fldChar w:fldCharType="separate"/>
            </w:r>
            <w:r w:rsidR="005D6B76">
              <w:rPr>
                <w:webHidden/>
              </w:rPr>
              <w:t>58</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4" w:history="1">
            <w:r w:rsidR="005D6B76" w:rsidRPr="00187F1D">
              <w:rPr>
                <w:rStyle w:val="Hyperlink"/>
                <w:lang w:bidi="hi-IN"/>
              </w:rPr>
              <w:t>Активация Посвящений</w:t>
            </w:r>
            <w:r w:rsidR="005D6B76">
              <w:rPr>
                <w:webHidden/>
              </w:rPr>
              <w:tab/>
            </w:r>
            <w:r w:rsidR="005D6B76">
              <w:rPr>
                <w:webHidden/>
              </w:rPr>
              <w:fldChar w:fldCharType="begin"/>
            </w:r>
            <w:r w:rsidR="005D6B76">
              <w:rPr>
                <w:webHidden/>
              </w:rPr>
              <w:instrText xml:space="preserve"> PAGEREF _Toc531183254 \h </w:instrText>
            </w:r>
            <w:r w:rsidR="005D6B76">
              <w:rPr>
                <w:webHidden/>
              </w:rPr>
            </w:r>
            <w:r w:rsidR="005D6B76">
              <w:rPr>
                <w:webHidden/>
              </w:rPr>
              <w:fldChar w:fldCharType="separate"/>
            </w:r>
            <w:r w:rsidR="005D6B76">
              <w:rPr>
                <w:webHidden/>
              </w:rPr>
              <w:t>60</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5" w:history="1">
            <w:r w:rsidR="005D6B76" w:rsidRPr="00187F1D">
              <w:rPr>
                <w:rStyle w:val="Hyperlink"/>
                <w:lang w:bidi="hi-IN"/>
              </w:rPr>
              <w:t>Посвящения масштабом Метагалактики и перспектива ИВДИВО</w:t>
            </w:r>
            <w:r w:rsidR="005D6B76">
              <w:rPr>
                <w:webHidden/>
              </w:rPr>
              <w:tab/>
            </w:r>
            <w:r w:rsidR="005D6B76">
              <w:rPr>
                <w:webHidden/>
              </w:rPr>
              <w:fldChar w:fldCharType="begin"/>
            </w:r>
            <w:r w:rsidR="005D6B76">
              <w:rPr>
                <w:webHidden/>
              </w:rPr>
              <w:instrText xml:space="preserve"> PAGEREF _Toc531183255 \h </w:instrText>
            </w:r>
            <w:r w:rsidR="005D6B76">
              <w:rPr>
                <w:webHidden/>
              </w:rPr>
            </w:r>
            <w:r w:rsidR="005D6B76">
              <w:rPr>
                <w:webHidden/>
              </w:rPr>
              <w:fldChar w:fldCharType="separate"/>
            </w:r>
            <w:r w:rsidR="005D6B76">
              <w:rPr>
                <w:webHidden/>
              </w:rPr>
              <w:t>63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6" w:history="1">
            <w:r w:rsidR="005D6B76" w:rsidRPr="00187F1D">
              <w:rPr>
                <w:rStyle w:val="Hyperlink"/>
                <w:lang w:bidi="hi-IN"/>
              </w:rPr>
              <w:t>Система самоорганизации</w:t>
            </w:r>
            <w:r w:rsidR="005D6B76">
              <w:rPr>
                <w:webHidden/>
              </w:rPr>
              <w:tab/>
            </w:r>
            <w:r w:rsidR="005D6B76">
              <w:rPr>
                <w:webHidden/>
              </w:rPr>
              <w:fldChar w:fldCharType="begin"/>
            </w:r>
            <w:r w:rsidR="005D6B76">
              <w:rPr>
                <w:webHidden/>
              </w:rPr>
              <w:instrText xml:space="preserve"> PAGEREF _Toc531183256 \h </w:instrText>
            </w:r>
            <w:r w:rsidR="005D6B76">
              <w:rPr>
                <w:webHidden/>
              </w:rPr>
            </w:r>
            <w:r w:rsidR="005D6B76">
              <w:rPr>
                <w:webHidden/>
              </w:rPr>
              <w:fldChar w:fldCharType="separate"/>
            </w:r>
            <w:r w:rsidR="005D6B76">
              <w:rPr>
                <w:webHidden/>
              </w:rPr>
              <w:t>66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7" w:history="1">
            <w:r w:rsidR="005D6B76" w:rsidRPr="00187F1D">
              <w:rPr>
                <w:rStyle w:val="Hyperlink"/>
                <w:lang w:bidi="hi-IN"/>
              </w:rPr>
              <w:t xml:space="preserve">Практика 6. ПЕРВОСТЯЖАНИЕ. Стяжание 2048 Ядер Совершенства Иерархичности ИВО, 1024 Совершенства Иерархичности ИВО МГ ФА, 1024 Совершенства Иерархичности ИВО Высокой Цельной Реальности ИВО. Стяжание 2048 Ядра Совершенства Иерархичности в Синтезе Служебного Статуса явлением Иерархии ИВО. Стяжание Сферы Мг Фа с явлением </w:t>
            </w:r>
            <w:r w:rsidR="005D6B76" w:rsidRPr="00187F1D">
              <w:rPr>
                <w:rStyle w:val="Hyperlink"/>
                <w:lang w:bidi="hi-IN"/>
              </w:rPr>
              <w:lastRenderedPageBreak/>
              <w:t>Ядра 16 ИВР. Новое МГ развитие МГ Фа 16 ИВР Планете Земля 16384-рично, с явлением на планете Реальностей МГ ФА</w:t>
            </w:r>
            <w:r w:rsidR="005D6B76">
              <w:rPr>
                <w:webHidden/>
              </w:rPr>
              <w:tab/>
            </w:r>
            <w:r w:rsidR="005D6B76">
              <w:rPr>
                <w:webHidden/>
              </w:rPr>
              <w:fldChar w:fldCharType="begin"/>
            </w:r>
            <w:r w:rsidR="005D6B76">
              <w:rPr>
                <w:webHidden/>
              </w:rPr>
              <w:instrText xml:space="preserve"> PAGEREF _Toc531183257 \h </w:instrText>
            </w:r>
            <w:r w:rsidR="005D6B76">
              <w:rPr>
                <w:webHidden/>
              </w:rPr>
            </w:r>
            <w:r w:rsidR="005D6B76">
              <w:rPr>
                <w:webHidden/>
              </w:rPr>
              <w:fldChar w:fldCharType="separate"/>
            </w:r>
            <w:r w:rsidR="005D6B76">
              <w:rPr>
                <w:webHidden/>
              </w:rPr>
              <w:t>67</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8" w:history="1">
            <w:r w:rsidR="005D6B76" w:rsidRPr="00187F1D">
              <w:rPr>
                <w:rStyle w:val="Hyperlink"/>
                <w:lang w:bidi="hi-IN"/>
              </w:rPr>
              <w:t>Единство в многообразии</w:t>
            </w:r>
            <w:r w:rsidR="005D6B76">
              <w:rPr>
                <w:webHidden/>
              </w:rPr>
              <w:tab/>
            </w:r>
            <w:r w:rsidR="005D6B76">
              <w:rPr>
                <w:webHidden/>
              </w:rPr>
              <w:fldChar w:fldCharType="begin"/>
            </w:r>
            <w:r w:rsidR="005D6B76">
              <w:rPr>
                <w:webHidden/>
              </w:rPr>
              <w:instrText xml:space="preserve"> PAGEREF _Toc531183258 \h </w:instrText>
            </w:r>
            <w:r w:rsidR="005D6B76">
              <w:rPr>
                <w:webHidden/>
              </w:rPr>
            </w:r>
            <w:r w:rsidR="005D6B76">
              <w:rPr>
                <w:webHidden/>
              </w:rPr>
              <w:fldChar w:fldCharType="separate"/>
            </w:r>
            <w:r w:rsidR="005D6B76">
              <w:rPr>
                <w:webHidden/>
              </w:rPr>
              <w:t>69</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59" w:history="1">
            <w:r w:rsidR="005D6B76" w:rsidRPr="00187F1D">
              <w:rPr>
                <w:rStyle w:val="Hyperlink"/>
                <w:lang w:bidi="hi-IN"/>
              </w:rPr>
              <w:t>Закон Синтеза: «И последние станут первыми»</w:t>
            </w:r>
            <w:r w:rsidR="005D6B76">
              <w:rPr>
                <w:webHidden/>
              </w:rPr>
              <w:tab/>
            </w:r>
            <w:r w:rsidR="005D6B76">
              <w:rPr>
                <w:webHidden/>
              </w:rPr>
              <w:fldChar w:fldCharType="begin"/>
            </w:r>
            <w:r w:rsidR="005D6B76">
              <w:rPr>
                <w:webHidden/>
              </w:rPr>
              <w:instrText xml:space="preserve"> PAGEREF _Toc531183259 \h </w:instrText>
            </w:r>
            <w:r w:rsidR="005D6B76">
              <w:rPr>
                <w:webHidden/>
              </w:rPr>
            </w:r>
            <w:r w:rsidR="005D6B76">
              <w:rPr>
                <w:webHidden/>
              </w:rPr>
              <w:fldChar w:fldCharType="separate"/>
            </w:r>
            <w:r w:rsidR="005D6B76">
              <w:rPr>
                <w:webHidden/>
              </w:rPr>
              <w:t>71</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0" w:history="1">
            <w:r w:rsidR="005D6B76" w:rsidRPr="00187F1D">
              <w:rPr>
                <w:rStyle w:val="Hyperlink"/>
                <w:lang w:bidi="hi-IN"/>
              </w:rPr>
              <w:t>Сила – это Экосфера вокруг Планеты</w:t>
            </w:r>
            <w:r w:rsidR="005D6B76">
              <w:rPr>
                <w:webHidden/>
              </w:rPr>
              <w:tab/>
            </w:r>
            <w:r w:rsidR="005D6B76">
              <w:rPr>
                <w:webHidden/>
              </w:rPr>
              <w:fldChar w:fldCharType="begin"/>
            </w:r>
            <w:r w:rsidR="005D6B76">
              <w:rPr>
                <w:webHidden/>
              </w:rPr>
              <w:instrText xml:space="preserve"> PAGEREF _Toc531183260 \h </w:instrText>
            </w:r>
            <w:r w:rsidR="005D6B76">
              <w:rPr>
                <w:webHidden/>
              </w:rPr>
            </w:r>
            <w:r w:rsidR="005D6B76">
              <w:rPr>
                <w:webHidden/>
              </w:rPr>
              <w:fldChar w:fldCharType="separate"/>
            </w:r>
            <w:r w:rsidR="005D6B76">
              <w:rPr>
                <w:webHidden/>
              </w:rPr>
              <w:t>74</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1" w:history="1">
            <w:r w:rsidR="005D6B76" w:rsidRPr="00187F1D">
              <w:rPr>
                <w:rStyle w:val="Hyperlink"/>
                <w:lang w:bidi="hi-IN"/>
              </w:rPr>
              <w:t>Практика 7. ПЕРВОСТЯЖАНИЕ. Стяжание 4096 Реальностей МГ Фа на Планете Земля. Расширение и развёртка Планеты Земля явлением МГ Фа и Центровки её на Планете с явлением четрырёх видов Эволюций, с явлением каждым человеком Планеты – Синтезфизически</w:t>
            </w:r>
            <w:r w:rsidR="005D6B76">
              <w:rPr>
                <w:webHidden/>
              </w:rPr>
              <w:tab/>
            </w:r>
            <w:r w:rsidR="005D6B76">
              <w:rPr>
                <w:webHidden/>
              </w:rPr>
              <w:fldChar w:fldCharType="begin"/>
            </w:r>
            <w:r w:rsidR="005D6B76">
              <w:rPr>
                <w:webHidden/>
              </w:rPr>
              <w:instrText xml:space="preserve"> PAGEREF _Toc531183261 \h </w:instrText>
            </w:r>
            <w:r w:rsidR="005D6B76">
              <w:rPr>
                <w:webHidden/>
              </w:rPr>
            </w:r>
            <w:r w:rsidR="005D6B76">
              <w:rPr>
                <w:webHidden/>
              </w:rPr>
              <w:fldChar w:fldCharType="separate"/>
            </w:r>
            <w:r w:rsidR="005D6B76">
              <w:rPr>
                <w:webHidden/>
              </w:rPr>
              <w:t>75</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2" w:history="1">
            <w:r w:rsidR="005D6B76" w:rsidRPr="00187F1D">
              <w:rPr>
                <w:rStyle w:val="Hyperlink"/>
                <w:lang w:bidi="hi-IN"/>
              </w:rPr>
              <w:t>Совмещение 4096-ти Реальностей Метагалактики и Планеты</w:t>
            </w:r>
            <w:r w:rsidR="005D6B76">
              <w:rPr>
                <w:webHidden/>
              </w:rPr>
              <w:tab/>
            </w:r>
            <w:r w:rsidR="005D6B76">
              <w:rPr>
                <w:webHidden/>
              </w:rPr>
              <w:fldChar w:fldCharType="begin"/>
            </w:r>
            <w:r w:rsidR="005D6B76">
              <w:rPr>
                <w:webHidden/>
              </w:rPr>
              <w:instrText xml:space="preserve"> PAGEREF _Toc531183262 \h </w:instrText>
            </w:r>
            <w:r w:rsidR="005D6B76">
              <w:rPr>
                <w:webHidden/>
              </w:rPr>
            </w:r>
            <w:r w:rsidR="005D6B76">
              <w:rPr>
                <w:webHidden/>
              </w:rPr>
              <w:fldChar w:fldCharType="separate"/>
            </w:r>
            <w:r w:rsidR="005D6B76">
              <w:rPr>
                <w:webHidden/>
              </w:rPr>
              <w:t>76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3" w:history="1">
            <w:r w:rsidR="005D6B76" w:rsidRPr="00187F1D">
              <w:rPr>
                <w:rStyle w:val="Hyperlink"/>
                <w:lang w:bidi="hi-IN"/>
              </w:rPr>
              <w:t>Часть 4</w:t>
            </w:r>
            <w:r w:rsidR="005D6B76">
              <w:rPr>
                <w:webHidden/>
              </w:rPr>
              <w:tab/>
            </w:r>
            <w:r w:rsidR="005D6B76">
              <w:rPr>
                <w:webHidden/>
              </w:rPr>
              <w:fldChar w:fldCharType="begin"/>
            </w:r>
            <w:r w:rsidR="005D6B76">
              <w:rPr>
                <w:webHidden/>
              </w:rPr>
              <w:instrText xml:space="preserve"> PAGEREF _Toc531183263 \h </w:instrText>
            </w:r>
            <w:r w:rsidR="005D6B76">
              <w:rPr>
                <w:webHidden/>
              </w:rPr>
            </w:r>
            <w:r w:rsidR="005D6B76">
              <w:rPr>
                <w:webHidden/>
              </w:rPr>
              <w:fldChar w:fldCharType="separate"/>
            </w:r>
            <w:r w:rsidR="005D6B76">
              <w:rPr>
                <w:webHidden/>
              </w:rPr>
              <w:t>77</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4" w:history="1">
            <w:r w:rsidR="005D6B76" w:rsidRPr="00187F1D">
              <w:rPr>
                <w:rStyle w:val="Hyperlink"/>
                <w:lang w:bidi="hi-IN"/>
              </w:rPr>
              <w:t>Активация 24-х Фиксаций на Германию</w:t>
            </w:r>
            <w:r w:rsidR="005D6B76">
              <w:rPr>
                <w:webHidden/>
              </w:rPr>
              <w:tab/>
            </w:r>
            <w:r w:rsidR="005D6B76">
              <w:rPr>
                <w:webHidden/>
              </w:rPr>
              <w:fldChar w:fldCharType="begin"/>
            </w:r>
            <w:r w:rsidR="005D6B76">
              <w:rPr>
                <w:webHidden/>
              </w:rPr>
              <w:instrText xml:space="preserve"> PAGEREF _Toc531183264 \h </w:instrText>
            </w:r>
            <w:r w:rsidR="005D6B76">
              <w:rPr>
                <w:webHidden/>
              </w:rPr>
            </w:r>
            <w:r w:rsidR="005D6B76">
              <w:rPr>
                <w:webHidden/>
              </w:rPr>
              <w:fldChar w:fldCharType="separate"/>
            </w:r>
            <w:r w:rsidR="005D6B76">
              <w:rPr>
                <w:webHidden/>
              </w:rPr>
              <w:t>77</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5" w:history="1">
            <w:r w:rsidR="005D6B76" w:rsidRPr="00187F1D">
              <w:rPr>
                <w:rStyle w:val="Hyperlink"/>
                <w:lang w:bidi="hi-IN"/>
              </w:rPr>
              <w:t>Провидение – это сфера</w:t>
            </w:r>
            <w:r w:rsidR="005D6B76">
              <w:rPr>
                <w:webHidden/>
              </w:rPr>
              <w:tab/>
            </w:r>
            <w:r w:rsidR="005D6B76">
              <w:rPr>
                <w:webHidden/>
              </w:rPr>
              <w:fldChar w:fldCharType="begin"/>
            </w:r>
            <w:r w:rsidR="005D6B76">
              <w:rPr>
                <w:webHidden/>
              </w:rPr>
              <w:instrText xml:space="preserve"> PAGEREF _Toc531183265 \h </w:instrText>
            </w:r>
            <w:r w:rsidR="005D6B76">
              <w:rPr>
                <w:webHidden/>
              </w:rPr>
            </w:r>
            <w:r w:rsidR="005D6B76">
              <w:rPr>
                <w:webHidden/>
              </w:rPr>
              <w:fldChar w:fldCharType="separate"/>
            </w:r>
            <w:r w:rsidR="005D6B76">
              <w:rPr>
                <w:webHidden/>
              </w:rPr>
              <w:t>78</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6" w:history="1">
            <w:r w:rsidR="005D6B76" w:rsidRPr="00187F1D">
              <w:rPr>
                <w:rStyle w:val="Hyperlink"/>
                <w:lang w:bidi="hi-IN"/>
              </w:rPr>
              <w:t>Практика 8. ПЕРВОСТЯЖАНИЕ. Стяжание Части Провидение и Цельного Провидения. Возможность провидеть предыдущие жизни. Преодоление и пережигание некорректностей в прошлом. Стяжание 4096-ти оболочек Провидения и 4096-ти Голограмм с явлением перспективного развития с чёткими судьбоносными реализациями. Стяжание Зерцала Провидения с фиксацией Печати Судьбы . Стяжание 4096-ти Голографических реалий.</w:t>
            </w:r>
            <w:r w:rsidR="005D6B76">
              <w:rPr>
                <w:webHidden/>
              </w:rPr>
              <w:tab/>
            </w:r>
            <w:r w:rsidR="005D6B76">
              <w:rPr>
                <w:webHidden/>
              </w:rPr>
              <w:fldChar w:fldCharType="begin"/>
            </w:r>
            <w:r w:rsidR="005D6B76">
              <w:rPr>
                <w:webHidden/>
              </w:rPr>
              <w:instrText xml:space="preserve"> PAGEREF _Toc531183266 \h </w:instrText>
            </w:r>
            <w:r w:rsidR="005D6B76">
              <w:rPr>
                <w:webHidden/>
              </w:rPr>
            </w:r>
            <w:r w:rsidR="005D6B76">
              <w:rPr>
                <w:webHidden/>
              </w:rPr>
              <w:fldChar w:fldCharType="separate"/>
            </w:r>
            <w:r w:rsidR="005D6B76">
              <w:rPr>
                <w:webHidden/>
              </w:rPr>
              <w:t>78</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7" w:history="1">
            <w:r w:rsidR="005D6B76" w:rsidRPr="00187F1D">
              <w:rPr>
                <w:rStyle w:val="Hyperlink"/>
                <w:lang w:bidi="hi-IN"/>
              </w:rPr>
              <w:t>Специфика и систематика голографичексих взаимодействий</w:t>
            </w:r>
            <w:r w:rsidR="005D6B76">
              <w:rPr>
                <w:webHidden/>
              </w:rPr>
              <w:tab/>
            </w:r>
            <w:r w:rsidR="005D6B76">
              <w:rPr>
                <w:webHidden/>
              </w:rPr>
              <w:fldChar w:fldCharType="begin"/>
            </w:r>
            <w:r w:rsidR="005D6B76">
              <w:rPr>
                <w:webHidden/>
              </w:rPr>
              <w:instrText xml:space="preserve"> PAGEREF _Toc531183267 \h </w:instrText>
            </w:r>
            <w:r w:rsidR="005D6B76">
              <w:rPr>
                <w:webHidden/>
              </w:rPr>
            </w:r>
            <w:r w:rsidR="005D6B76">
              <w:rPr>
                <w:webHidden/>
              </w:rPr>
              <w:fldChar w:fldCharType="separate"/>
            </w:r>
            <w:r w:rsidR="005D6B76">
              <w:rPr>
                <w:webHidden/>
              </w:rPr>
              <w:t>80</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8" w:history="1">
            <w:r w:rsidR="005D6B76" w:rsidRPr="00187F1D">
              <w:rPr>
                <w:rStyle w:val="Hyperlink"/>
                <w:lang w:bidi="hi-IN"/>
              </w:rPr>
              <w:t>Прозрение и управление видами материи</w:t>
            </w:r>
            <w:r w:rsidR="005D6B76">
              <w:rPr>
                <w:webHidden/>
              </w:rPr>
              <w:tab/>
            </w:r>
            <w:r w:rsidR="005D6B76">
              <w:rPr>
                <w:webHidden/>
              </w:rPr>
              <w:fldChar w:fldCharType="begin"/>
            </w:r>
            <w:r w:rsidR="005D6B76">
              <w:rPr>
                <w:webHidden/>
              </w:rPr>
              <w:instrText xml:space="preserve"> PAGEREF _Toc531183268 \h </w:instrText>
            </w:r>
            <w:r w:rsidR="005D6B76">
              <w:rPr>
                <w:webHidden/>
              </w:rPr>
            </w:r>
            <w:r w:rsidR="005D6B76">
              <w:rPr>
                <w:webHidden/>
              </w:rPr>
              <w:fldChar w:fldCharType="separate"/>
            </w:r>
            <w:r w:rsidR="005D6B76">
              <w:rPr>
                <w:webHidden/>
              </w:rPr>
              <w:t>81</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69" w:history="1">
            <w:r w:rsidR="005D6B76" w:rsidRPr="00187F1D">
              <w:rPr>
                <w:rStyle w:val="Hyperlink"/>
                <w:lang w:bidi="hi-IN"/>
              </w:rPr>
              <w:t>Молитва – соорганизация с астрейной материей</w:t>
            </w:r>
            <w:r w:rsidR="005D6B76">
              <w:rPr>
                <w:webHidden/>
              </w:rPr>
              <w:tab/>
            </w:r>
            <w:r w:rsidR="005D6B76">
              <w:rPr>
                <w:webHidden/>
              </w:rPr>
              <w:fldChar w:fldCharType="begin"/>
            </w:r>
            <w:r w:rsidR="005D6B76">
              <w:rPr>
                <w:webHidden/>
              </w:rPr>
              <w:instrText xml:space="preserve"> PAGEREF _Toc531183269 \h </w:instrText>
            </w:r>
            <w:r w:rsidR="005D6B76">
              <w:rPr>
                <w:webHidden/>
              </w:rPr>
            </w:r>
            <w:r w:rsidR="005D6B76">
              <w:rPr>
                <w:webHidden/>
              </w:rPr>
              <w:fldChar w:fldCharType="separate"/>
            </w:r>
            <w:r w:rsidR="005D6B76">
              <w:rPr>
                <w:webHidden/>
              </w:rPr>
              <w:t>83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0" w:history="1">
            <w:r w:rsidR="005D6B76" w:rsidRPr="00187F1D">
              <w:rPr>
                <w:rStyle w:val="Hyperlink"/>
                <w:lang w:bidi="hi-IN"/>
              </w:rPr>
              <w:t>Прорыв Духа, медицина Духа и сила веры</w:t>
            </w:r>
            <w:r w:rsidR="005D6B76">
              <w:rPr>
                <w:webHidden/>
              </w:rPr>
              <w:tab/>
            </w:r>
            <w:r w:rsidR="005D6B76">
              <w:rPr>
                <w:webHidden/>
              </w:rPr>
              <w:fldChar w:fldCharType="begin"/>
            </w:r>
            <w:r w:rsidR="005D6B76">
              <w:rPr>
                <w:webHidden/>
              </w:rPr>
              <w:instrText xml:space="preserve"> PAGEREF _Toc531183270 \h </w:instrText>
            </w:r>
            <w:r w:rsidR="005D6B76">
              <w:rPr>
                <w:webHidden/>
              </w:rPr>
            </w:r>
            <w:r w:rsidR="005D6B76">
              <w:rPr>
                <w:webHidden/>
              </w:rPr>
              <w:fldChar w:fldCharType="separate"/>
            </w:r>
            <w:r w:rsidR="005D6B76">
              <w:rPr>
                <w:webHidden/>
              </w:rPr>
              <w:t>84</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1" w:history="1">
            <w:r w:rsidR="005D6B76" w:rsidRPr="00187F1D">
              <w:rPr>
                <w:rStyle w:val="Hyperlink"/>
                <w:lang w:bidi="hi-IN"/>
              </w:rPr>
              <w:t>Зачем нужна Судьба? Пробуждение видами материи</w:t>
            </w:r>
            <w:r w:rsidR="005D6B76">
              <w:rPr>
                <w:webHidden/>
              </w:rPr>
              <w:tab/>
            </w:r>
            <w:r w:rsidR="005D6B76">
              <w:rPr>
                <w:webHidden/>
              </w:rPr>
              <w:fldChar w:fldCharType="begin"/>
            </w:r>
            <w:r w:rsidR="005D6B76">
              <w:rPr>
                <w:webHidden/>
              </w:rPr>
              <w:instrText xml:space="preserve"> PAGEREF _Toc531183271 \h </w:instrText>
            </w:r>
            <w:r w:rsidR="005D6B76">
              <w:rPr>
                <w:webHidden/>
              </w:rPr>
            </w:r>
            <w:r w:rsidR="005D6B76">
              <w:rPr>
                <w:webHidden/>
              </w:rPr>
              <w:fldChar w:fldCharType="separate"/>
            </w:r>
            <w:r w:rsidR="005D6B76">
              <w:rPr>
                <w:webHidden/>
              </w:rPr>
              <w:t>86</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2" w:history="1">
            <w:r w:rsidR="005D6B76" w:rsidRPr="00187F1D">
              <w:rPr>
                <w:rStyle w:val="Hyperlink"/>
                <w:lang w:bidi="hi-IN"/>
              </w:rPr>
              <w:t>Что значил «Низший» и «Высший» Манас?</w:t>
            </w:r>
            <w:r w:rsidR="005D6B76">
              <w:rPr>
                <w:webHidden/>
              </w:rPr>
              <w:tab/>
            </w:r>
            <w:r w:rsidR="005D6B76">
              <w:rPr>
                <w:webHidden/>
              </w:rPr>
              <w:fldChar w:fldCharType="begin"/>
            </w:r>
            <w:r w:rsidR="005D6B76">
              <w:rPr>
                <w:webHidden/>
              </w:rPr>
              <w:instrText xml:space="preserve"> PAGEREF _Toc531183272 \h </w:instrText>
            </w:r>
            <w:r w:rsidR="005D6B76">
              <w:rPr>
                <w:webHidden/>
              </w:rPr>
            </w:r>
            <w:r w:rsidR="005D6B76">
              <w:rPr>
                <w:webHidden/>
              </w:rPr>
              <w:fldChar w:fldCharType="separate"/>
            </w:r>
            <w:r w:rsidR="005D6B76">
              <w:rPr>
                <w:webHidden/>
              </w:rPr>
              <w:t>87</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3" w:history="1">
            <w:r w:rsidR="005D6B76" w:rsidRPr="00187F1D">
              <w:rPr>
                <w:rStyle w:val="Hyperlink"/>
                <w:lang w:bidi="hi-IN"/>
              </w:rPr>
              <w:t>Зерцало – считывание перспективы судьбы</w:t>
            </w:r>
            <w:r w:rsidR="005D6B76">
              <w:rPr>
                <w:webHidden/>
              </w:rPr>
              <w:tab/>
            </w:r>
            <w:r w:rsidR="005D6B76">
              <w:rPr>
                <w:webHidden/>
              </w:rPr>
              <w:fldChar w:fldCharType="begin"/>
            </w:r>
            <w:r w:rsidR="005D6B76">
              <w:rPr>
                <w:webHidden/>
              </w:rPr>
              <w:instrText xml:space="preserve"> PAGEREF _Toc531183273 \h </w:instrText>
            </w:r>
            <w:r w:rsidR="005D6B76">
              <w:rPr>
                <w:webHidden/>
              </w:rPr>
            </w:r>
            <w:r w:rsidR="005D6B76">
              <w:rPr>
                <w:webHidden/>
              </w:rPr>
              <w:fldChar w:fldCharType="separate"/>
            </w:r>
            <w:r w:rsidR="005D6B76">
              <w:rPr>
                <w:webHidden/>
              </w:rPr>
              <w:t>87</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4" w:history="1">
            <w:r w:rsidR="005D6B76" w:rsidRPr="00187F1D">
              <w:rPr>
                <w:rStyle w:val="Hyperlink"/>
                <w:lang w:bidi="hi-IN"/>
              </w:rPr>
              <w:t>О вегетарианстве и генномодифицированных продуктах</w:t>
            </w:r>
            <w:r w:rsidR="005D6B76">
              <w:rPr>
                <w:webHidden/>
              </w:rPr>
              <w:tab/>
            </w:r>
            <w:r w:rsidR="005D6B76">
              <w:rPr>
                <w:webHidden/>
              </w:rPr>
              <w:fldChar w:fldCharType="begin"/>
            </w:r>
            <w:r w:rsidR="005D6B76">
              <w:rPr>
                <w:webHidden/>
              </w:rPr>
              <w:instrText xml:space="preserve"> PAGEREF _Toc531183274 \h </w:instrText>
            </w:r>
            <w:r w:rsidR="005D6B76">
              <w:rPr>
                <w:webHidden/>
              </w:rPr>
            </w:r>
            <w:r w:rsidR="005D6B76">
              <w:rPr>
                <w:webHidden/>
              </w:rPr>
              <w:fldChar w:fldCharType="separate"/>
            </w:r>
            <w:r w:rsidR="005D6B76">
              <w:rPr>
                <w:webHidden/>
              </w:rPr>
              <w:t>88</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5" w:history="1">
            <w:r w:rsidR="005D6B76" w:rsidRPr="00187F1D">
              <w:rPr>
                <w:rStyle w:val="Hyperlink"/>
                <w:lang w:bidi="hi-IN"/>
              </w:rPr>
              <w:t>Стандарты, законы и структура провидческой материи</w:t>
            </w:r>
            <w:r w:rsidR="005D6B76">
              <w:rPr>
                <w:webHidden/>
              </w:rPr>
              <w:tab/>
            </w:r>
            <w:r w:rsidR="005D6B76">
              <w:rPr>
                <w:webHidden/>
              </w:rPr>
              <w:fldChar w:fldCharType="begin"/>
            </w:r>
            <w:r w:rsidR="005D6B76">
              <w:rPr>
                <w:webHidden/>
              </w:rPr>
              <w:instrText xml:space="preserve"> PAGEREF _Toc531183275 \h </w:instrText>
            </w:r>
            <w:r w:rsidR="005D6B76">
              <w:rPr>
                <w:webHidden/>
              </w:rPr>
            </w:r>
            <w:r w:rsidR="005D6B76">
              <w:rPr>
                <w:webHidden/>
              </w:rPr>
              <w:fldChar w:fldCharType="separate"/>
            </w:r>
            <w:r w:rsidR="005D6B76">
              <w:rPr>
                <w:webHidden/>
              </w:rPr>
              <w:t>90</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6" w:history="1">
            <w:r w:rsidR="005D6B76" w:rsidRPr="00187F1D">
              <w:rPr>
                <w:rStyle w:val="Hyperlink"/>
                <w:lang w:bidi="hi-IN"/>
              </w:rPr>
              <w:t>Практика 9. Стяжание пакета личного Цельного Психодинамического Мастерства ИВО на 4096 Созиданий, Явлений и Практик 4096-ти Частей у ИВ Служащего ИВО</w:t>
            </w:r>
            <w:r w:rsidR="005D6B76" w:rsidRPr="00187F1D">
              <w:rPr>
                <w:rStyle w:val="Hyperlink"/>
                <w:i/>
                <w:lang w:bidi="hi-IN"/>
              </w:rPr>
              <w:t>.</w:t>
            </w:r>
            <w:r w:rsidR="005D6B76">
              <w:rPr>
                <w:webHidden/>
              </w:rPr>
              <w:tab/>
            </w:r>
            <w:r w:rsidR="005D6B76">
              <w:rPr>
                <w:webHidden/>
              </w:rPr>
              <w:fldChar w:fldCharType="begin"/>
            </w:r>
            <w:r w:rsidR="005D6B76">
              <w:rPr>
                <w:webHidden/>
              </w:rPr>
              <w:instrText xml:space="preserve"> PAGEREF _Toc531183276 \h </w:instrText>
            </w:r>
            <w:r w:rsidR="005D6B76">
              <w:rPr>
                <w:webHidden/>
              </w:rPr>
            </w:r>
            <w:r w:rsidR="005D6B76">
              <w:rPr>
                <w:webHidden/>
              </w:rPr>
              <w:fldChar w:fldCharType="separate"/>
            </w:r>
            <w:r w:rsidR="005D6B76">
              <w:rPr>
                <w:webHidden/>
              </w:rPr>
              <w:t>93</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7" w:history="1">
            <w:r w:rsidR="005D6B76" w:rsidRPr="00187F1D">
              <w:rPr>
                <w:rStyle w:val="Hyperlink"/>
                <w:lang w:bidi="hi-IN"/>
              </w:rPr>
              <w:t>Психодинамическое мастерство необходимо для активации каждой Части</w:t>
            </w:r>
            <w:r w:rsidR="005D6B76">
              <w:rPr>
                <w:webHidden/>
              </w:rPr>
              <w:tab/>
            </w:r>
            <w:r w:rsidR="005D6B76">
              <w:rPr>
                <w:webHidden/>
              </w:rPr>
              <w:fldChar w:fldCharType="begin"/>
            </w:r>
            <w:r w:rsidR="005D6B76">
              <w:rPr>
                <w:webHidden/>
              </w:rPr>
              <w:instrText xml:space="preserve"> PAGEREF _Toc531183277 \h </w:instrText>
            </w:r>
            <w:r w:rsidR="005D6B76">
              <w:rPr>
                <w:webHidden/>
              </w:rPr>
            </w:r>
            <w:r w:rsidR="005D6B76">
              <w:rPr>
                <w:webHidden/>
              </w:rPr>
              <w:fldChar w:fldCharType="separate"/>
            </w:r>
            <w:r w:rsidR="005D6B76">
              <w:rPr>
                <w:webHidden/>
              </w:rPr>
              <w:t>94</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8" w:history="1">
            <w:r w:rsidR="005D6B76" w:rsidRPr="00187F1D">
              <w:rPr>
                <w:rStyle w:val="Hyperlink"/>
                <w:lang w:bidi="hi-IN"/>
              </w:rPr>
              <w:t>Практика 10 Итоговая</w:t>
            </w:r>
            <w:r w:rsidR="005D6B76">
              <w:rPr>
                <w:webHidden/>
              </w:rPr>
              <w:tab/>
            </w:r>
            <w:r w:rsidR="005D6B76">
              <w:rPr>
                <w:webHidden/>
              </w:rPr>
              <w:fldChar w:fldCharType="begin"/>
            </w:r>
            <w:r w:rsidR="005D6B76">
              <w:rPr>
                <w:webHidden/>
              </w:rPr>
              <w:instrText xml:space="preserve"> PAGEREF _Toc531183278 \h </w:instrText>
            </w:r>
            <w:r w:rsidR="005D6B76">
              <w:rPr>
                <w:webHidden/>
              </w:rPr>
            </w:r>
            <w:r w:rsidR="005D6B76">
              <w:rPr>
                <w:webHidden/>
              </w:rPr>
              <w:fldChar w:fldCharType="separate"/>
            </w:r>
            <w:r w:rsidR="005D6B76">
              <w:rPr>
                <w:webHidden/>
              </w:rPr>
              <w:t>95</w:t>
            </w:r>
            <w:r w:rsidR="005D6B76">
              <w:rPr>
                <w:webHidden/>
              </w:rPr>
              <w:fldChar w:fldCharType="end"/>
            </w:r>
          </w:hyperlink>
        </w:p>
        <w:p w:rsidR="005D6B76" w:rsidRDefault="004A1018">
          <w:pPr>
            <w:pStyle w:val="Verzeichnis1"/>
            <w:rPr>
              <w:rFonts w:asciiTheme="minorHAnsi" w:eastAsiaTheme="minorEastAsia" w:hAnsiTheme="minorHAnsi" w:cstheme="minorBidi"/>
              <w:b w:val="0"/>
              <w:bCs w:val="0"/>
              <w:iCs w:val="0"/>
              <w:szCs w:val="22"/>
              <w:lang w:val="ru-RU" w:eastAsia="ru-RU"/>
            </w:rPr>
          </w:pPr>
          <w:hyperlink w:anchor="_Toc531183279" w:history="1">
            <w:r w:rsidR="005D6B76" w:rsidRPr="00187F1D">
              <w:rPr>
                <w:rStyle w:val="Hyperlink"/>
                <w:lang w:bidi="hi-IN"/>
              </w:rPr>
              <w:t>Схемы и рисунки</w:t>
            </w:r>
            <w:r w:rsidR="005D6B76">
              <w:rPr>
                <w:webHidden/>
              </w:rPr>
              <w:tab/>
            </w:r>
            <w:r w:rsidR="005D6B76">
              <w:rPr>
                <w:webHidden/>
              </w:rPr>
              <w:fldChar w:fldCharType="begin"/>
            </w:r>
            <w:r w:rsidR="005D6B76">
              <w:rPr>
                <w:webHidden/>
              </w:rPr>
              <w:instrText xml:space="preserve"> PAGEREF _Toc531183279 \h </w:instrText>
            </w:r>
            <w:r w:rsidR="005D6B76">
              <w:rPr>
                <w:webHidden/>
              </w:rPr>
            </w:r>
            <w:r w:rsidR="005D6B76">
              <w:rPr>
                <w:webHidden/>
              </w:rPr>
              <w:fldChar w:fldCharType="separate"/>
            </w:r>
            <w:r w:rsidR="005D6B76">
              <w:rPr>
                <w:webHidden/>
              </w:rPr>
              <w:t>97</w:t>
            </w:r>
            <w:r w:rsidR="005D6B76">
              <w:rPr>
                <w:webHidden/>
              </w:rPr>
              <w:fldChar w:fldCharType="end"/>
            </w:r>
          </w:hyperlink>
        </w:p>
        <w:p w:rsidR="005F3438" w:rsidRPr="00EF7337" w:rsidRDefault="00DA73E7" w:rsidP="00CB425E">
          <w:r>
            <w:rPr>
              <w:b/>
              <w:bCs/>
            </w:rPr>
            <w:fldChar w:fldCharType="end"/>
          </w:r>
        </w:p>
      </w:sdtContent>
    </w:sdt>
    <w:bookmarkStart w:id="0" w:name="_Toc483527310" w:displacedByCustomXml="prev"/>
    <w:p w:rsidR="00A3285E" w:rsidRDefault="00A3285E" w:rsidP="00CB425E">
      <w:pPr>
        <w:rPr>
          <w:lang w:val="x-none" w:eastAsia="hi-IN" w:bidi="hi-IN"/>
        </w:rPr>
      </w:pPr>
    </w:p>
    <w:p w:rsidR="00A3285E" w:rsidRDefault="00A3285E" w:rsidP="00CB425E">
      <w:pPr>
        <w:rPr>
          <w:lang w:val="x-none" w:eastAsia="hi-IN" w:bidi="hi-IN"/>
        </w:rPr>
      </w:pPr>
    </w:p>
    <w:p w:rsidR="00A3285E" w:rsidRDefault="00A3285E" w:rsidP="00CB425E">
      <w:pPr>
        <w:rPr>
          <w:lang w:val="x-none" w:eastAsia="hi-IN" w:bidi="hi-IN"/>
        </w:rPr>
      </w:pPr>
    </w:p>
    <w:p w:rsidR="00B90AA3" w:rsidRPr="00EF7337" w:rsidRDefault="00B90AA3" w:rsidP="00CB425E">
      <w:pPr>
        <w:rPr>
          <w:lang w:eastAsia="hi-IN" w:bidi="hi-IN"/>
        </w:rPr>
      </w:pPr>
    </w:p>
    <w:p w:rsidR="00B90AA3" w:rsidRDefault="00B90AA3" w:rsidP="00CB425E">
      <w:pPr>
        <w:rPr>
          <w:lang w:eastAsia="hi-IN" w:bidi="hi-IN"/>
        </w:rPr>
      </w:pPr>
    </w:p>
    <w:p w:rsidR="00B90AA3" w:rsidRDefault="00B90AA3"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EF7337" w:rsidRDefault="00EF7337" w:rsidP="00CB425E">
      <w:pPr>
        <w:rPr>
          <w:lang w:eastAsia="hi-IN" w:bidi="hi-IN"/>
        </w:rPr>
      </w:pPr>
    </w:p>
    <w:p w:rsidR="00674B62" w:rsidRDefault="00674B62" w:rsidP="0044697E">
      <w:pPr>
        <w:tabs>
          <w:tab w:val="num" w:pos="720"/>
        </w:tabs>
        <w:spacing w:after="160"/>
        <w:ind w:firstLine="0"/>
        <w:rPr>
          <w:b/>
          <w:sz w:val="28"/>
          <w:szCs w:val="28"/>
        </w:rPr>
      </w:pPr>
      <w:bookmarkStart w:id="1" w:name="_Hlk487834939"/>
      <w:bookmarkEnd w:id="0"/>
    </w:p>
    <w:p w:rsidR="00DD7C2A" w:rsidRPr="00DD7C2A" w:rsidRDefault="00DD7C2A" w:rsidP="00CB425E">
      <w:pPr>
        <w:tabs>
          <w:tab w:val="num" w:pos="0"/>
        </w:tabs>
        <w:spacing w:before="240" w:after="60"/>
        <w:outlineLvl w:val="0"/>
        <w:rPr>
          <w:rFonts w:eastAsia="Times New Roman"/>
          <w:b/>
          <w:bCs/>
          <w:kern w:val="32"/>
          <w:sz w:val="28"/>
          <w:szCs w:val="28"/>
        </w:rPr>
      </w:pPr>
      <w:bookmarkStart w:id="2" w:name="_Toc531183221"/>
      <w:bookmarkEnd w:id="1"/>
      <w:r w:rsidRPr="00674B62">
        <w:rPr>
          <w:rStyle w:val="Zchn"/>
        </w:rPr>
        <w:t>Часть</w:t>
      </w:r>
      <w:r w:rsidRPr="00DD7C2A">
        <w:rPr>
          <w:rFonts w:eastAsia="Times New Roman"/>
          <w:b/>
          <w:bCs/>
          <w:kern w:val="32"/>
          <w:sz w:val="28"/>
          <w:szCs w:val="28"/>
        </w:rPr>
        <w:t xml:space="preserve"> 1</w:t>
      </w:r>
      <w:bookmarkEnd w:id="2"/>
    </w:p>
    <w:p w:rsidR="00DD7C2A" w:rsidRDefault="00DD7C2A" w:rsidP="00CB425E">
      <w:pPr>
        <w:spacing w:after="160"/>
        <w:jc w:val="left"/>
        <w:rPr>
          <w:szCs w:val="24"/>
        </w:rPr>
      </w:pPr>
    </w:p>
    <w:p w:rsidR="003269E5" w:rsidRDefault="003269E5" w:rsidP="00CB425E">
      <w:pPr>
        <w:pStyle w:val="a"/>
        <w:ind w:firstLine="454"/>
      </w:pPr>
      <w:bookmarkStart w:id="3" w:name="_Toc531183222"/>
      <w:r>
        <w:t>С</w:t>
      </w:r>
      <w:r w:rsidRPr="003269E5">
        <w:t>мысл Психодинамики предыдущей эпохи</w:t>
      </w:r>
      <w:bookmarkEnd w:id="3"/>
    </w:p>
    <w:p w:rsidR="003269E5" w:rsidRPr="00DD7C2A" w:rsidRDefault="003269E5" w:rsidP="00CB425E">
      <w:pPr>
        <w:spacing w:after="160"/>
        <w:jc w:val="left"/>
        <w:rPr>
          <w:szCs w:val="24"/>
        </w:rPr>
      </w:pPr>
    </w:p>
    <w:p w:rsidR="00DD7C2A" w:rsidRPr="00DD7C2A" w:rsidRDefault="00DD7C2A" w:rsidP="00CB425E">
      <w:pPr>
        <w:tabs>
          <w:tab w:val="num" w:pos="0"/>
        </w:tabs>
        <w:rPr>
          <w:szCs w:val="24"/>
        </w:rPr>
      </w:pPr>
      <w:bookmarkStart w:id="4" w:name="_Hlk488222050"/>
      <w:r w:rsidRPr="00DD7C2A">
        <w:rPr>
          <w:szCs w:val="24"/>
        </w:rPr>
        <w:t>Итак, всем добрый день. Мы с вами продолжаем восхождени</w:t>
      </w:r>
      <w:r w:rsidR="00674B62">
        <w:rPr>
          <w:szCs w:val="24"/>
        </w:rPr>
        <w:t>е</w:t>
      </w:r>
      <w:r w:rsidRPr="00DD7C2A">
        <w:rPr>
          <w:szCs w:val="24"/>
        </w:rPr>
        <w:t xml:space="preserve"> первым кругом подготовки. И сегодня у нас 11</w:t>
      </w:r>
      <w:r w:rsidR="00395577">
        <w:rPr>
          <w:szCs w:val="24"/>
        </w:rPr>
        <w:t>-</w:t>
      </w:r>
      <w:r w:rsidRPr="00DD7C2A">
        <w:rPr>
          <w:szCs w:val="24"/>
        </w:rPr>
        <w:t>й Синтез Изначально Вышестоящего Отца.</w:t>
      </w:r>
    </w:p>
    <w:p w:rsidR="00DD7C2A" w:rsidRPr="00DD7C2A" w:rsidRDefault="00DD7C2A" w:rsidP="00CB425E">
      <w:pPr>
        <w:tabs>
          <w:tab w:val="num" w:pos="0"/>
        </w:tabs>
        <w:rPr>
          <w:b/>
          <w:szCs w:val="24"/>
        </w:rPr>
      </w:pPr>
      <w:r w:rsidRPr="00DD7C2A">
        <w:rPr>
          <w:szCs w:val="24"/>
        </w:rPr>
        <w:t>11</w:t>
      </w:r>
      <w:r w:rsidR="00395577">
        <w:rPr>
          <w:szCs w:val="24"/>
        </w:rPr>
        <w:t>-</w:t>
      </w:r>
      <w:r w:rsidRPr="00DD7C2A">
        <w:rPr>
          <w:szCs w:val="24"/>
        </w:rPr>
        <w:t>й Синтез посвящён такой специфической теме</w:t>
      </w:r>
      <w:r w:rsidR="00674B62">
        <w:rPr>
          <w:szCs w:val="24"/>
        </w:rPr>
        <w:t xml:space="preserve"> –</w:t>
      </w:r>
      <w:r w:rsidRPr="00DD7C2A">
        <w:rPr>
          <w:szCs w:val="24"/>
        </w:rPr>
        <w:t xml:space="preserve"> Служащего</w:t>
      </w:r>
      <w:r w:rsidR="00674B62">
        <w:rPr>
          <w:szCs w:val="24"/>
        </w:rPr>
        <w:t>. И</w:t>
      </w:r>
      <w:r w:rsidRPr="00DD7C2A">
        <w:rPr>
          <w:szCs w:val="24"/>
        </w:rPr>
        <w:t xml:space="preserve"> именно для Служащих – это Психодинамика или Психодинамическое мастерство. Но, здесь можно убрать эффект Служащих, вообще – это раскрутка такой организации, как Психодинамическое мастерство, а уже из Психодинамического мастерства раскрутка того нового состояния, которое называется Служащий Дома Отца. Специфика в чём?</w:t>
      </w:r>
    </w:p>
    <w:p w:rsidR="00DD7C2A" w:rsidRPr="00DD7C2A" w:rsidRDefault="00DD7C2A" w:rsidP="00CB425E">
      <w:pPr>
        <w:tabs>
          <w:tab w:val="num" w:pos="0"/>
        </w:tabs>
        <w:rPr>
          <w:szCs w:val="24"/>
        </w:rPr>
      </w:pPr>
      <w:r w:rsidRPr="00DD7C2A">
        <w:rPr>
          <w:szCs w:val="24"/>
        </w:rPr>
        <w:t>В пятой расе мы все служили в Иерархии и были Посвящёнными или Учениками</w:t>
      </w:r>
      <w:r w:rsidR="00674B62">
        <w:rPr>
          <w:szCs w:val="24"/>
        </w:rPr>
        <w:t>. И</w:t>
      </w:r>
      <w:r w:rsidRPr="00DD7C2A">
        <w:rPr>
          <w:szCs w:val="24"/>
        </w:rPr>
        <w:t xml:space="preserve"> у очень высоких Владык там: Кут Хуми, Мория – во внутренних кругах Ученичества нарабатывалась такая новая методика, которая называлась </w:t>
      </w:r>
      <w:r w:rsidR="00674B62">
        <w:rPr>
          <w:szCs w:val="24"/>
        </w:rPr>
        <w:t>«</w:t>
      </w:r>
      <w:r w:rsidRPr="00DD7C2A">
        <w:rPr>
          <w:szCs w:val="24"/>
        </w:rPr>
        <w:t>Психодинамика</w:t>
      </w:r>
      <w:r w:rsidR="00674B62">
        <w:rPr>
          <w:szCs w:val="24"/>
        </w:rPr>
        <w:t>»</w:t>
      </w:r>
      <w:r w:rsidRPr="00DD7C2A">
        <w:rPr>
          <w:szCs w:val="24"/>
        </w:rPr>
        <w:t>. Отсюда, допустим, в Агни Йоге есть Пс</w:t>
      </w:r>
      <w:r w:rsidR="00674B62">
        <w:rPr>
          <w:szCs w:val="24"/>
        </w:rPr>
        <w:t>ихическая Энергия. Во многих</w:t>
      </w:r>
      <w:r w:rsidRPr="00DD7C2A">
        <w:rPr>
          <w:szCs w:val="24"/>
        </w:rPr>
        <w:t xml:space="preserve"> странах есть разные виды динамик. Есть такое понятие динамическая йога, активация в йоге. А всё это вместе сходилось в одну такую практику, которую нарабатывала Иерархия – это Психодинамическое мастерство, как сейчас называется или просто Психодинамика.</w:t>
      </w:r>
    </w:p>
    <w:p w:rsidR="00DD7C2A" w:rsidRPr="00DD7C2A" w:rsidRDefault="00674B62" w:rsidP="00CB425E">
      <w:pPr>
        <w:tabs>
          <w:tab w:val="num" w:pos="0"/>
        </w:tabs>
        <w:rPr>
          <w:szCs w:val="24"/>
        </w:rPr>
      </w:pPr>
      <w:r>
        <w:rPr>
          <w:szCs w:val="24"/>
        </w:rPr>
        <w:t>В своё время</w:t>
      </w:r>
      <w:r w:rsidR="00DD7C2A" w:rsidRPr="00DD7C2A">
        <w:rPr>
          <w:szCs w:val="24"/>
        </w:rPr>
        <w:t xml:space="preserve"> в образовании</w:t>
      </w:r>
      <w:r>
        <w:rPr>
          <w:szCs w:val="24"/>
        </w:rPr>
        <w:t>,</w:t>
      </w:r>
      <w:r w:rsidR="00DD7C2A" w:rsidRPr="00DD7C2A">
        <w:rPr>
          <w:szCs w:val="24"/>
        </w:rPr>
        <w:t xml:space="preserve"> в России</w:t>
      </w:r>
      <w:r w:rsidR="004B3B9A">
        <w:rPr>
          <w:szCs w:val="24"/>
        </w:rPr>
        <w:t>,</w:t>
      </w:r>
      <w:r w:rsidR="00DD7C2A" w:rsidRPr="00DD7C2A">
        <w:rPr>
          <w:szCs w:val="24"/>
        </w:rPr>
        <w:t xml:space="preserve"> я это назы</w:t>
      </w:r>
      <w:r w:rsidR="004B3B9A">
        <w:rPr>
          <w:szCs w:val="24"/>
        </w:rPr>
        <w:t>вал – Психодинамической Грацией. Н</w:t>
      </w:r>
      <w:r w:rsidR="00DD7C2A" w:rsidRPr="00DD7C2A">
        <w:rPr>
          <w:szCs w:val="24"/>
        </w:rPr>
        <w:t>у</w:t>
      </w:r>
      <w:r w:rsidR="004B3B9A">
        <w:rPr>
          <w:szCs w:val="24"/>
        </w:rPr>
        <w:t>,</w:t>
      </w:r>
      <w:r w:rsidR="00DD7C2A" w:rsidRPr="00DD7C2A">
        <w:rPr>
          <w:szCs w:val="24"/>
        </w:rPr>
        <w:t xml:space="preserve"> грация это ближе к телу, к хореографии, есть такое понятие «три грации», «три музы», вот смысл в этом.</w:t>
      </w:r>
    </w:p>
    <w:p w:rsidR="00DD7C2A" w:rsidRPr="00DD7C2A" w:rsidRDefault="00DD7C2A" w:rsidP="00CB425E">
      <w:pPr>
        <w:tabs>
          <w:tab w:val="num" w:pos="0"/>
        </w:tabs>
        <w:rPr>
          <w:szCs w:val="24"/>
        </w:rPr>
      </w:pPr>
      <w:r w:rsidRPr="004B3B9A">
        <w:rPr>
          <w:b/>
          <w:szCs w:val="24"/>
        </w:rPr>
        <w:t>Но смысл Психодинамики предыдущей эпохи был в том, что она готовила посвящённых Учеников к переходу из Иерархии в Дом Отца.</w:t>
      </w:r>
      <w:r w:rsidRPr="00DD7C2A">
        <w:rPr>
          <w:szCs w:val="24"/>
        </w:rPr>
        <w:t xml:space="preserve"> Вот я хочу это сразу сказать, это самое важное, почему?</w:t>
      </w:r>
    </w:p>
    <w:p w:rsidR="00DD7C2A" w:rsidRPr="00DD7C2A" w:rsidRDefault="00DD7C2A" w:rsidP="00CB425E">
      <w:pPr>
        <w:tabs>
          <w:tab w:val="num" w:pos="0"/>
        </w:tabs>
        <w:rPr>
          <w:b/>
          <w:szCs w:val="24"/>
        </w:rPr>
      </w:pPr>
      <w:r w:rsidRPr="00DD7C2A">
        <w:rPr>
          <w:szCs w:val="24"/>
        </w:rPr>
        <w:t>Потому что, ну вот самый такой простой момент, чтобы пролезть во что</w:t>
      </w:r>
      <w:r w:rsidR="00395577">
        <w:rPr>
          <w:szCs w:val="24"/>
        </w:rPr>
        <w:t>-</w:t>
      </w:r>
      <w:r w:rsidRPr="00DD7C2A">
        <w:rPr>
          <w:szCs w:val="24"/>
        </w:rPr>
        <w:t>то новое ты должен всем телом уметь двигаться и извиваться. Самый простой вариант, «хочешь жить – умей вертеться».</w:t>
      </w:r>
    </w:p>
    <w:p w:rsidR="00DD7C2A" w:rsidRPr="00DD7C2A" w:rsidRDefault="00DD7C2A" w:rsidP="00CB425E">
      <w:pPr>
        <w:tabs>
          <w:tab w:val="num" w:pos="0"/>
        </w:tabs>
        <w:rPr>
          <w:szCs w:val="24"/>
        </w:rPr>
      </w:pPr>
      <w:r w:rsidRPr="00DD7C2A">
        <w:rPr>
          <w:szCs w:val="24"/>
        </w:rPr>
        <w:t>Ты входишь в Дом Отца, там бушуют бешенные энергии и эти энергии тебя не должны, что? Снести. Ты должен в этих энергиях уметь вертеться. А вот слово верчение, это как раз есть твоя Психодинамика. Понимаете? То есть, Верчение – это Психодинамика.</w:t>
      </w:r>
    </w:p>
    <w:p w:rsidR="00DD7C2A" w:rsidRPr="00DD7C2A" w:rsidRDefault="00DD7C2A" w:rsidP="00CB425E">
      <w:pPr>
        <w:tabs>
          <w:tab w:val="num" w:pos="0"/>
        </w:tabs>
        <w:rPr>
          <w:szCs w:val="24"/>
        </w:rPr>
      </w:pPr>
      <w:r w:rsidRPr="00DD7C2A">
        <w:rPr>
          <w:szCs w:val="24"/>
        </w:rPr>
        <w:t xml:space="preserve">Потому что, когда ты вертишься, у тебя должна быть определённая концентрация психизма. И это не только психическая энергия, это может быть и Огненный психизм, и психизм Духа. То есть, некая концентрация </w:t>
      </w:r>
      <w:r w:rsidR="004B3B9A">
        <w:rPr>
          <w:szCs w:val="24"/>
        </w:rPr>
        <w:t>«</w:t>
      </w:r>
      <w:r w:rsidRPr="00DD7C2A">
        <w:rPr>
          <w:szCs w:val="24"/>
        </w:rPr>
        <w:t>Пси</w:t>
      </w:r>
      <w:r w:rsidR="004B3B9A">
        <w:rPr>
          <w:szCs w:val="24"/>
        </w:rPr>
        <w:t>»</w:t>
      </w:r>
      <w:r w:rsidRPr="00DD7C2A">
        <w:rPr>
          <w:szCs w:val="24"/>
        </w:rPr>
        <w:t xml:space="preserve"> накопленности, концентрации каких</w:t>
      </w:r>
      <w:r w:rsidR="00395577">
        <w:rPr>
          <w:szCs w:val="24"/>
        </w:rPr>
        <w:t>-</w:t>
      </w:r>
      <w:r w:rsidRPr="00DD7C2A">
        <w:rPr>
          <w:szCs w:val="24"/>
        </w:rPr>
        <w:t xml:space="preserve">то возможностей, вот имя твоего тела, которое умеет вертеться – </w:t>
      </w:r>
      <w:r w:rsidR="004B3B9A">
        <w:rPr>
          <w:szCs w:val="24"/>
        </w:rPr>
        <w:t>«</w:t>
      </w:r>
      <w:r w:rsidRPr="00DD7C2A">
        <w:rPr>
          <w:szCs w:val="24"/>
        </w:rPr>
        <w:t>Пси</w:t>
      </w:r>
      <w:r w:rsidR="004B3B9A">
        <w:rPr>
          <w:szCs w:val="24"/>
        </w:rPr>
        <w:t>»</w:t>
      </w:r>
      <w:r w:rsidRPr="00DD7C2A">
        <w:rPr>
          <w:szCs w:val="24"/>
        </w:rPr>
        <w:t xml:space="preserve"> и </w:t>
      </w:r>
      <w:r w:rsidR="004B3B9A">
        <w:rPr>
          <w:szCs w:val="24"/>
        </w:rPr>
        <w:t>«</w:t>
      </w:r>
      <w:r w:rsidRPr="00DD7C2A">
        <w:rPr>
          <w:szCs w:val="24"/>
        </w:rPr>
        <w:t>динамика</w:t>
      </w:r>
      <w:r w:rsidR="004B3B9A">
        <w:rPr>
          <w:szCs w:val="24"/>
        </w:rPr>
        <w:t>»</w:t>
      </w:r>
      <w:r w:rsidRPr="00DD7C2A">
        <w:rPr>
          <w:szCs w:val="24"/>
        </w:rPr>
        <w:t xml:space="preserve">, чтобы это </w:t>
      </w:r>
      <w:r w:rsidR="004B3B9A">
        <w:rPr>
          <w:szCs w:val="24"/>
        </w:rPr>
        <w:t>«</w:t>
      </w:r>
      <w:r w:rsidRPr="00DD7C2A">
        <w:rPr>
          <w:szCs w:val="24"/>
        </w:rPr>
        <w:t>Пси</w:t>
      </w:r>
      <w:r w:rsidR="004B3B9A">
        <w:rPr>
          <w:szCs w:val="24"/>
        </w:rPr>
        <w:t>»</w:t>
      </w:r>
      <w:r w:rsidRPr="00DD7C2A">
        <w:rPr>
          <w:szCs w:val="24"/>
        </w:rPr>
        <w:t xml:space="preserve"> тобою реализовывалось.</w:t>
      </w:r>
    </w:p>
    <w:p w:rsidR="00DD7C2A" w:rsidRPr="00DD7C2A" w:rsidRDefault="00DD7C2A" w:rsidP="00CB425E">
      <w:pPr>
        <w:tabs>
          <w:tab w:val="num" w:pos="0"/>
        </w:tabs>
        <w:rPr>
          <w:b/>
          <w:szCs w:val="24"/>
        </w:rPr>
      </w:pPr>
      <w:r w:rsidRPr="00DD7C2A">
        <w:rPr>
          <w:szCs w:val="24"/>
        </w:rPr>
        <w:t>Кстати, когда говорят «Психодинамика» – многим не нравится, слово «Пси» и говорят – это психея, это Душа. Вот Пси</w:t>
      </w:r>
      <w:r w:rsidR="00395577">
        <w:rPr>
          <w:szCs w:val="24"/>
        </w:rPr>
        <w:t>-</w:t>
      </w:r>
      <w:r w:rsidRPr="00DD7C2A">
        <w:rPr>
          <w:szCs w:val="24"/>
        </w:rPr>
        <w:t>Хея – это Душа. А у нас, я напишу даже, Пси Хо Динамика.</w:t>
      </w:r>
    </w:p>
    <w:p w:rsidR="00DD7C2A" w:rsidRPr="00DD7C2A" w:rsidRDefault="00DD7C2A" w:rsidP="00CB425E">
      <w:pPr>
        <w:tabs>
          <w:tab w:val="num" w:pos="0"/>
        </w:tabs>
        <w:rPr>
          <w:szCs w:val="24"/>
        </w:rPr>
      </w:pPr>
      <w:r w:rsidRPr="00DD7C2A">
        <w:rPr>
          <w:szCs w:val="24"/>
        </w:rPr>
        <w:t>Но, надеюсь, понимаете, что Си – это Синтез, что П– ну</w:t>
      </w:r>
      <w:r w:rsidR="004B3B9A">
        <w:rPr>
          <w:szCs w:val="24"/>
        </w:rPr>
        <w:t>,</w:t>
      </w:r>
      <w:r w:rsidRPr="00DD7C2A">
        <w:rPr>
          <w:szCs w:val="24"/>
        </w:rPr>
        <w:t xml:space="preserve"> это Папа. Папин Синтез.</w:t>
      </w:r>
      <w:r w:rsidR="004B3B9A" w:rsidRPr="004B3B9A">
        <w:rPr>
          <w:szCs w:val="24"/>
        </w:rPr>
        <w:t xml:space="preserve"> </w:t>
      </w:r>
      <w:r w:rsidRPr="00DD7C2A">
        <w:rPr>
          <w:szCs w:val="24"/>
        </w:rPr>
        <w:t>ХО, в детстве, когда я учился говорить, вместо хорошо я всегда говорил:</w:t>
      </w:r>
      <w:r w:rsidRPr="004B3B9A">
        <w:rPr>
          <w:szCs w:val="24"/>
        </w:rPr>
        <w:t xml:space="preserve"> «</w:t>
      </w:r>
      <w:r w:rsidRPr="00DD7C2A">
        <w:rPr>
          <w:szCs w:val="24"/>
        </w:rPr>
        <w:t>Хо», маме. Ну, в смысле хорошо</w:t>
      </w:r>
      <w:r w:rsidRPr="004B3B9A">
        <w:rPr>
          <w:szCs w:val="24"/>
        </w:rPr>
        <w:t>,</w:t>
      </w:r>
      <w:r w:rsidRPr="00DD7C2A">
        <w:rPr>
          <w:szCs w:val="24"/>
        </w:rPr>
        <w:t xml:space="preserve"> двигаемся. Но Хо – это тоже интересный вариант, если отойти от психеи.</w:t>
      </w:r>
    </w:p>
    <w:p w:rsidR="00DD7C2A" w:rsidRPr="00DD7C2A" w:rsidRDefault="00DD7C2A" w:rsidP="00CB425E">
      <w:pPr>
        <w:tabs>
          <w:tab w:val="num" w:pos="0"/>
        </w:tabs>
        <w:rPr>
          <w:szCs w:val="24"/>
        </w:rPr>
      </w:pPr>
      <w:r w:rsidRPr="00DD7C2A">
        <w:rPr>
          <w:szCs w:val="24"/>
        </w:rPr>
        <w:t>ПсиХо. ХО – это что? Ну, кстати, Икс – это всегда, или</w:t>
      </w:r>
      <w:r w:rsidRPr="00DD7C2A">
        <w:rPr>
          <w:b/>
          <w:szCs w:val="24"/>
        </w:rPr>
        <w:t xml:space="preserve"> ХА – это символ Христа</w:t>
      </w:r>
      <w:r w:rsidRPr="00DD7C2A">
        <w:rPr>
          <w:szCs w:val="24"/>
        </w:rPr>
        <w:t>.</w:t>
      </w:r>
      <w:r w:rsidRPr="004B3B9A">
        <w:rPr>
          <w:b/>
          <w:szCs w:val="24"/>
        </w:rPr>
        <w:t xml:space="preserve"> </w:t>
      </w:r>
      <w:r w:rsidRPr="00DD7C2A">
        <w:rPr>
          <w:b/>
          <w:szCs w:val="24"/>
        </w:rPr>
        <w:t>О – это символ Отца</w:t>
      </w:r>
      <w:r w:rsidRPr="00DD7C2A">
        <w:rPr>
          <w:szCs w:val="24"/>
        </w:rPr>
        <w:t>. Христос, как Отец. Да? Но это такая, немного зацикленная иллюзия,</w:t>
      </w:r>
      <w:r w:rsidRPr="004B3B9A">
        <w:rPr>
          <w:szCs w:val="24"/>
        </w:rPr>
        <w:t xml:space="preserve"> ХО </w:t>
      </w:r>
      <w:r w:rsidRPr="00DD7C2A">
        <w:rPr>
          <w:szCs w:val="24"/>
        </w:rPr>
        <w:t>– убирае</w:t>
      </w:r>
      <w:r w:rsidR="00F2237E">
        <w:rPr>
          <w:szCs w:val="24"/>
        </w:rPr>
        <w:t>м Христа, убираем Отца, что вы…</w:t>
      </w:r>
      <w:r w:rsidRPr="00DD7C2A">
        <w:rPr>
          <w:szCs w:val="24"/>
        </w:rPr>
        <w:t xml:space="preserve"> </w:t>
      </w:r>
      <w:r w:rsidRPr="00DD7C2A">
        <w:rPr>
          <w:b/>
          <w:szCs w:val="24"/>
        </w:rPr>
        <w:t>О – это ещё ноль, где синтез всех цифр, а Икс</w:t>
      </w:r>
      <w:r w:rsidR="00F2237E">
        <w:rPr>
          <w:b/>
          <w:szCs w:val="24"/>
        </w:rPr>
        <w:t xml:space="preserve"> –</w:t>
      </w:r>
      <w:r w:rsidRPr="00DD7C2A">
        <w:rPr>
          <w:b/>
          <w:szCs w:val="24"/>
        </w:rPr>
        <w:t xml:space="preserve"> это такая тайная цифра, когда ничего вроде бы нет</w:t>
      </w:r>
      <w:r w:rsidRPr="00F2237E">
        <w:rPr>
          <w:b/>
          <w:szCs w:val="24"/>
        </w:rPr>
        <w:t>.</w:t>
      </w:r>
      <w:r w:rsidRPr="00DD7C2A">
        <w:rPr>
          <w:szCs w:val="24"/>
        </w:rPr>
        <w:t xml:space="preserve"> Вот неизвестно, как ты будешь динамить, потому что у тебя есть свои количественные накопления – полный ноль.</w:t>
      </w:r>
    </w:p>
    <w:p w:rsidR="00DD7C2A" w:rsidRPr="00DD7C2A" w:rsidRDefault="00DD7C2A" w:rsidP="00CB425E">
      <w:pPr>
        <w:tabs>
          <w:tab w:val="num" w:pos="0"/>
        </w:tabs>
        <w:rPr>
          <w:szCs w:val="24"/>
        </w:rPr>
      </w:pPr>
      <w:r w:rsidRPr="00DD7C2A">
        <w:rPr>
          <w:szCs w:val="24"/>
        </w:rPr>
        <w:t>И твой Икс, а что ты из себя представляешь. Ты вроде бы ничего не представляешь, а стал и у тебя получилось. Знаете, изнутри пошло второе дыхание.</w:t>
      </w:r>
    </w:p>
    <w:p w:rsidR="00DD7C2A" w:rsidRPr="00DD7C2A" w:rsidRDefault="00DD7C2A" w:rsidP="00CB425E">
      <w:pPr>
        <w:tabs>
          <w:tab w:val="num" w:pos="0"/>
        </w:tabs>
        <w:rPr>
          <w:szCs w:val="24"/>
        </w:rPr>
      </w:pPr>
      <w:r w:rsidRPr="00DD7C2A">
        <w:rPr>
          <w:szCs w:val="24"/>
        </w:rPr>
        <w:lastRenderedPageBreak/>
        <w:t xml:space="preserve">То есть, если взять математически </w:t>
      </w:r>
      <w:r w:rsidRPr="00DD7C2A">
        <w:rPr>
          <w:b/>
          <w:szCs w:val="24"/>
        </w:rPr>
        <w:t>ХО – это Икс и ноль</w:t>
      </w:r>
      <w:r w:rsidRPr="00DD7C2A">
        <w:rPr>
          <w:szCs w:val="24"/>
        </w:rPr>
        <w:t xml:space="preserve">, где </w:t>
      </w:r>
      <w:r w:rsidRPr="00DD7C2A">
        <w:rPr>
          <w:b/>
          <w:szCs w:val="24"/>
        </w:rPr>
        <w:t>Икс – неизвестно</w:t>
      </w:r>
      <w:r w:rsidRPr="00DD7C2A">
        <w:rPr>
          <w:szCs w:val="24"/>
        </w:rPr>
        <w:t xml:space="preserve">, </w:t>
      </w:r>
      <w:r w:rsidRPr="00DD7C2A">
        <w:rPr>
          <w:b/>
          <w:szCs w:val="24"/>
        </w:rPr>
        <w:t>что из тебя выйдет, потому что чужая Душа потёмки, и наша генетика с накоплениями, а ноль – это ноль, туда всё заложено, но это математически.</w:t>
      </w:r>
    </w:p>
    <w:p w:rsidR="00DD7C2A" w:rsidRPr="00DD7C2A" w:rsidRDefault="00DD7C2A" w:rsidP="00CB425E">
      <w:pPr>
        <w:tabs>
          <w:tab w:val="num" w:pos="0"/>
        </w:tabs>
        <w:rPr>
          <w:b/>
          <w:szCs w:val="24"/>
        </w:rPr>
      </w:pPr>
      <w:r w:rsidRPr="00DD7C2A">
        <w:rPr>
          <w:szCs w:val="24"/>
        </w:rPr>
        <w:t xml:space="preserve">А </w:t>
      </w:r>
      <w:r w:rsidR="00F2237E">
        <w:rPr>
          <w:szCs w:val="24"/>
        </w:rPr>
        <w:t>«</w:t>
      </w:r>
      <w:r w:rsidRPr="00DD7C2A">
        <w:rPr>
          <w:szCs w:val="24"/>
        </w:rPr>
        <w:t>ХО</w:t>
      </w:r>
      <w:r w:rsidR="00F2237E">
        <w:rPr>
          <w:szCs w:val="24"/>
        </w:rPr>
        <w:t>»</w:t>
      </w:r>
      <w:r w:rsidRPr="00DD7C2A">
        <w:rPr>
          <w:szCs w:val="24"/>
        </w:rPr>
        <w:t xml:space="preserve">, если буквенно, давайте попробуем расшифровывать на каждую букву два слова </w:t>
      </w:r>
      <w:r w:rsidR="00484333">
        <w:rPr>
          <w:szCs w:val="24"/>
        </w:rPr>
        <w:t>«</w:t>
      </w:r>
      <w:r w:rsidRPr="00DD7C2A">
        <w:rPr>
          <w:szCs w:val="24"/>
        </w:rPr>
        <w:t>Х</w:t>
      </w:r>
      <w:r w:rsidR="00484333">
        <w:rPr>
          <w:szCs w:val="24"/>
        </w:rPr>
        <w:t>»</w:t>
      </w:r>
      <w:r w:rsidRPr="00DD7C2A">
        <w:rPr>
          <w:szCs w:val="24"/>
        </w:rPr>
        <w:t xml:space="preserve"> и </w:t>
      </w:r>
      <w:r w:rsidR="00484333">
        <w:rPr>
          <w:szCs w:val="24"/>
        </w:rPr>
        <w:t>«</w:t>
      </w:r>
      <w:r w:rsidRPr="00DD7C2A">
        <w:rPr>
          <w:szCs w:val="24"/>
        </w:rPr>
        <w:t>О</w:t>
      </w:r>
      <w:r w:rsidR="00484333">
        <w:rPr>
          <w:szCs w:val="24"/>
        </w:rPr>
        <w:t>»</w:t>
      </w:r>
      <w:r w:rsidRPr="00DD7C2A">
        <w:rPr>
          <w:szCs w:val="24"/>
        </w:rPr>
        <w:t>, это важно для Психодинамики.</w:t>
      </w:r>
    </w:p>
    <w:p w:rsidR="00DD7C2A" w:rsidRPr="00DD7C2A" w:rsidRDefault="00DD7C2A" w:rsidP="00CB425E">
      <w:pPr>
        <w:tabs>
          <w:tab w:val="num" w:pos="0"/>
        </w:tabs>
        <w:rPr>
          <w:szCs w:val="24"/>
        </w:rPr>
      </w:pPr>
      <w:r w:rsidRPr="00DD7C2A">
        <w:rPr>
          <w:szCs w:val="24"/>
        </w:rPr>
        <w:t>Форма слов и расшифровка слов в Психодинамике одно из ключевых понятий. Когда мы в Ветхом Завете читаем: «В начале было слово», мы понимаем что это. На самом деле это Психодинамическое понятие. Потому что, от того как ты сказал и что ты сказал, зависит твой Психизм, который ты выразил наружу. Итак, ХО. Ваши предложения на эти два слова, на эти две буквы.</w:t>
      </w:r>
    </w:p>
    <w:p w:rsidR="00DD7C2A" w:rsidRPr="00DD7C2A" w:rsidRDefault="00DD7C2A" w:rsidP="00CB425E">
      <w:pPr>
        <w:tabs>
          <w:tab w:val="num" w:pos="0"/>
        </w:tabs>
        <w:rPr>
          <w:i/>
          <w:szCs w:val="24"/>
        </w:rPr>
      </w:pPr>
      <w:r w:rsidRPr="00DD7C2A">
        <w:rPr>
          <w:i/>
          <w:szCs w:val="24"/>
        </w:rPr>
        <w:t xml:space="preserve">(Из зала: </w:t>
      </w:r>
      <w:r w:rsidRPr="00DD7C2A">
        <w:rPr>
          <w:szCs w:val="24"/>
        </w:rPr>
        <w:t>–</w:t>
      </w:r>
      <w:r w:rsidRPr="00DD7C2A">
        <w:rPr>
          <w:i/>
          <w:szCs w:val="24"/>
        </w:rPr>
        <w:t xml:space="preserve"> Хозяин.)</w:t>
      </w:r>
    </w:p>
    <w:p w:rsidR="00DD7C2A" w:rsidRPr="00DD7C2A" w:rsidRDefault="00DD7C2A" w:rsidP="00CB425E">
      <w:pPr>
        <w:tabs>
          <w:tab w:val="num" w:pos="0"/>
        </w:tabs>
        <w:rPr>
          <w:szCs w:val="24"/>
        </w:rPr>
      </w:pPr>
      <w:r w:rsidRPr="00DD7C2A">
        <w:rPr>
          <w:szCs w:val="24"/>
        </w:rPr>
        <w:t>Хозяин – раз, правильно. Хозяин собственной динамики, то есть, какой ты хозяин, так ты и хозяйствуешь.</w:t>
      </w:r>
    </w:p>
    <w:p w:rsidR="00DD7C2A" w:rsidRPr="00DD7C2A" w:rsidRDefault="00DD7C2A" w:rsidP="00CB425E">
      <w:pPr>
        <w:tabs>
          <w:tab w:val="num" w:pos="0"/>
        </w:tabs>
        <w:rPr>
          <w:i/>
          <w:szCs w:val="24"/>
        </w:rPr>
      </w:pPr>
      <w:r w:rsidRPr="00DD7C2A">
        <w:rPr>
          <w:i/>
          <w:szCs w:val="24"/>
        </w:rPr>
        <w:t>(Из зала: – Хорошо.)</w:t>
      </w:r>
    </w:p>
    <w:p w:rsidR="00DD7C2A" w:rsidRPr="00DD7C2A" w:rsidRDefault="00DD7C2A" w:rsidP="00CB425E">
      <w:pPr>
        <w:tabs>
          <w:tab w:val="num" w:pos="0"/>
        </w:tabs>
        <w:rPr>
          <w:b/>
          <w:szCs w:val="24"/>
        </w:rPr>
      </w:pPr>
      <w:r w:rsidRPr="00DD7C2A">
        <w:rPr>
          <w:szCs w:val="24"/>
        </w:rPr>
        <w:t>Ну, хорошо, понятно ХО.</w:t>
      </w:r>
    </w:p>
    <w:p w:rsidR="00DD7C2A" w:rsidRPr="00DD7C2A" w:rsidRDefault="00DD7C2A" w:rsidP="00CB425E">
      <w:pPr>
        <w:tabs>
          <w:tab w:val="num" w:pos="0"/>
        </w:tabs>
        <w:rPr>
          <w:i/>
          <w:szCs w:val="24"/>
        </w:rPr>
      </w:pPr>
      <w:r w:rsidRPr="00DD7C2A">
        <w:rPr>
          <w:i/>
          <w:szCs w:val="24"/>
        </w:rPr>
        <w:t>(Из зала: – Хождение Синтезом.)</w:t>
      </w:r>
    </w:p>
    <w:p w:rsidR="00DD7C2A" w:rsidRPr="00DD7C2A" w:rsidRDefault="00DD7C2A" w:rsidP="00CB425E">
      <w:pPr>
        <w:tabs>
          <w:tab w:val="num" w:pos="0"/>
        </w:tabs>
        <w:rPr>
          <w:szCs w:val="24"/>
        </w:rPr>
      </w:pPr>
      <w:r w:rsidRPr="00DD7C2A">
        <w:rPr>
          <w:szCs w:val="24"/>
        </w:rPr>
        <w:t>Дальше ХО – Хождение, Синтезом убираем, это дальше,</w:t>
      </w:r>
      <w:r w:rsidRPr="00F2237E">
        <w:rPr>
          <w:szCs w:val="24"/>
        </w:rPr>
        <w:t xml:space="preserve"> </w:t>
      </w:r>
      <w:r w:rsidRPr="00DD7C2A">
        <w:rPr>
          <w:szCs w:val="24"/>
        </w:rPr>
        <w:t>ХО – хождение, хозяин, хорошо, уже хорошо. Хождение. Динамика хождения, ну есть ещё одно слово, которое чуть дальше и выше.</w:t>
      </w:r>
    </w:p>
    <w:p w:rsidR="00DD7C2A" w:rsidRPr="00DD7C2A" w:rsidRDefault="00DD7C2A" w:rsidP="00CB425E">
      <w:pPr>
        <w:tabs>
          <w:tab w:val="num" w:pos="0"/>
        </w:tabs>
        <w:rPr>
          <w:i/>
          <w:szCs w:val="24"/>
        </w:rPr>
      </w:pPr>
      <w:r w:rsidRPr="00DD7C2A">
        <w:rPr>
          <w:i/>
          <w:szCs w:val="24"/>
        </w:rPr>
        <w:t>(Из зала: – Хата.)</w:t>
      </w:r>
    </w:p>
    <w:p w:rsidR="00DD7C2A" w:rsidRPr="00DD7C2A" w:rsidRDefault="00DD7C2A" w:rsidP="00CB425E">
      <w:pPr>
        <w:tabs>
          <w:tab w:val="num" w:pos="0"/>
        </w:tabs>
        <w:rPr>
          <w:szCs w:val="24"/>
        </w:rPr>
      </w:pPr>
      <w:r w:rsidRPr="003269E5">
        <w:rPr>
          <w:szCs w:val="24"/>
        </w:rPr>
        <w:t>Хата, Дом – уже хорошо, вообще молодцы, хата – это дом по</w:t>
      </w:r>
      <w:r w:rsidR="00395577">
        <w:rPr>
          <w:szCs w:val="24"/>
        </w:rPr>
        <w:t>-</w:t>
      </w:r>
      <w:r w:rsidRPr="003269E5">
        <w:rPr>
          <w:szCs w:val="24"/>
        </w:rPr>
        <w:t>старословянски, хата – это дом и можно сказать, что это Домом Отца динамить. Смотрите: «Папин Синтез Домом Отца динамить». Вообще классно. «Х», «О» – это Хата Отца. Сейчас</w:t>
      </w:r>
      <w:r w:rsidRPr="00DD7C2A">
        <w:rPr>
          <w:szCs w:val="24"/>
        </w:rPr>
        <w:t xml:space="preserve"> называется Дом Отца. Молодец. Во! Видите, какие </w:t>
      </w:r>
      <w:r w:rsidRPr="00973424">
        <w:rPr>
          <w:szCs w:val="24"/>
        </w:rPr>
        <w:t>интересные</w:t>
      </w:r>
      <w:r w:rsidR="00973424">
        <w:rPr>
          <w:szCs w:val="24"/>
        </w:rPr>
        <w:t>...</w:t>
      </w:r>
      <w:r w:rsidRPr="00973424">
        <w:rPr>
          <w:szCs w:val="24"/>
        </w:rPr>
        <w:t xml:space="preserve"> возникают.</w:t>
      </w:r>
    </w:p>
    <w:p w:rsidR="00DD7C2A" w:rsidRPr="00DD7C2A" w:rsidRDefault="00DD7C2A" w:rsidP="00CB425E">
      <w:pPr>
        <w:tabs>
          <w:tab w:val="num" w:pos="0"/>
        </w:tabs>
        <w:rPr>
          <w:szCs w:val="24"/>
        </w:rPr>
      </w:pPr>
      <w:r w:rsidRPr="00DD7C2A">
        <w:rPr>
          <w:szCs w:val="24"/>
        </w:rPr>
        <w:t xml:space="preserve">Но есть ещё одно слово более современное на </w:t>
      </w:r>
      <w:r w:rsidR="00973424">
        <w:rPr>
          <w:szCs w:val="24"/>
        </w:rPr>
        <w:t>«</w:t>
      </w:r>
      <w:r w:rsidRPr="00DD7C2A">
        <w:rPr>
          <w:szCs w:val="24"/>
        </w:rPr>
        <w:t>Ха</w:t>
      </w:r>
      <w:r w:rsidR="00973424">
        <w:rPr>
          <w:szCs w:val="24"/>
        </w:rPr>
        <w:t>»</w:t>
      </w:r>
      <w:r w:rsidRPr="00DD7C2A">
        <w:rPr>
          <w:szCs w:val="24"/>
        </w:rPr>
        <w:t>,</w:t>
      </w:r>
      <w:r w:rsidRPr="00DD7C2A">
        <w:rPr>
          <w:b/>
          <w:szCs w:val="24"/>
        </w:rPr>
        <w:t xml:space="preserve"> </w:t>
      </w:r>
      <w:r w:rsidRPr="00DD7C2A">
        <w:rPr>
          <w:szCs w:val="24"/>
        </w:rPr>
        <w:t>без которого вы динамить никогда не сможете. Без «хорошо» вы динамить сможете, даже без «хаты»</w:t>
      </w:r>
      <w:r w:rsidRPr="00DD7C2A">
        <w:rPr>
          <w:b/>
          <w:szCs w:val="24"/>
        </w:rPr>
        <w:t xml:space="preserve"> </w:t>
      </w:r>
      <w:r w:rsidRPr="00DD7C2A">
        <w:rPr>
          <w:szCs w:val="24"/>
        </w:rPr>
        <w:t>вы динамить сможете, потому что сейчас это дом. Хозяином ты може</w:t>
      </w:r>
      <w:r w:rsidR="00484333">
        <w:rPr>
          <w:szCs w:val="24"/>
        </w:rPr>
        <w:t>шь и не быть, ты сейчас хозяйка. Н</w:t>
      </w:r>
      <w:r w:rsidRPr="00DD7C2A">
        <w:rPr>
          <w:szCs w:val="24"/>
        </w:rPr>
        <w:t>у</w:t>
      </w:r>
      <w:r w:rsidR="00484333">
        <w:rPr>
          <w:szCs w:val="24"/>
        </w:rPr>
        <w:t>,</w:t>
      </w:r>
      <w:r w:rsidRPr="00DD7C2A">
        <w:rPr>
          <w:szCs w:val="24"/>
        </w:rPr>
        <w:t xml:space="preserve"> хозяйкой, да? То есть, я сейчас не хозяин, не хозяйка, я в гостях, да. «Х» не работает. Ну, даже если я в гостях другое</w:t>
      </w:r>
      <w:r w:rsidRPr="00DD7C2A">
        <w:rPr>
          <w:b/>
          <w:szCs w:val="24"/>
        </w:rPr>
        <w:t xml:space="preserve"> «</w:t>
      </w:r>
      <w:r w:rsidRPr="00DD7C2A">
        <w:rPr>
          <w:szCs w:val="24"/>
        </w:rPr>
        <w:t>Х» у меня полностью работает, какое? Тут всё корректно. Никаких материнских ассоциаций, мне отцовские, пожалуйста нужны.</w:t>
      </w:r>
    </w:p>
    <w:p w:rsidR="00DD7C2A" w:rsidRPr="00DD7C2A" w:rsidRDefault="00DD7C2A" w:rsidP="00CB425E">
      <w:pPr>
        <w:tabs>
          <w:tab w:val="num" w:pos="0"/>
        </w:tabs>
        <w:rPr>
          <w:i/>
          <w:szCs w:val="24"/>
        </w:rPr>
      </w:pPr>
      <w:r w:rsidRPr="00DD7C2A">
        <w:rPr>
          <w:i/>
          <w:szCs w:val="24"/>
        </w:rPr>
        <w:t>(Из зала: – Хум.)</w:t>
      </w:r>
    </w:p>
    <w:p w:rsidR="00DD7C2A" w:rsidRPr="00DD7C2A" w:rsidRDefault="00DD7C2A" w:rsidP="00CB425E">
      <w:pPr>
        <w:tabs>
          <w:tab w:val="num" w:pos="0"/>
        </w:tabs>
        <w:rPr>
          <w:szCs w:val="24"/>
        </w:rPr>
      </w:pPr>
      <w:r w:rsidRPr="00DD7C2A">
        <w:rPr>
          <w:szCs w:val="24"/>
        </w:rPr>
        <w:t xml:space="preserve">О, молодец, ну, мужика сразу видно. Хум. Бабы, Хум. Извините за грубость, вы без Хум динамить не сможете. Вот </w:t>
      </w:r>
      <w:r w:rsidRPr="00DD7C2A">
        <w:rPr>
          <w:b/>
          <w:szCs w:val="24"/>
        </w:rPr>
        <w:t>Хум эманирует Огонь Отца</w:t>
      </w:r>
      <w:r w:rsidRPr="00DD7C2A">
        <w:rPr>
          <w:szCs w:val="24"/>
        </w:rPr>
        <w:t>.</w:t>
      </w:r>
    </w:p>
    <w:p w:rsidR="00DD7C2A" w:rsidRPr="00DD7C2A" w:rsidRDefault="00DD7C2A" w:rsidP="00CB425E">
      <w:pPr>
        <w:tabs>
          <w:tab w:val="num" w:pos="0"/>
        </w:tabs>
        <w:rPr>
          <w:szCs w:val="24"/>
        </w:rPr>
      </w:pPr>
      <w:r w:rsidRPr="00DD7C2A">
        <w:rPr>
          <w:szCs w:val="24"/>
        </w:rPr>
        <w:t>И когда я вхожу в Дом Отца, из Хум идёт Огонь который я должен, что? Раскрутить. И динамика начинается не с того, что я умею двигаться, а что Отец в мой Хум посылает ОМ, пятая раса: «ОМ Мани Падме Хум». ОМ падает в Хум, ОМ звук созидания, и ОМ такой мощный, что его из Хум что? Рвёт наружу. И заставляет этот ОМ, моё тело, что? Двигаться.</w:t>
      </w:r>
    </w:p>
    <w:p w:rsidR="00DD7C2A" w:rsidRPr="00DD7C2A" w:rsidRDefault="00DD7C2A" w:rsidP="00CB425E">
      <w:pPr>
        <w:tabs>
          <w:tab w:val="num" w:pos="0"/>
        </w:tabs>
        <w:rPr>
          <w:szCs w:val="24"/>
        </w:rPr>
      </w:pPr>
      <w:r w:rsidRPr="00DD7C2A">
        <w:rPr>
          <w:szCs w:val="24"/>
        </w:rPr>
        <w:t xml:space="preserve">И вот </w:t>
      </w:r>
      <w:r w:rsidR="00484333">
        <w:rPr>
          <w:szCs w:val="24"/>
        </w:rPr>
        <w:t>«Х»</w:t>
      </w:r>
      <w:r w:rsidR="00484333" w:rsidRPr="00484333">
        <w:rPr>
          <w:szCs w:val="24"/>
        </w:rPr>
        <w:t xml:space="preserve"> </w:t>
      </w:r>
      <w:r w:rsidRPr="00DD7C2A">
        <w:rPr>
          <w:szCs w:val="24"/>
        </w:rPr>
        <w:t xml:space="preserve">– это Хум, а </w:t>
      </w:r>
      <w:r w:rsidR="00484333">
        <w:rPr>
          <w:szCs w:val="24"/>
        </w:rPr>
        <w:t>«</w:t>
      </w:r>
      <w:r w:rsidRPr="00DD7C2A">
        <w:rPr>
          <w:szCs w:val="24"/>
        </w:rPr>
        <w:t>О</w:t>
      </w:r>
      <w:r w:rsidR="00484333">
        <w:rPr>
          <w:szCs w:val="24"/>
        </w:rPr>
        <w:t xml:space="preserve">» </w:t>
      </w:r>
      <w:r w:rsidRPr="00DD7C2A">
        <w:rPr>
          <w:szCs w:val="24"/>
        </w:rPr>
        <w:t xml:space="preserve">– это ОМ, Омега. </w:t>
      </w:r>
      <w:r w:rsidRPr="00973424">
        <w:rPr>
          <w:b/>
          <w:szCs w:val="24"/>
        </w:rPr>
        <w:t xml:space="preserve">Это Хум двигающий Омегу, заставляющий из Омеги эманировать специальный Огонь, чтоб у меня росли Части движением. </w:t>
      </w:r>
      <w:r w:rsidRPr="00DD7C2A">
        <w:rPr>
          <w:szCs w:val="24"/>
        </w:rPr>
        <w:t>И</w:t>
      </w:r>
      <w:r w:rsidRPr="00DD7C2A">
        <w:rPr>
          <w:b/>
          <w:szCs w:val="24"/>
        </w:rPr>
        <w:t xml:space="preserve"> </w:t>
      </w:r>
      <w:r w:rsidR="00484333">
        <w:rPr>
          <w:b/>
          <w:szCs w:val="24"/>
        </w:rPr>
        <w:t>«</w:t>
      </w:r>
      <w:r w:rsidRPr="00DD7C2A">
        <w:rPr>
          <w:b/>
          <w:szCs w:val="24"/>
        </w:rPr>
        <w:t>ХО</w:t>
      </w:r>
      <w:r w:rsidR="00484333">
        <w:rPr>
          <w:b/>
          <w:szCs w:val="24"/>
        </w:rPr>
        <w:t>»</w:t>
      </w:r>
      <w:r w:rsidRPr="00DD7C2A">
        <w:rPr>
          <w:b/>
          <w:szCs w:val="24"/>
        </w:rPr>
        <w:t xml:space="preserve"> – это Хум Омегой</w:t>
      </w:r>
      <w:r w:rsidRPr="00DD7C2A">
        <w:rPr>
          <w:szCs w:val="24"/>
        </w:rPr>
        <w:t>. Это отцовские понятия. Хум – это Часть, через которую Отец нам направляет Огонь, Дух, все свои заряды и все свои Законы. Вот здесь точка</w:t>
      </w:r>
      <w:r w:rsidR="00973424">
        <w:rPr>
          <w:szCs w:val="24"/>
        </w:rPr>
        <w:t xml:space="preserve"> </w:t>
      </w:r>
      <w:r w:rsidR="00973424" w:rsidRPr="00973424">
        <w:rPr>
          <w:i/>
          <w:szCs w:val="24"/>
        </w:rPr>
        <w:t>(показывает на</w:t>
      </w:r>
      <w:r w:rsidR="00973424">
        <w:rPr>
          <w:i/>
          <w:szCs w:val="24"/>
        </w:rPr>
        <w:t xml:space="preserve"> точку Хум в</w:t>
      </w:r>
      <w:r w:rsidR="00973424" w:rsidRPr="00973424">
        <w:rPr>
          <w:i/>
          <w:szCs w:val="24"/>
        </w:rPr>
        <w:t xml:space="preserve"> центр</w:t>
      </w:r>
      <w:r w:rsidR="00973424">
        <w:rPr>
          <w:i/>
          <w:szCs w:val="24"/>
        </w:rPr>
        <w:t>е</w:t>
      </w:r>
      <w:r w:rsidR="00973424" w:rsidRPr="00973424">
        <w:rPr>
          <w:i/>
          <w:szCs w:val="24"/>
        </w:rPr>
        <w:t xml:space="preserve"> груди)</w:t>
      </w:r>
      <w:r w:rsidRPr="00DD7C2A">
        <w:rPr>
          <w:szCs w:val="24"/>
        </w:rPr>
        <w:t>. И когда мы в глубокий Огонь входим, у нас здесь чаще всего горит точка, это такая ямочка костная, кость, и в этой костной ямочке поставьте точку, там все</w:t>
      </w:r>
      <w:r w:rsidR="00484333">
        <w:rPr>
          <w:szCs w:val="24"/>
        </w:rPr>
        <w:t>гда Хум, внутри тела. Он не в лё</w:t>
      </w:r>
      <w:r w:rsidRPr="00DD7C2A">
        <w:rPr>
          <w:szCs w:val="24"/>
        </w:rPr>
        <w:t>гких, не в бронхах, он ровно в центре тела между всеми органами. Маленький шарик Хум. Причём в биологическом теле оно насыщенное.</w:t>
      </w:r>
    </w:p>
    <w:p w:rsidR="00DD7C2A" w:rsidRPr="00DD7C2A" w:rsidRDefault="00DD7C2A" w:rsidP="00CB425E">
      <w:pPr>
        <w:tabs>
          <w:tab w:val="num" w:pos="0"/>
        </w:tabs>
        <w:rPr>
          <w:szCs w:val="24"/>
        </w:rPr>
      </w:pPr>
      <w:r w:rsidRPr="00DD7C2A">
        <w:rPr>
          <w:szCs w:val="24"/>
        </w:rPr>
        <w:t>Иногда врачи говорят, что ты там несёшь, это всё чепуха. И вот в 90</w:t>
      </w:r>
      <w:r w:rsidR="00395577">
        <w:rPr>
          <w:szCs w:val="24"/>
        </w:rPr>
        <w:t>-</w:t>
      </w:r>
      <w:r w:rsidRPr="00DD7C2A">
        <w:rPr>
          <w:szCs w:val="24"/>
        </w:rPr>
        <w:t>х годах я говорил, что в центре головного мозга, есть маленькая точка пустоты – оджас, и мне в</w:t>
      </w:r>
      <w:r w:rsidR="00973424">
        <w:rPr>
          <w:szCs w:val="24"/>
        </w:rPr>
        <w:t>се медики говорили: «Да это всё...</w:t>
      </w:r>
      <w:r w:rsidRPr="00DD7C2A">
        <w:rPr>
          <w:szCs w:val="24"/>
        </w:rPr>
        <w:t xml:space="preserve"> </w:t>
      </w:r>
      <w:r w:rsidRPr="00973424">
        <w:rPr>
          <w:szCs w:val="24"/>
        </w:rPr>
        <w:t>тут</w:t>
      </w:r>
      <w:r w:rsidR="00973424">
        <w:rPr>
          <w:szCs w:val="24"/>
        </w:rPr>
        <w:t>, это выдумал». В</w:t>
      </w:r>
      <w:r w:rsidRPr="00973424">
        <w:rPr>
          <w:szCs w:val="24"/>
        </w:rPr>
        <w:t>сё</w:t>
      </w:r>
      <w:r w:rsidRPr="00DD7C2A">
        <w:rPr>
          <w:szCs w:val="24"/>
        </w:rPr>
        <w:t>.</w:t>
      </w:r>
      <w:r w:rsidR="00973424">
        <w:rPr>
          <w:szCs w:val="24"/>
        </w:rPr>
        <w:t>..</w:t>
      </w:r>
      <w:r w:rsidRPr="00DD7C2A">
        <w:rPr>
          <w:szCs w:val="24"/>
        </w:rPr>
        <w:t xml:space="preserve"> В 2008 году нейрохирурги, которые имеют какой</w:t>
      </w:r>
      <w:r w:rsidR="00395577">
        <w:rPr>
          <w:szCs w:val="24"/>
        </w:rPr>
        <w:t>-</w:t>
      </w:r>
      <w:r w:rsidRPr="00DD7C2A">
        <w:rPr>
          <w:szCs w:val="24"/>
        </w:rPr>
        <w:t>то спец</w:t>
      </w:r>
      <w:r w:rsidR="00395577">
        <w:rPr>
          <w:szCs w:val="24"/>
        </w:rPr>
        <w:t>-</w:t>
      </w:r>
      <w:r w:rsidRPr="00DD7C2A">
        <w:rPr>
          <w:szCs w:val="24"/>
        </w:rPr>
        <w:t>скальпель, чуть л</w:t>
      </w:r>
      <w:r w:rsidR="00973424">
        <w:rPr>
          <w:szCs w:val="24"/>
        </w:rPr>
        <w:t>и не лазерный, очень тоненький,</w:t>
      </w:r>
      <w:r w:rsidRPr="00DD7C2A">
        <w:rPr>
          <w:szCs w:val="24"/>
        </w:rPr>
        <w:t xml:space="preserve"> полосуют головной мозг и находят в центре головы</w:t>
      </w:r>
      <w:r w:rsidR="00973424">
        <w:rPr>
          <w:szCs w:val="24"/>
        </w:rPr>
        <w:t xml:space="preserve"> –</w:t>
      </w:r>
      <w:r w:rsidRPr="00DD7C2A">
        <w:rPr>
          <w:szCs w:val="24"/>
        </w:rPr>
        <w:t xml:space="preserve"> пустоту. Они вначале себе даже не поверили, </w:t>
      </w:r>
      <w:r w:rsidR="00973424">
        <w:rPr>
          <w:szCs w:val="24"/>
        </w:rPr>
        <w:t>не должно быть. Другим сообщают. Те тоже самое</w:t>
      </w:r>
      <w:r w:rsidRPr="00DD7C2A">
        <w:rPr>
          <w:szCs w:val="24"/>
        </w:rPr>
        <w:t xml:space="preserve"> делают. И в центре головного мозга есть, доказано медицински, операбельно, что в центре головного мозга есть точка пустоты. Пустая </w:t>
      </w:r>
      <w:r w:rsidR="00484333">
        <w:rPr>
          <w:szCs w:val="24"/>
        </w:rPr>
        <w:t>ниша. До сих пор хирурги гадают: «Что там должно находиться?»</w:t>
      </w:r>
    </w:p>
    <w:p w:rsidR="00DD7C2A" w:rsidRPr="00DD7C2A" w:rsidRDefault="00DD7C2A" w:rsidP="00CB425E">
      <w:pPr>
        <w:tabs>
          <w:tab w:val="num" w:pos="0"/>
        </w:tabs>
        <w:rPr>
          <w:szCs w:val="24"/>
        </w:rPr>
      </w:pPr>
      <w:r w:rsidRPr="00DD7C2A">
        <w:rPr>
          <w:szCs w:val="24"/>
        </w:rPr>
        <w:lastRenderedPageBreak/>
        <w:t>Мы не гадаем, мы знаем, что это точка разумности человека, которая уходит вместе с… со смертью. Тело умерло, точка вышла. И вот она сидит в этой точке пустоты, камере пустоты головного мозга, фиксируется Разум, как точка Огня, и мозг от этого начинает быть работоспособным, Разум ушёл – мозг э</w:t>
      </w:r>
      <w:r w:rsidR="00FD53BA">
        <w:rPr>
          <w:szCs w:val="24"/>
        </w:rPr>
        <w:t>.</w:t>
      </w:r>
      <w:r w:rsidR="00FD53BA" w:rsidRPr="00FD53BA">
        <w:rPr>
          <w:szCs w:val="24"/>
        </w:rPr>
        <w:t xml:space="preserve">.. </w:t>
      </w:r>
      <w:r w:rsidRPr="00FD53BA">
        <w:rPr>
          <w:szCs w:val="24"/>
        </w:rPr>
        <w:t>ни</w:t>
      </w:r>
      <w:r w:rsidR="00395577">
        <w:rPr>
          <w:szCs w:val="24"/>
        </w:rPr>
        <w:t>-</w:t>
      </w:r>
      <w:r w:rsidRPr="00FD53BA">
        <w:rPr>
          <w:szCs w:val="24"/>
        </w:rPr>
        <w:t>и</w:t>
      </w:r>
      <w:r w:rsidR="00395577">
        <w:rPr>
          <w:szCs w:val="24"/>
        </w:rPr>
        <w:t>-</w:t>
      </w:r>
      <w:r w:rsidRPr="00FD53BA">
        <w:rPr>
          <w:szCs w:val="24"/>
        </w:rPr>
        <w:t>и</w:t>
      </w:r>
      <w:r w:rsidR="00395577">
        <w:rPr>
          <w:szCs w:val="24"/>
        </w:rPr>
        <w:t>-</w:t>
      </w:r>
      <w:r w:rsidRPr="00FD53BA">
        <w:rPr>
          <w:szCs w:val="24"/>
        </w:rPr>
        <w:t>и</w:t>
      </w:r>
      <w:r w:rsidR="00FD53BA">
        <w:rPr>
          <w:szCs w:val="24"/>
        </w:rPr>
        <w:t>, не работает. Р</w:t>
      </w:r>
      <w:r w:rsidRPr="00DD7C2A">
        <w:rPr>
          <w:szCs w:val="24"/>
        </w:rPr>
        <w:t>азве только инстинкты. Ну, это сумасшедший называется. Это из этой камеры ушёл Разум.</w:t>
      </w:r>
    </w:p>
    <w:p w:rsidR="00DD7C2A" w:rsidRPr="00DD7C2A" w:rsidRDefault="00DD7C2A" w:rsidP="00CB425E">
      <w:pPr>
        <w:tabs>
          <w:tab w:val="num" w:pos="0"/>
        </w:tabs>
        <w:rPr>
          <w:szCs w:val="24"/>
        </w:rPr>
      </w:pPr>
      <w:r w:rsidRPr="00DD7C2A">
        <w:rPr>
          <w:szCs w:val="24"/>
        </w:rPr>
        <w:t>Вот так же в центре тела есть точка пустоты, называемая Хум, маленький шарик, буквально несколько миллиметров, но, по мощи она такая сильная, что твоя динамика зависит от того, что эманирует из этого Хум. Для нас с вами Хум это аж 60</w:t>
      </w:r>
      <w:r w:rsidR="00395577">
        <w:rPr>
          <w:szCs w:val="24"/>
        </w:rPr>
        <w:t>-</w:t>
      </w:r>
      <w:r w:rsidRPr="00DD7C2A">
        <w:rPr>
          <w:szCs w:val="24"/>
        </w:rPr>
        <w:t>я Часть.</w:t>
      </w:r>
    </w:p>
    <w:p w:rsidR="00DD7C2A" w:rsidRPr="00DD7C2A" w:rsidRDefault="00DD7C2A" w:rsidP="00CB425E">
      <w:pPr>
        <w:tabs>
          <w:tab w:val="num" w:pos="0"/>
        </w:tabs>
        <w:rPr>
          <w:szCs w:val="24"/>
        </w:rPr>
      </w:pPr>
      <w:r w:rsidRPr="00DD7C2A">
        <w:rPr>
          <w:szCs w:val="24"/>
        </w:rPr>
        <w:t>Чтобы было понятно «психодинамика», мы работали Психодинамикой – это Абсолютность. Это 59</w:t>
      </w:r>
      <w:r w:rsidR="00395577">
        <w:rPr>
          <w:szCs w:val="24"/>
        </w:rPr>
        <w:t>-</w:t>
      </w:r>
      <w:r w:rsidRPr="00DD7C2A">
        <w:rPr>
          <w:szCs w:val="24"/>
        </w:rPr>
        <w:t xml:space="preserve">я часть. И вот, анекдот в том, что </w:t>
      </w:r>
      <w:r w:rsidR="00FD53BA">
        <w:rPr>
          <w:b/>
          <w:szCs w:val="24"/>
        </w:rPr>
        <w:t>Психодинамика –</w:t>
      </w:r>
      <w:r w:rsidRPr="00DD7C2A">
        <w:rPr>
          <w:b/>
          <w:szCs w:val="24"/>
        </w:rPr>
        <w:t xml:space="preserve"> она выражает Абсолют, который находится между Хум и Омегой</w:t>
      </w:r>
      <w:r w:rsidRPr="00DD7C2A">
        <w:rPr>
          <w:szCs w:val="24"/>
        </w:rPr>
        <w:t>. Хум это 60</w:t>
      </w:r>
      <w:r w:rsidR="00395577">
        <w:rPr>
          <w:szCs w:val="24"/>
        </w:rPr>
        <w:t>-</w:t>
      </w:r>
      <w:r w:rsidRPr="00DD7C2A">
        <w:rPr>
          <w:szCs w:val="24"/>
        </w:rPr>
        <w:t>я, Абсолют это 59</w:t>
      </w:r>
      <w:r w:rsidR="00395577">
        <w:rPr>
          <w:szCs w:val="24"/>
        </w:rPr>
        <w:t>-</w:t>
      </w:r>
      <w:r w:rsidRPr="00DD7C2A">
        <w:rPr>
          <w:szCs w:val="24"/>
        </w:rPr>
        <w:t>я, а Омега это 58</w:t>
      </w:r>
      <w:r w:rsidR="00395577">
        <w:rPr>
          <w:szCs w:val="24"/>
        </w:rPr>
        <w:t>-</w:t>
      </w:r>
      <w:r w:rsidRPr="00DD7C2A">
        <w:rPr>
          <w:szCs w:val="24"/>
        </w:rPr>
        <w:t>я часть.</w:t>
      </w:r>
    </w:p>
    <w:p w:rsidR="00DD7C2A" w:rsidRDefault="00DD7C2A" w:rsidP="00CB425E">
      <w:pPr>
        <w:tabs>
          <w:tab w:val="num" w:pos="0"/>
        </w:tabs>
        <w:rPr>
          <w:szCs w:val="24"/>
        </w:rPr>
      </w:pPr>
      <w:r w:rsidRPr="00DD7C2A">
        <w:rPr>
          <w:szCs w:val="24"/>
        </w:rPr>
        <w:t>И вот когда вы стяжаете Абсолютный Огонь, вы получаете этот Огонь в Хум. Потом этот Абсолютный Огонь вами обрабатывается, собственно, как Абсолютный Огонь, а потом ваш Абсолютный Огнь идёт куда? В Омегу. 58</w:t>
      </w:r>
      <w:r w:rsidR="00395577">
        <w:rPr>
          <w:szCs w:val="24"/>
        </w:rPr>
        <w:t>-</w:t>
      </w:r>
      <w:r w:rsidRPr="00DD7C2A">
        <w:rPr>
          <w:szCs w:val="24"/>
        </w:rPr>
        <w:t xml:space="preserve">ю часть, где в Омеге Абсолютный Огонь начинает стимулировать Омегу на рост ваших Частей, как Человека. </w:t>
      </w:r>
      <w:r w:rsidRPr="00DD7C2A">
        <w:rPr>
          <w:b/>
          <w:szCs w:val="24"/>
        </w:rPr>
        <w:t xml:space="preserve">Стяжание Абсолютного Огня </w:t>
      </w:r>
      <w:r w:rsidR="008C6A35">
        <w:rPr>
          <w:b/>
          <w:szCs w:val="24"/>
        </w:rPr>
        <w:t xml:space="preserve">– </w:t>
      </w:r>
      <w:r w:rsidRPr="00DD7C2A">
        <w:rPr>
          <w:b/>
          <w:szCs w:val="24"/>
        </w:rPr>
        <w:t>это одна из практик Психодинамики</w:t>
      </w:r>
      <w:r w:rsidRPr="00DD7C2A">
        <w:rPr>
          <w:szCs w:val="24"/>
        </w:rPr>
        <w:t>. Причём, крайне важная. Вот процесс. Но, это в Абсолюте понятно.</w:t>
      </w:r>
    </w:p>
    <w:p w:rsidR="00AC568B" w:rsidRDefault="00AC568B" w:rsidP="00CB425E">
      <w:pPr>
        <w:tabs>
          <w:tab w:val="num" w:pos="0"/>
        </w:tabs>
        <w:rPr>
          <w:szCs w:val="24"/>
        </w:rPr>
      </w:pPr>
    </w:p>
    <w:p w:rsidR="00AC568B" w:rsidRDefault="00AC568B" w:rsidP="00CB425E">
      <w:pPr>
        <w:pStyle w:val="a"/>
        <w:ind w:firstLine="454"/>
      </w:pPr>
      <w:bookmarkStart w:id="5" w:name="_Toc531183223"/>
      <w:r>
        <w:t>Чем разрабатывается Хум?</w:t>
      </w:r>
      <w:bookmarkEnd w:id="5"/>
    </w:p>
    <w:p w:rsidR="00AC568B" w:rsidRPr="00DD7C2A" w:rsidRDefault="00AC568B" w:rsidP="00CB425E">
      <w:pPr>
        <w:tabs>
          <w:tab w:val="num" w:pos="0"/>
        </w:tabs>
        <w:rPr>
          <w:szCs w:val="24"/>
        </w:rPr>
      </w:pPr>
    </w:p>
    <w:p w:rsidR="00DD7C2A" w:rsidRPr="00DD7C2A" w:rsidRDefault="00DD7C2A" w:rsidP="00CB425E">
      <w:pPr>
        <w:tabs>
          <w:tab w:val="num" w:pos="0"/>
        </w:tabs>
        <w:rPr>
          <w:szCs w:val="24"/>
        </w:rPr>
      </w:pPr>
      <w:r w:rsidRPr="00DD7C2A">
        <w:rPr>
          <w:szCs w:val="24"/>
        </w:rPr>
        <w:t xml:space="preserve">А на самом деле </w:t>
      </w:r>
      <w:r w:rsidRPr="00DD7C2A">
        <w:rPr>
          <w:b/>
          <w:szCs w:val="24"/>
        </w:rPr>
        <w:t>большинство ваших движений зависит от качества вашего Хум</w:t>
      </w:r>
      <w:r w:rsidRPr="00DD7C2A">
        <w:rPr>
          <w:szCs w:val="24"/>
        </w:rPr>
        <w:t>.</w:t>
      </w:r>
    </w:p>
    <w:p w:rsidR="00DD7C2A" w:rsidRPr="00DD7C2A" w:rsidRDefault="00DD7C2A" w:rsidP="00CB425E">
      <w:pPr>
        <w:tabs>
          <w:tab w:val="num" w:pos="0"/>
        </w:tabs>
        <w:rPr>
          <w:szCs w:val="24"/>
        </w:rPr>
      </w:pPr>
      <w:r w:rsidRPr="00DD7C2A">
        <w:rPr>
          <w:szCs w:val="24"/>
        </w:rPr>
        <w:t xml:space="preserve">Если вы с Отцом «никакие», то и выходите, </w:t>
      </w:r>
      <w:r w:rsidRPr="00FD53BA">
        <w:rPr>
          <w:szCs w:val="24"/>
        </w:rPr>
        <w:t>вот это вот, вот это вот, вот</w:t>
      </w:r>
      <w:r w:rsidRPr="00DD7C2A">
        <w:rPr>
          <w:szCs w:val="24"/>
        </w:rPr>
        <w:t xml:space="preserve"> </w:t>
      </w:r>
      <w:r w:rsidRPr="00DD7C2A">
        <w:rPr>
          <w:i/>
          <w:szCs w:val="24"/>
        </w:rPr>
        <w:t>(изображает</w:t>
      </w:r>
      <w:r w:rsidR="002747A7">
        <w:rPr>
          <w:i/>
          <w:szCs w:val="24"/>
        </w:rPr>
        <w:t xml:space="preserve"> варианты походок</w:t>
      </w:r>
      <w:r w:rsidRPr="00DD7C2A">
        <w:rPr>
          <w:i/>
          <w:szCs w:val="24"/>
        </w:rPr>
        <w:t>)</w:t>
      </w:r>
      <w:r w:rsidRPr="00DD7C2A">
        <w:rPr>
          <w:szCs w:val="24"/>
        </w:rPr>
        <w:t xml:space="preserve"> самое, вот это вот вы идёте, это ваш Хум так</w:t>
      </w:r>
      <w:r w:rsidR="002747A7">
        <w:rPr>
          <w:szCs w:val="24"/>
        </w:rPr>
        <w:t xml:space="preserve"> ходит. Я без шуток. Вы скажете: «Что ты за бред несёшь?»</w:t>
      </w:r>
    </w:p>
    <w:p w:rsidR="00DD7C2A" w:rsidRPr="002747A7" w:rsidRDefault="00DD7C2A" w:rsidP="00CB425E">
      <w:pPr>
        <w:tabs>
          <w:tab w:val="num" w:pos="0"/>
        </w:tabs>
        <w:rPr>
          <w:b/>
          <w:szCs w:val="24"/>
        </w:rPr>
      </w:pPr>
      <w:r w:rsidRPr="002747A7">
        <w:rPr>
          <w:b/>
          <w:szCs w:val="24"/>
        </w:rPr>
        <w:t>Иерархия пятой расы – по глазам, походке и голосу мы проверяем подготовку ученика.</w:t>
      </w:r>
    </w:p>
    <w:p w:rsidR="00DD7C2A" w:rsidRPr="002747A7" w:rsidRDefault="00DD7C2A" w:rsidP="00CB425E">
      <w:pPr>
        <w:tabs>
          <w:tab w:val="num" w:pos="0"/>
        </w:tabs>
        <w:rPr>
          <w:b/>
          <w:szCs w:val="24"/>
        </w:rPr>
      </w:pPr>
      <w:r w:rsidRPr="002747A7">
        <w:rPr>
          <w:b/>
          <w:szCs w:val="24"/>
        </w:rPr>
        <w:t xml:space="preserve">Глаза – зеркало </w:t>
      </w:r>
      <w:r w:rsidR="00FD53BA">
        <w:rPr>
          <w:b/>
          <w:szCs w:val="24"/>
        </w:rPr>
        <w:t>Души, зеркало Духа, там понятно –</w:t>
      </w:r>
      <w:r w:rsidRPr="002747A7">
        <w:rPr>
          <w:b/>
          <w:szCs w:val="24"/>
        </w:rPr>
        <w:t xml:space="preserve"> в Дух.</w:t>
      </w:r>
    </w:p>
    <w:p w:rsidR="00FD53BA" w:rsidRDefault="00DD7C2A" w:rsidP="00CB425E">
      <w:pPr>
        <w:tabs>
          <w:tab w:val="num" w:pos="0"/>
        </w:tabs>
        <w:rPr>
          <w:szCs w:val="24"/>
        </w:rPr>
      </w:pPr>
      <w:r w:rsidRPr="002747A7">
        <w:rPr>
          <w:b/>
          <w:szCs w:val="24"/>
        </w:rPr>
        <w:t xml:space="preserve">Голос – это выражение логоичности, накопления, насыщенности. </w:t>
      </w:r>
      <w:r w:rsidRPr="002747A7">
        <w:rPr>
          <w:szCs w:val="24"/>
        </w:rPr>
        <w:t>Поэтому одному голосу сразу веришь, а другому, думаешь: «Ну, господи, как же</w:t>
      </w:r>
      <w:r w:rsidR="00FD53BA">
        <w:rPr>
          <w:szCs w:val="24"/>
        </w:rPr>
        <w:t xml:space="preserve"> этот человек разговаривает?»</w:t>
      </w:r>
      <w:r w:rsidRPr="002747A7">
        <w:rPr>
          <w:szCs w:val="24"/>
        </w:rPr>
        <w:t xml:space="preserve"> Потому что заряженность накопления </w:t>
      </w:r>
      <w:r w:rsidR="00FD53BA">
        <w:rPr>
          <w:szCs w:val="24"/>
        </w:rPr>
        <w:t>– никакая.</w:t>
      </w:r>
    </w:p>
    <w:p w:rsidR="00DD7C2A" w:rsidRPr="00DD7C2A" w:rsidRDefault="00DD7C2A" w:rsidP="00CB425E">
      <w:pPr>
        <w:tabs>
          <w:tab w:val="num" w:pos="0"/>
        </w:tabs>
        <w:rPr>
          <w:szCs w:val="24"/>
        </w:rPr>
      </w:pPr>
      <w:r w:rsidRPr="00DD7C2A">
        <w:rPr>
          <w:szCs w:val="24"/>
        </w:rPr>
        <w:t>А вот что Иерархия проверяла по походке в пятой расе?</w:t>
      </w:r>
    </w:p>
    <w:p w:rsidR="00DD7C2A" w:rsidRPr="00DD7C2A" w:rsidRDefault="00DD7C2A" w:rsidP="00CB425E">
      <w:pPr>
        <w:tabs>
          <w:tab w:val="num" w:pos="0"/>
        </w:tabs>
        <w:rPr>
          <w:szCs w:val="24"/>
        </w:rPr>
      </w:pPr>
      <w:r w:rsidRPr="002747A7">
        <w:rPr>
          <w:b/>
          <w:szCs w:val="24"/>
        </w:rPr>
        <w:t xml:space="preserve">Даже не Психодинамику, вначале </w:t>
      </w:r>
      <w:r w:rsidR="002747A7" w:rsidRPr="002747A7">
        <w:rPr>
          <w:b/>
          <w:szCs w:val="24"/>
        </w:rPr>
        <w:t xml:space="preserve">– </w:t>
      </w:r>
      <w:r w:rsidRPr="002747A7">
        <w:rPr>
          <w:b/>
          <w:szCs w:val="24"/>
        </w:rPr>
        <w:t>Хум.</w:t>
      </w:r>
      <w:r w:rsidRPr="00DD7C2A">
        <w:rPr>
          <w:szCs w:val="24"/>
        </w:rPr>
        <w:t xml:space="preserve"> </w:t>
      </w:r>
      <w:r w:rsidRPr="00DD7C2A">
        <w:rPr>
          <w:b/>
          <w:szCs w:val="24"/>
        </w:rPr>
        <w:t>От</w:t>
      </w:r>
      <w:r w:rsidR="002747A7">
        <w:rPr>
          <w:b/>
          <w:szCs w:val="24"/>
        </w:rPr>
        <w:t xml:space="preserve"> того как ты ходишь,</w:t>
      </w:r>
      <w:r w:rsidRPr="00DD7C2A">
        <w:rPr>
          <w:b/>
          <w:szCs w:val="24"/>
        </w:rPr>
        <w:t xml:space="preserve"> работает твой Хум</w:t>
      </w:r>
      <w:r w:rsidRPr="00DD7C2A">
        <w:rPr>
          <w:szCs w:val="24"/>
        </w:rPr>
        <w:t>. И если ты не ходишь, а ковыляешь, твой Хум ковыляет. Я без шуток. Без обид, я знаю, что некоторым не понравится, потому что вы вспомните свои походки и скажете: «О, боже». Боже</w:t>
      </w:r>
      <w:r w:rsidR="002747A7">
        <w:rPr>
          <w:szCs w:val="24"/>
        </w:rPr>
        <w:t>,</w:t>
      </w:r>
      <w:r w:rsidRPr="00DD7C2A">
        <w:rPr>
          <w:szCs w:val="24"/>
        </w:rPr>
        <w:t xml:space="preserve"> не боже</w:t>
      </w:r>
      <w:r w:rsidR="002747A7">
        <w:rPr>
          <w:szCs w:val="24"/>
        </w:rPr>
        <w:t>,</w:t>
      </w:r>
      <w:r w:rsidRPr="00DD7C2A">
        <w:rPr>
          <w:szCs w:val="24"/>
        </w:rPr>
        <w:t xml:space="preserve"> вы такой</w:t>
      </w:r>
      <w:r w:rsidR="002747A7">
        <w:rPr>
          <w:szCs w:val="24"/>
        </w:rPr>
        <w:t>,</w:t>
      </w:r>
      <w:r w:rsidRPr="00DD7C2A">
        <w:rPr>
          <w:szCs w:val="24"/>
        </w:rPr>
        <w:t xml:space="preserve"> какой вы есть.</w:t>
      </w:r>
    </w:p>
    <w:p w:rsidR="00DD7C2A" w:rsidRPr="00DD7C2A" w:rsidRDefault="00DD7C2A" w:rsidP="00CB425E">
      <w:pPr>
        <w:tabs>
          <w:tab w:val="num" w:pos="0"/>
        </w:tabs>
        <w:rPr>
          <w:szCs w:val="24"/>
        </w:rPr>
      </w:pPr>
      <w:r w:rsidRPr="00DD7C2A">
        <w:rPr>
          <w:szCs w:val="24"/>
        </w:rPr>
        <w:t xml:space="preserve">И, вот уверяю вас </w:t>
      </w:r>
      <w:r w:rsidRPr="00DD7C2A">
        <w:rPr>
          <w:b/>
          <w:szCs w:val="24"/>
        </w:rPr>
        <w:t>от разработки вашего движения физического, включится разработка Хум</w:t>
      </w:r>
      <w:r w:rsidRPr="00DD7C2A">
        <w:rPr>
          <w:szCs w:val="24"/>
        </w:rPr>
        <w:t>. Хоть танцевать начните. Я после школы никогда не мог понять, почему меня Владыка отправил в институт хореографии. Я в школе занимался, получил свидетельство артиста балета</w:t>
      </w:r>
      <w:r w:rsidRPr="00FD53BA">
        <w:rPr>
          <w:szCs w:val="24"/>
        </w:rPr>
        <w:t>, при театре, студии,</w:t>
      </w:r>
      <w:r w:rsidRPr="00DD7C2A">
        <w:rPr>
          <w:szCs w:val="24"/>
        </w:rPr>
        <w:t xml:space="preserve"> мы там в спектаклях участвовали. И, хотел поступать в Университет на исторический или философский, меня это интересовало, я готовился, был на подготовительных курсах МГУ. Всё, вот уже всё, мне уже экзамены, я их сдал хорошо, поеду, и потом сложилась ситуация так, что меня отправляют в Институт на Хореографическое отделение. Ну, как отправляют – я понял, что мне не нужно МГУ и история, я вдруг перед самым поступлением почувствовал отвращение ко всему тому, что мы проходили. Это 83</w:t>
      </w:r>
      <w:r w:rsidR="00395577">
        <w:rPr>
          <w:szCs w:val="24"/>
        </w:rPr>
        <w:t>-</w:t>
      </w:r>
      <w:r w:rsidRPr="00DD7C2A">
        <w:rPr>
          <w:szCs w:val="24"/>
        </w:rPr>
        <w:t xml:space="preserve">й год, Советский Союз, и там можно было понять почему. Идти некуда и так я чувствую сверху, у меня уже был контакт с Учителем: на хореографию надо. </w:t>
      </w:r>
      <w:r w:rsidR="00FD53BA">
        <w:rPr>
          <w:szCs w:val="24"/>
        </w:rPr>
        <w:t>Ну, надо –</w:t>
      </w:r>
      <w:r w:rsidRPr="00FD53BA">
        <w:rPr>
          <w:szCs w:val="24"/>
        </w:rPr>
        <w:t xml:space="preserve"> надо.</w:t>
      </w:r>
      <w:r w:rsidRPr="00DD7C2A">
        <w:rPr>
          <w:szCs w:val="24"/>
        </w:rPr>
        <w:t xml:space="preserve"> Я пошёл. С удовольствием танцевал, мне нравилось. Но, я не мог понять зачем?</w:t>
      </w:r>
    </w:p>
    <w:p w:rsidR="00DD7C2A" w:rsidRPr="00DD7C2A" w:rsidRDefault="00DD7C2A" w:rsidP="00CB425E">
      <w:pPr>
        <w:tabs>
          <w:tab w:val="num" w:pos="0"/>
        </w:tabs>
        <w:rPr>
          <w:i/>
          <w:szCs w:val="24"/>
        </w:rPr>
      </w:pPr>
      <w:r w:rsidRPr="00DD7C2A">
        <w:rPr>
          <w:i/>
          <w:szCs w:val="24"/>
        </w:rPr>
        <w:t>(Из зала: – До этого не танцевал?)</w:t>
      </w:r>
    </w:p>
    <w:p w:rsidR="00DD7C2A" w:rsidRPr="00DD7C2A" w:rsidRDefault="00DD7C2A" w:rsidP="00CB425E">
      <w:pPr>
        <w:tabs>
          <w:tab w:val="num" w:pos="0"/>
        </w:tabs>
        <w:rPr>
          <w:szCs w:val="24"/>
        </w:rPr>
      </w:pPr>
      <w:r w:rsidRPr="00DD7C2A">
        <w:rPr>
          <w:szCs w:val="24"/>
        </w:rPr>
        <w:t>Танцевал, у меня артис</w:t>
      </w:r>
      <w:r w:rsidR="00AC568B">
        <w:rPr>
          <w:szCs w:val="24"/>
        </w:rPr>
        <w:t>т балета было уже свидетельство. К</w:t>
      </w:r>
      <w:r w:rsidRPr="00DD7C2A">
        <w:rPr>
          <w:szCs w:val="24"/>
        </w:rPr>
        <w:t xml:space="preserve">огда поступал, </w:t>
      </w:r>
      <w:r w:rsidRPr="00AC568B">
        <w:rPr>
          <w:szCs w:val="24"/>
        </w:rPr>
        <w:t>я</w:t>
      </w:r>
      <w:r w:rsidRPr="00DD7C2A">
        <w:rPr>
          <w:szCs w:val="24"/>
        </w:rPr>
        <w:t xml:space="preserve"> уже был артистом балета. Первый документ о профессии – это артист балета ст</w:t>
      </w:r>
      <w:r w:rsidR="00AC568B">
        <w:rPr>
          <w:szCs w:val="24"/>
        </w:rPr>
        <w:t>удии при театре. Для того места</w:t>
      </w:r>
      <w:r w:rsidRPr="00DD7C2A">
        <w:rPr>
          <w:szCs w:val="24"/>
        </w:rPr>
        <w:t xml:space="preserve"> где я жил, это самая крутая студия была. С нами главны</w:t>
      </w:r>
      <w:r w:rsidR="00AC568B">
        <w:rPr>
          <w:szCs w:val="24"/>
        </w:rPr>
        <w:t xml:space="preserve">й балетмейстер театра </w:t>
      </w:r>
      <w:r w:rsidR="00AC568B">
        <w:rPr>
          <w:szCs w:val="24"/>
        </w:rPr>
        <w:lastRenderedPageBreak/>
        <w:t>занимался</w:t>
      </w:r>
      <w:r w:rsidRPr="00DD7C2A">
        <w:rPr>
          <w:szCs w:val="24"/>
        </w:rPr>
        <w:t xml:space="preserve"> и мы участвовали в спектаклях балетных, как дети. Поэтому, в принципе подготовка хорошая, можно было со свидетельством пойти в какой</w:t>
      </w:r>
      <w:r w:rsidR="00395577">
        <w:rPr>
          <w:szCs w:val="24"/>
        </w:rPr>
        <w:t>-</w:t>
      </w:r>
      <w:r w:rsidRPr="00DD7C2A">
        <w:rPr>
          <w:szCs w:val="24"/>
        </w:rPr>
        <w:t>нибудь театр танцевать, но я пошёл в институт. Я не мог понять, зачем мне хореография? Через много лет понял, что пока я занимался хореографией, у меня разрабатывался Хум. Когда я учился делать разные движения сложные, хореографические, у меня разрабатывался Хум. И только тогда до меня дошло, зачем люди занимаются гимнастикой, разными видами спорта. То есть, нужно единственно, чтоб тело максимально гармонично раскручивалось. То есть, чтобы оно не было однотипным. То есть, когда люди разновариативн</w:t>
      </w:r>
      <w:r w:rsidR="00AC568B">
        <w:rPr>
          <w:szCs w:val="24"/>
        </w:rPr>
        <w:t>о раскручиваются действием тела –</w:t>
      </w:r>
      <w:r w:rsidRPr="00DD7C2A">
        <w:rPr>
          <w:szCs w:val="24"/>
        </w:rPr>
        <w:t xml:space="preserve"> они занимаются Хум.</w:t>
      </w:r>
    </w:p>
    <w:p w:rsidR="00DD7C2A" w:rsidRPr="00DD7C2A" w:rsidRDefault="00DD7C2A" w:rsidP="00CB425E">
      <w:pPr>
        <w:tabs>
          <w:tab w:val="num" w:pos="0"/>
        </w:tabs>
        <w:rPr>
          <w:szCs w:val="24"/>
        </w:rPr>
      </w:pPr>
      <w:r w:rsidRPr="00DD7C2A">
        <w:rPr>
          <w:szCs w:val="24"/>
        </w:rPr>
        <w:t>Ну, маленькое доказательство ещё одно, интересное. В пятой расе была такая система – йога. Она сейчас транслируется, но принципиально она правильная, мы говорили, что её можно как</w:t>
      </w:r>
      <w:r w:rsidR="00395577">
        <w:rPr>
          <w:szCs w:val="24"/>
        </w:rPr>
        <w:t>-</w:t>
      </w:r>
      <w:r w:rsidRPr="00DD7C2A">
        <w:rPr>
          <w:szCs w:val="24"/>
        </w:rPr>
        <w:t>то постепенно соединить с Синтезом. Там есть одна проблема – йога больше нацелена на энергию, а её надо переключить на Огонь. На сегодняшний день пока это никому не удалось сделать, но если переключат, то будет хорошо. Так вот, йога тоже занималась телом. Но телом не динамического движения, а динамического внутренне – асаны. Я тоже занимался йогой, заметьте – «а</w:t>
      </w:r>
      <w:r w:rsidR="00395577">
        <w:rPr>
          <w:szCs w:val="24"/>
        </w:rPr>
        <w:t>-</w:t>
      </w:r>
      <w:r w:rsidRPr="00DD7C2A">
        <w:rPr>
          <w:szCs w:val="24"/>
        </w:rPr>
        <w:t>сан», «абсолютный сан». И вот когда ты телом сидишь в позе и внутри активируешь свою динамику, у тебя тоже активируется Хум.</w:t>
      </w:r>
    </w:p>
    <w:p w:rsidR="00DD7C2A" w:rsidRPr="00DD7C2A" w:rsidRDefault="00DD7C2A" w:rsidP="00CB425E">
      <w:pPr>
        <w:tabs>
          <w:tab w:val="num" w:pos="0"/>
        </w:tabs>
        <w:rPr>
          <w:szCs w:val="24"/>
        </w:rPr>
      </w:pPr>
      <w:r w:rsidRPr="00DD7C2A">
        <w:rPr>
          <w:szCs w:val="24"/>
        </w:rPr>
        <w:t>Так вот</w:t>
      </w:r>
      <w:r w:rsidR="00AC568B">
        <w:rPr>
          <w:szCs w:val="24"/>
        </w:rPr>
        <w:t>:</w:t>
      </w:r>
      <w:r w:rsidRPr="00DD7C2A">
        <w:rPr>
          <w:szCs w:val="24"/>
        </w:rPr>
        <w:t xml:space="preserve"> </w:t>
      </w:r>
      <w:r w:rsidR="00AC568B">
        <w:rPr>
          <w:b/>
          <w:szCs w:val="24"/>
        </w:rPr>
        <w:t>есть активная динамика –</w:t>
      </w:r>
      <w:r w:rsidRPr="00DD7C2A">
        <w:rPr>
          <w:b/>
          <w:szCs w:val="24"/>
        </w:rPr>
        <w:t xml:space="preserve"> это хореография, гимнастика там, динамичность</w:t>
      </w:r>
      <w:r w:rsidRPr="00DD7C2A">
        <w:rPr>
          <w:szCs w:val="24"/>
        </w:rPr>
        <w:t xml:space="preserve">. А </w:t>
      </w:r>
      <w:r w:rsidRPr="00DD7C2A">
        <w:rPr>
          <w:b/>
          <w:szCs w:val="24"/>
        </w:rPr>
        <w:t>есть пассивная динамика – это йога</w:t>
      </w:r>
      <w:r w:rsidRPr="00DD7C2A">
        <w:rPr>
          <w:szCs w:val="24"/>
        </w:rPr>
        <w:t>.</w:t>
      </w:r>
    </w:p>
    <w:p w:rsidR="00DD7C2A" w:rsidRPr="00DD7C2A" w:rsidRDefault="00DD7C2A" w:rsidP="00CB425E">
      <w:pPr>
        <w:tabs>
          <w:tab w:val="num" w:pos="0"/>
        </w:tabs>
        <w:rPr>
          <w:szCs w:val="24"/>
        </w:rPr>
      </w:pPr>
      <w:r w:rsidRPr="00DD7C2A">
        <w:rPr>
          <w:szCs w:val="24"/>
        </w:rPr>
        <w:t>И смысл асан, в которых вы находитесь йогически – это смысл активации тоже Хум. Потому что в глубине йоги у тебя активируется тоже мантра «ОМ мани падме Хум», на самом деле.</w:t>
      </w:r>
    </w:p>
    <w:p w:rsidR="00DD7C2A" w:rsidRPr="00DD7C2A" w:rsidRDefault="00DD7C2A" w:rsidP="00CB425E">
      <w:pPr>
        <w:tabs>
          <w:tab w:val="num" w:pos="0"/>
        </w:tabs>
        <w:rPr>
          <w:szCs w:val="24"/>
        </w:rPr>
      </w:pPr>
      <w:r w:rsidRPr="00DD7C2A">
        <w:rPr>
          <w:szCs w:val="24"/>
        </w:rPr>
        <w:t xml:space="preserve">Но в асанах есть одна специфика, сама йога переводится как </w:t>
      </w:r>
      <w:r w:rsidR="00AC568B">
        <w:rPr>
          <w:szCs w:val="24"/>
        </w:rPr>
        <w:t>соединяй, соединять, соединение. Н</w:t>
      </w:r>
      <w:r w:rsidRPr="00DD7C2A">
        <w:rPr>
          <w:szCs w:val="24"/>
        </w:rPr>
        <w:t>у</w:t>
      </w:r>
      <w:r w:rsidR="00AC568B">
        <w:rPr>
          <w:szCs w:val="24"/>
        </w:rPr>
        <w:t>,</w:t>
      </w:r>
      <w:r w:rsidRPr="00DD7C2A">
        <w:rPr>
          <w:szCs w:val="24"/>
        </w:rPr>
        <w:t xml:space="preserve"> или путь соединения. Но никто не может сказать</w:t>
      </w:r>
      <w:r w:rsidR="00AC568B">
        <w:rPr>
          <w:szCs w:val="24"/>
        </w:rPr>
        <w:t xml:space="preserve"> в йоге: «С чем надо соединяться?»</w:t>
      </w:r>
      <w:r w:rsidRPr="00DD7C2A">
        <w:rPr>
          <w:szCs w:val="24"/>
        </w:rPr>
        <w:t xml:space="preserve"> Я очень долго бился по разным текстам, а это был Советский Союз, попробуй ты найди тексты о йоге, чтобы определиться, что соединяться</w:t>
      </w:r>
      <w:r w:rsidR="00395577">
        <w:rPr>
          <w:szCs w:val="24"/>
        </w:rPr>
        <w:t>-</w:t>
      </w:r>
      <w:r w:rsidRPr="00DD7C2A">
        <w:rPr>
          <w:szCs w:val="24"/>
        </w:rPr>
        <w:t xml:space="preserve">то мне надо с Хум </w:t>
      </w:r>
      <w:r w:rsidRPr="00AC568B">
        <w:rPr>
          <w:szCs w:val="24"/>
        </w:rPr>
        <w:t>или</w:t>
      </w:r>
      <w:r w:rsidRPr="00DD7C2A">
        <w:rPr>
          <w:szCs w:val="24"/>
        </w:rPr>
        <w:t xml:space="preserve"> с Отцом.</w:t>
      </w:r>
    </w:p>
    <w:p w:rsidR="00DD7C2A" w:rsidRPr="00DD7C2A" w:rsidRDefault="00DD7C2A" w:rsidP="00CB425E">
      <w:pPr>
        <w:tabs>
          <w:tab w:val="num" w:pos="0"/>
        </w:tabs>
        <w:rPr>
          <w:szCs w:val="24"/>
        </w:rPr>
      </w:pPr>
      <w:r w:rsidRPr="00DD7C2A">
        <w:rPr>
          <w:szCs w:val="24"/>
        </w:rPr>
        <w:t>Вот когда я пришёл к выводу, что йогу надо соединять с Отцом и попытался это сделать, у меня в этот момент начал открываться Хум. Для пятой расы открытие Хум – это прямо большое достижение Духа было. Сейчас это, ну мы с вами просто стяжаем.</w:t>
      </w:r>
    </w:p>
    <w:p w:rsidR="00DD7C2A" w:rsidRPr="00DD7C2A" w:rsidRDefault="00DD7C2A" w:rsidP="00CB425E">
      <w:pPr>
        <w:tabs>
          <w:tab w:val="num" w:pos="0"/>
        </w:tabs>
        <w:rPr>
          <w:szCs w:val="24"/>
        </w:rPr>
      </w:pPr>
      <w:r w:rsidRPr="00DD7C2A">
        <w:rPr>
          <w:szCs w:val="24"/>
        </w:rPr>
        <w:t>Вопрос – как до меня дошло, что в йоге надо соединяться с Отцом и активируется Хум?</w:t>
      </w:r>
    </w:p>
    <w:p w:rsidR="00DD7C2A" w:rsidRPr="00DD7C2A" w:rsidRDefault="00DD7C2A" w:rsidP="00CB425E">
      <w:pPr>
        <w:tabs>
          <w:tab w:val="num" w:pos="0"/>
        </w:tabs>
        <w:rPr>
          <w:i/>
          <w:szCs w:val="24"/>
        </w:rPr>
      </w:pPr>
      <w:r w:rsidRPr="00DD7C2A">
        <w:rPr>
          <w:i/>
          <w:szCs w:val="24"/>
        </w:rPr>
        <w:t>(Из зала: – Через балет?)</w:t>
      </w:r>
    </w:p>
    <w:p w:rsidR="00DD7C2A" w:rsidRPr="00DD7C2A" w:rsidRDefault="00DD7C2A" w:rsidP="00CB425E">
      <w:pPr>
        <w:tabs>
          <w:tab w:val="num" w:pos="0"/>
        </w:tabs>
        <w:rPr>
          <w:i/>
          <w:szCs w:val="24"/>
        </w:rPr>
      </w:pPr>
      <w:r w:rsidRPr="00DD7C2A">
        <w:rPr>
          <w:szCs w:val="24"/>
        </w:rPr>
        <w:t>Нет. Я занимался йогой, балет параллельно, это были две параллельные системы, которыми я занимался.</w:t>
      </w:r>
    </w:p>
    <w:p w:rsidR="00DD7C2A" w:rsidRPr="00DD7C2A" w:rsidRDefault="00DD7C2A" w:rsidP="00CB425E">
      <w:pPr>
        <w:tabs>
          <w:tab w:val="num" w:pos="0"/>
        </w:tabs>
        <w:rPr>
          <w:i/>
          <w:szCs w:val="24"/>
        </w:rPr>
      </w:pPr>
      <w:r w:rsidRPr="00DD7C2A">
        <w:rPr>
          <w:i/>
          <w:szCs w:val="24"/>
        </w:rPr>
        <w:t>(Из зала: – Через подъём Огня Кундалини?)</w:t>
      </w:r>
    </w:p>
    <w:p w:rsidR="00DD7C2A" w:rsidRPr="00DD7C2A" w:rsidRDefault="00DD7C2A" w:rsidP="00CB425E">
      <w:pPr>
        <w:tabs>
          <w:tab w:val="num" w:pos="0"/>
        </w:tabs>
        <w:rPr>
          <w:szCs w:val="24"/>
        </w:rPr>
      </w:pPr>
      <w:r w:rsidRPr="00DD7C2A">
        <w:rPr>
          <w:szCs w:val="24"/>
        </w:rPr>
        <w:t>Подъём Огня Кундалини – это я прожил уже намного позже, даже йоги. Я уже на тот момент ею прекратил заниматься и у меня это прошло без йоги.</w:t>
      </w:r>
    </w:p>
    <w:p w:rsidR="00DD7C2A" w:rsidRPr="00DD7C2A" w:rsidRDefault="00DD7C2A" w:rsidP="00CB425E">
      <w:pPr>
        <w:tabs>
          <w:tab w:val="num" w:pos="0"/>
        </w:tabs>
        <w:rPr>
          <w:i/>
          <w:szCs w:val="24"/>
        </w:rPr>
      </w:pPr>
      <w:r w:rsidRPr="00DD7C2A">
        <w:rPr>
          <w:i/>
          <w:szCs w:val="24"/>
        </w:rPr>
        <w:t>(Из зала: – Может, контакт с Учителем?)</w:t>
      </w:r>
    </w:p>
    <w:p w:rsidR="00DD7C2A" w:rsidRPr="00DD7C2A" w:rsidRDefault="00DD7C2A" w:rsidP="00CB425E">
      <w:pPr>
        <w:tabs>
          <w:tab w:val="num" w:pos="0"/>
        </w:tabs>
        <w:rPr>
          <w:szCs w:val="24"/>
        </w:rPr>
      </w:pPr>
      <w:r w:rsidRPr="00DD7C2A">
        <w:rPr>
          <w:szCs w:val="24"/>
        </w:rPr>
        <w:t xml:space="preserve">Не, не, понимаете вот, если идёт, понятно, что Владыка подсказывал, ты прав, был контакт с Учителем, он мне подсказывал. Что мне подсказал Владыка, из самого простого, что вы сейчас знаете и даже я вам сейчас уже сказал, я вам подсказал. Всё остальное, что вы знаете, это уже специфики йоги. Само название – </w:t>
      </w:r>
      <w:r w:rsidR="00E3413B">
        <w:rPr>
          <w:szCs w:val="24"/>
        </w:rPr>
        <w:t>«</w:t>
      </w:r>
      <w:r w:rsidRPr="00DD7C2A">
        <w:rPr>
          <w:szCs w:val="24"/>
        </w:rPr>
        <w:t>Й</w:t>
      </w:r>
      <w:r w:rsidR="00395577">
        <w:rPr>
          <w:szCs w:val="24"/>
        </w:rPr>
        <w:t>-</w:t>
      </w:r>
      <w:r w:rsidRPr="00E3413B">
        <w:rPr>
          <w:szCs w:val="24"/>
        </w:rPr>
        <w:t>ё</w:t>
      </w:r>
      <w:r w:rsidRPr="00DD7C2A">
        <w:rPr>
          <w:szCs w:val="24"/>
        </w:rPr>
        <w:t>га</w:t>
      </w:r>
      <w:r w:rsidR="00E3413B">
        <w:rPr>
          <w:szCs w:val="24"/>
        </w:rPr>
        <w:t>»</w:t>
      </w:r>
      <w:r w:rsidRPr="00DD7C2A">
        <w:rPr>
          <w:szCs w:val="24"/>
        </w:rPr>
        <w:t>.</w:t>
      </w:r>
    </w:p>
    <w:p w:rsidR="00DD7C2A" w:rsidRPr="00DD7C2A" w:rsidRDefault="00DD7C2A" w:rsidP="00CB425E">
      <w:pPr>
        <w:tabs>
          <w:tab w:val="num" w:pos="0"/>
        </w:tabs>
        <w:rPr>
          <w:szCs w:val="24"/>
        </w:rPr>
      </w:pPr>
      <w:r w:rsidRPr="00DD7C2A">
        <w:rPr>
          <w:szCs w:val="24"/>
        </w:rPr>
        <w:t xml:space="preserve">Когда я начал углубляться в алфавит, </w:t>
      </w:r>
      <w:r w:rsidRPr="00DD7C2A">
        <w:rPr>
          <w:b/>
          <w:szCs w:val="24"/>
        </w:rPr>
        <w:t>звук «Й» означает «Сила Отца»</w:t>
      </w:r>
      <w:r w:rsidRPr="00DD7C2A">
        <w:rPr>
          <w:szCs w:val="24"/>
        </w:rPr>
        <w:t>. «Й» – это не «И», «</w:t>
      </w:r>
      <w:r w:rsidRPr="00DD7C2A">
        <w:rPr>
          <w:b/>
          <w:szCs w:val="24"/>
        </w:rPr>
        <w:t>И» – это Иерархия</w:t>
      </w:r>
      <w:r w:rsidRPr="00DD7C2A">
        <w:rPr>
          <w:szCs w:val="24"/>
        </w:rPr>
        <w:t>, а вот «Й» – это сила Отца. Это вот описано было в древних текстах, я нашёл это.</w:t>
      </w:r>
    </w:p>
    <w:p w:rsidR="00DD7C2A" w:rsidRPr="00DD7C2A" w:rsidRDefault="00DD7C2A" w:rsidP="00CB425E">
      <w:pPr>
        <w:tabs>
          <w:tab w:val="num" w:pos="0"/>
        </w:tabs>
        <w:rPr>
          <w:szCs w:val="24"/>
        </w:rPr>
      </w:pPr>
      <w:r w:rsidRPr="00DD7C2A">
        <w:rPr>
          <w:szCs w:val="24"/>
        </w:rPr>
        <w:t>И когда я понял, что Й – это сила Отца, кстати, русское слово «ё</w:t>
      </w:r>
      <w:r w:rsidR="00395577">
        <w:rPr>
          <w:szCs w:val="24"/>
        </w:rPr>
        <w:t>-</w:t>
      </w:r>
      <w:r w:rsidRPr="00DD7C2A">
        <w:rPr>
          <w:szCs w:val="24"/>
        </w:rPr>
        <w:t xml:space="preserve">моё» – </w:t>
      </w:r>
      <w:r w:rsidRPr="00DD7C2A">
        <w:rPr>
          <w:b/>
          <w:szCs w:val="24"/>
        </w:rPr>
        <w:t>«Ё» – это сила Матери</w:t>
      </w:r>
      <w:r w:rsidRPr="00DD7C2A">
        <w:rPr>
          <w:szCs w:val="24"/>
        </w:rPr>
        <w:t xml:space="preserve">. Поэтому, если из русского языка уберут эти две буквы, у </w:t>
      </w:r>
      <w:r w:rsidR="00E3413B">
        <w:rPr>
          <w:szCs w:val="24"/>
        </w:rPr>
        <w:t>нас в России попытались убрать «Ё»</w:t>
      </w:r>
      <w:r w:rsidRPr="00DD7C2A">
        <w:rPr>
          <w:szCs w:val="24"/>
        </w:rPr>
        <w:t xml:space="preserve">, народ чуть ли не восстал. Физически, это было хуже всякой политики, я без шуток. Там было столько всего написано правительству, что они сказали – лучше не будем даже трогать. И правильно сделали, я был первый </w:t>
      </w:r>
      <w:r w:rsidR="00E3413B">
        <w:rPr>
          <w:szCs w:val="24"/>
        </w:rPr>
        <w:t>«</w:t>
      </w:r>
      <w:r w:rsidRPr="00DD7C2A">
        <w:rPr>
          <w:szCs w:val="24"/>
        </w:rPr>
        <w:t>ЗА</w:t>
      </w:r>
      <w:r w:rsidR="00E3413B">
        <w:rPr>
          <w:szCs w:val="24"/>
        </w:rPr>
        <w:t>»</w:t>
      </w:r>
      <w:r w:rsidRPr="00DD7C2A">
        <w:rPr>
          <w:szCs w:val="24"/>
        </w:rPr>
        <w:t xml:space="preserve">, который за это. Потому, что «Ё» – это знак Матери. Вот в русском алфавите это жёсткая Мама. Две </w:t>
      </w:r>
      <w:r w:rsidRPr="00E3413B">
        <w:rPr>
          <w:szCs w:val="24"/>
        </w:rPr>
        <w:t xml:space="preserve">буквы </w:t>
      </w:r>
      <w:r w:rsidRPr="00E3413B">
        <w:rPr>
          <w:i/>
          <w:szCs w:val="24"/>
        </w:rPr>
        <w:t>(точки – ред.)</w:t>
      </w:r>
      <w:r w:rsidRPr="00DD7C2A">
        <w:rPr>
          <w:szCs w:val="24"/>
        </w:rPr>
        <w:t xml:space="preserve"> над этим, это не просто две буквы, это вообще</w:t>
      </w:r>
      <w:r w:rsidR="00395577">
        <w:rPr>
          <w:szCs w:val="24"/>
        </w:rPr>
        <w:t>-</w:t>
      </w:r>
      <w:r w:rsidRPr="00DD7C2A">
        <w:rPr>
          <w:szCs w:val="24"/>
        </w:rPr>
        <w:t>то… Женщины</w:t>
      </w:r>
      <w:r w:rsidR="00E3413B">
        <w:rPr>
          <w:szCs w:val="24"/>
        </w:rPr>
        <w:t>,</w:t>
      </w:r>
      <w:r w:rsidRPr="00DD7C2A">
        <w:rPr>
          <w:szCs w:val="24"/>
        </w:rPr>
        <w:t xml:space="preserve"> с чем это ассоциируется?</w:t>
      </w:r>
    </w:p>
    <w:p w:rsidR="00DD7C2A" w:rsidRPr="00DD7C2A" w:rsidRDefault="00DD7C2A" w:rsidP="00CB425E">
      <w:pPr>
        <w:tabs>
          <w:tab w:val="num" w:pos="0"/>
        </w:tabs>
        <w:rPr>
          <w:i/>
          <w:szCs w:val="24"/>
        </w:rPr>
      </w:pPr>
      <w:r w:rsidRPr="00DD7C2A">
        <w:rPr>
          <w:i/>
          <w:szCs w:val="24"/>
        </w:rPr>
        <w:t>(Из зала: – Грудь.)</w:t>
      </w:r>
    </w:p>
    <w:p w:rsidR="00DD7C2A" w:rsidRPr="00DD7C2A" w:rsidRDefault="00DD7C2A" w:rsidP="00CB425E">
      <w:pPr>
        <w:tabs>
          <w:tab w:val="num" w:pos="0"/>
        </w:tabs>
        <w:rPr>
          <w:szCs w:val="24"/>
        </w:rPr>
      </w:pPr>
      <w:r w:rsidRPr="00DD7C2A">
        <w:rPr>
          <w:szCs w:val="24"/>
        </w:rPr>
        <w:t>Да, правильно, грудь. Грудные Огненные Центры. Всё, тут всё понятно.</w:t>
      </w:r>
    </w:p>
    <w:p w:rsidR="00DD7C2A" w:rsidRPr="00DD7C2A" w:rsidRDefault="00DD7C2A" w:rsidP="00CB425E">
      <w:pPr>
        <w:tabs>
          <w:tab w:val="num" w:pos="0"/>
        </w:tabs>
        <w:rPr>
          <w:szCs w:val="24"/>
        </w:rPr>
      </w:pPr>
      <w:r w:rsidRPr="00DD7C2A">
        <w:rPr>
          <w:szCs w:val="24"/>
        </w:rPr>
        <w:t xml:space="preserve">Видите, женщины интуитивно это знают. И «Е» – это единство, цельность, то есть, женское лоно, где рождается ребёнок – «Е» – единое целое. А «Й» – это мужчина, и «Й» – это </w:t>
      </w:r>
      <w:r w:rsidRPr="00DD7C2A">
        <w:rPr>
          <w:szCs w:val="24"/>
        </w:rPr>
        <w:lastRenderedPageBreak/>
        <w:t xml:space="preserve">собственно, мужская сила Отца. Только мужская сила не определённого органа, а </w:t>
      </w:r>
      <w:r w:rsidRPr="00DD7C2A">
        <w:rPr>
          <w:b/>
          <w:szCs w:val="24"/>
        </w:rPr>
        <w:t>это вот внутренняя сила Отца, которая передаётся нам через Хум</w:t>
      </w:r>
      <w:r w:rsidRPr="00DD7C2A">
        <w:rPr>
          <w:szCs w:val="24"/>
        </w:rPr>
        <w:t>.</w:t>
      </w:r>
    </w:p>
    <w:p w:rsidR="00DD7C2A" w:rsidRPr="008A3DBA" w:rsidRDefault="00DD7C2A" w:rsidP="00CB425E">
      <w:pPr>
        <w:tabs>
          <w:tab w:val="num" w:pos="0"/>
        </w:tabs>
        <w:rPr>
          <w:szCs w:val="24"/>
        </w:rPr>
      </w:pPr>
      <w:r w:rsidRPr="00DD7C2A">
        <w:rPr>
          <w:szCs w:val="24"/>
        </w:rPr>
        <w:t>И Йога</w:t>
      </w:r>
      <w:r w:rsidRPr="008A3DBA">
        <w:rPr>
          <w:szCs w:val="24"/>
        </w:rPr>
        <w:t xml:space="preserve">, дальше – </w:t>
      </w:r>
      <w:r w:rsidR="008A3DBA" w:rsidRPr="008A3DBA">
        <w:rPr>
          <w:szCs w:val="24"/>
        </w:rPr>
        <w:t>«</w:t>
      </w:r>
      <w:r w:rsidRPr="008A3DBA">
        <w:rPr>
          <w:szCs w:val="24"/>
        </w:rPr>
        <w:t>и</w:t>
      </w:r>
      <w:r w:rsidR="00395577">
        <w:rPr>
          <w:szCs w:val="24"/>
        </w:rPr>
        <w:t>-</w:t>
      </w:r>
      <w:r w:rsidRPr="008A3DBA">
        <w:rPr>
          <w:szCs w:val="24"/>
        </w:rPr>
        <w:t>ё</w:t>
      </w:r>
      <w:r w:rsidR="00395577">
        <w:rPr>
          <w:szCs w:val="24"/>
        </w:rPr>
        <w:t>-</w:t>
      </w:r>
      <w:r w:rsidRPr="008A3DBA">
        <w:rPr>
          <w:szCs w:val="24"/>
        </w:rPr>
        <w:t>га</w:t>
      </w:r>
      <w:r w:rsidR="008A3DBA" w:rsidRPr="008A3DBA">
        <w:rPr>
          <w:szCs w:val="24"/>
        </w:rPr>
        <w:t>»</w:t>
      </w:r>
      <w:r w:rsidRPr="008A3DBA">
        <w:rPr>
          <w:szCs w:val="24"/>
        </w:rPr>
        <w:t>. Сейчас пишут «иога», а говорится «й</w:t>
      </w:r>
      <w:r w:rsidR="00395577">
        <w:rPr>
          <w:szCs w:val="24"/>
        </w:rPr>
        <w:t>-</w:t>
      </w:r>
      <w:r w:rsidRPr="008A3DBA">
        <w:rPr>
          <w:szCs w:val="24"/>
        </w:rPr>
        <w:t>ё</w:t>
      </w:r>
      <w:r w:rsidR="00395577">
        <w:rPr>
          <w:szCs w:val="24"/>
        </w:rPr>
        <w:t>-</w:t>
      </w:r>
      <w:r w:rsidRPr="008A3DBA">
        <w:rPr>
          <w:szCs w:val="24"/>
        </w:rPr>
        <w:t>га». ЙЁ, ЙЁ</w:t>
      </w:r>
      <w:r w:rsidR="00395577">
        <w:rPr>
          <w:szCs w:val="24"/>
        </w:rPr>
        <w:t>-</w:t>
      </w:r>
      <w:r w:rsidRPr="008A3DBA">
        <w:rPr>
          <w:szCs w:val="24"/>
        </w:rPr>
        <w:t xml:space="preserve">га. </w:t>
      </w:r>
      <w:r w:rsidRPr="008A3DBA">
        <w:rPr>
          <w:b/>
          <w:szCs w:val="24"/>
        </w:rPr>
        <w:t>«ГА» – это Господь единством Отца</w:t>
      </w:r>
      <w:r w:rsidR="00395577">
        <w:rPr>
          <w:b/>
          <w:szCs w:val="24"/>
        </w:rPr>
        <w:t>-</w:t>
      </w:r>
      <w:r w:rsidRPr="008A3DBA">
        <w:rPr>
          <w:b/>
          <w:szCs w:val="24"/>
        </w:rPr>
        <w:t>Матери</w:t>
      </w:r>
      <w:r w:rsidRPr="008A3DBA">
        <w:rPr>
          <w:szCs w:val="24"/>
        </w:rPr>
        <w:t>. Современное единство Отца</w:t>
      </w:r>
      <w:r w:rsidR="00395577">
        <w:rPr>
          <w:szCs w:val="24"/>
        </w:rPr>
        <w:t>-</w:t>
      </w:r>
      <w:r w:rsidRPr="008A3DBA">
        <w:rPr>
          <w:szCs w:val="24"/>
        </w:rPr>
        <w:t>Матери – это ОМ. Отец – Мать. Отец – Мать – ОМ. В древних языках «ЙЁ», а ОМ, «ЙЁ</w:t>
      </w:r>
      <w:r w:rsidR="00395577">
        <w:rPr>
          <w:szCs w:val="24"/>
        </w:rPr>
        <w:t>-</w:t>
      </w:r>
      <w:r w:rsidRPr="008A3DBA">
        <w:rPr>
          <w:szCs w:val="24"/>
        </w:rPr>
        <w:t>ГА» – Господня.</w:t>
      </w:r>
    </w:p>
    <w:p w:rsidR="00DD7C2A" w:rsidRPr="008A3DBA" w:rsidRDefault="00DD7C2A" w:rsidP="00CB425E">
      <w:pPr>
        <w:tabs>
          <w:tab w:val="num" w:pos="0"/>
        </w:tabs>
        <w:rPr>
          <w:szCs w:val="24"/>
        </w:rPr>
      </w:pPr>
      <w:r w:rsidRPr="008A3DBA">
        <w:rPr>
          <w:szCs w:val="24"/>
        </w:rPr>
        <w:t>Понятно, что некоторые скажут –</w:t>
      </w:r>
      <w:r w:rsidR="00E3413B" w:rsidRPr="008A3DBA">
        <w:rPr>
          <w:szCs w:val="24"/>
        </w:rPr>
        <w:t xml:space="preserve"> за уши притянуто. Если не знают</w:t>
      </w:r>
      <w:r w:rsidRPr="008A3DBA">
        <w:rPr>
          <w:szCs w:val="24"/>
        </w:rPr>
        <w:t xml:space="preserve"> древние тексты Иерархии. И то, что в пятой расе называлось ОМ к концу, после Авалоките́швары, Будды, который это сообщал, до него все это называли «ЙЁ» хо</w:t>
      </w:r>
      <w:r w:rsidR="00395577">
        <w:rPr>
          <w:szCs w:val="24"/>
        </w:rPr>
        <w:t>-</w:t>
      </w:r>
      <w:r w:rsidRPr="008A3DBA">
        <w:rPr>
          <w:szCs w:val="24"/>
        </w:rPr>
        <w:t>хо, и так далее. Вопрос культуры, кто, когда, что называл.</w:t>
      </w:r>
    </w:p>
    <w:p w:rsidR="00DD7C2A" w:rsidRPr="008A3DBA" w:rsidRDefault="00DD7C2A" w:rsidP="00CB425E">
      <w:pPr>
        <w:tabs>
          <w:tab w:val="num" w:pos="0"/>
        </w:tabs>
        <w:rPr>
          <w:szCs w:val="24"/>
        </w:rPr>
      </w:pPr>
      <w:r w:rsidRPr="008A3DBA">
        <w:rPr>
          <w:szCs w:val="24"/>
        </w:rPr>
        <w:t>И вот ОМ это одна традиция, а «ЙЁ» – это другая традиция того же самого звука творения. Но ОМ – это звук творения Огня материи, а «ЙЁ» это звук творения чего?</w:t>
      </w:r>
    </w:p>
    <w:p w:rsidR="00DD7C2A" w:rsidRPr="008A3DBA" w:rsidRDefault="00DD7C2A" w:rsidP="00CB425E">
      <w:pPr>
        <w:tabs>
          <w:tab w:val="num" w:pos="0"/>
        </w:tabs>
        <w:rPr>
          <w:i/>
          <w:szCs w:val="24"/>
        </w:rPr>
      </w:pPr>
      <w:r w:rsidRPr="008A3DBA">
        <w:rPr>
          <w:i/>
          <w:szCs w:val="24"/>
        </w:rPr>
        <w:t>(Из зала: – Силы.)</w:t>
      </w:r>
    </w:p>
    <w:p w:rsidR="00DD7C2A" w:rsidRPr="008A3DBA" w:rsidRDefault="00DD7C2A" w:rsidP="00CB425E">
      <w:pPr>
        <w:tabs>
          <w:tab w:val="num" w:pos="0"/>
        </w:tabs>
        <w:rPr>
          <w:szCs w:val="24"/>
        </w:rPr>
      </w:pPr>
      <w:r w:rsidRPr="008A3DBA">
        <w:rPr>
          <w:szCs w:val="24"/>
        </w:rPr>
        <w:t>Силы. Правильно, потому что энергия. Это Огонь, а это Энергия.</w:t>
      </w:r>
    </w:p>
    <w:p w:rsidR="00DD7C2A" w:rsidRPr="00DD7C2A" w:rsidRDefault="00DD7C2A" w:rsidP="00CB425E">
      <w:pPr>
        <w:tabs>
          <w:tab w:val="num" w:pos="0"/>
        </w:tabs>
        <w:rPr>
          <w:szCs w:val="24"/>
        </w:rPr>
      </w:pPr>
      <w:r w:rsidRPr="008A3DBA">
        <w:rPr>
          <w:szCs w:val="24"/>
        </w:rPr>
        <w:t>И «ЙЁ</w:t>
      </w:r>
      <w:r w:rsidR="008A3DBA">
        <w:rPr>
          <w:szCs w:val="24"/>
        </w:rPr>
        <w:t>» – это эффект силы Отца</w:t>
      </w:r>
      <w:r w:rsidRPr="008A3DBA">
        <w:rPr>
          <w:szCs w:val="24"/>
        </w:rPr>
        <w:t xml:space="preserve"> или Энергии Отца. А у нас даже исторически: пассионарность</w:t>
      </w:r>
      <w:r w:rsidRPr="00DD7C2A">
        <w:rPr>
          <w:szCs w:val="24"/>
        </w:rPr>
        <w:t xml:space="preserve"> – это энергоизбыточность. И чаще всего мы хотим не больше Огня, а больше Силы, выше – Энергию. А это даёт «ЙЁ», ну «ГА» добавляется. Вот такая специфика.</w:t>
      </w:r>
    </w:p>
    <w:p w:rsidR="00DD7C2A" w:rsidRPr="00DD7C2A" w:rsidRDefault="00DD7C2A" w:rsidP="00CB425E">
      <w:pPr>
        <w:tabs>
          <w:tab w:val="num" w:pos="0"/>
        </w:tabs>
        <w:rPr>
          <w:szCs w:val="24"/>
        </w:rPr>
      </w:pPr>
      <w:r w:rsidRPr="00DD7C2A">
        <w:rPr>
          <w:szCs w:val="24"/>
        </w:rPr>
        <w:t xml:space="preserve">Вот </w:t>
      </w:r>
      <w:r w:rsidRPr="00DD7C2A">
        <w:rPr>
          <w:b/>
          <w:szCs w:val="24"/>
        </w:rPr>
        <w:t>в Психодинамике, особенно в этом звуке «ХО» заключен вот этот вариант «Ё» –«ОМ», как соединяющего звука для динамики</w:t>
      </w:r>
      <w:r w:rsidRPr="00DD7C2A">
        <w:rPr>
          <w:szCs w:val="24"/>
        </w:rPr>
        <w:t>, когда Хум передаёт или Абсолютный Огонь, или какую</w:t>
      </w:r>
      <w:r w:rsidR="00395577">
        <w:rPr>
          <w:szCs w:val="24"/>
        </w:rPr>
        <w:t>-</w:t>
      </w:r>
      <w:r w:rsidRPr="00DD7C2A">
        <w:rPr>
          <w:szCs w:val="24"/>
        </w:rPr>
        <w:t>то энергию – О</w:t>
      </w:r>
      <w:r w:rsidR="00395577">
        <w:rPr>
          <w:szCs w:val="24"/>
        </w:rPr>
        <w:t>-</w:t>
      </w:r>
      <w:r w:rsidRPr="00DD7C2A">
        <w:rPr>
          <w:szCs w:val="24"/>
        </w:rPr>
        <w:t>мегу, ОМ, Мегу – для динамики. И заложено это вот так древне.</w:t>
      </w:r>
    </w:p>
    <w:p w:rsidR="00DD7C2A" w:rsidRPr="00DD7C2A" w:rsidRDefault="00DD7C2A" w:rsidP="00CB425E">
      <w:pPr>
        <w:tabs>
          <w:tab w:val="num" w:pos="0"/>
        </w:tabs>
        <w:rPr>
          <w:szCs w:val="24"/>
        </w:rPr>
      </w:pPr>
      <w:r w:rsidRPr="00DD7C2A">
        <w:rPr>
          <w:szCs w:val="24"/>
        </w:rPr>
        <w:t>Поэтому слово «психодинамика» надо ассоциировать не с Душою, где психея, а вообще</w:t>
      </w:r>
      <w:r w:rsidR="00395577">
        <w:rPr>
          <w:szCs w:val="24"/>
        </w:rPr>
        <w:t>-</w:t>
      </w:r>
      <w:r w:rsidRPr="00DD7C2A">
        <w:rPr>
          <w:szCs w:val="24"/>
        </w:rPr>
        <w:t>то с активацией звука творения Изначально Вышестоящего Отца, где психодинамика означает творящее начало Отца твоим движением. То есть, когда ты в движении передаёшь Творение Отца собою. И в этом движении растут твои части, раст</w:t>
      </w:r>
      <w:r w:rsidR="008A3DBA">
        <w:rPr>
          <w:szCs w:val="24"/>
        </w:rPr>
        <w:t>ё</w:t>
      </w:r>
      <w:r w:rsidRPr="00DD7C2A">
        <w:rPr>
          <w:szCs w:val="24"/>
        </w:rPr>
        <w:t>т твоя подготовка, ну и растут твои возможности.</w:t>
      </w:r>
    </w:p>
    <w:p w:rsidR="00DD7C2A" w:rsidRPr="00DD7C2A" w:rsidRDefault="00DD7C2A" w:rsidP="00CB425E">
      <w:pPr>
        <w:tabs>
          <w:tab w:val="num" w:pos="0"/>
        </w:tabs>
        <w:rPr>
          <w:szCs w:val="24"/>
        </w:rPr>
      </w:pPr>
      <w:r w:rsidRPr="00DD7C2A">
        <w:rPr>
          <w:szCs w:val="24"/>
        </w:rPr>
        <w:t>Вот такое психодинамическое мастерство сложилось уже к шестой расе и мы, как Ученики пятой расы</w:t>
      </w:r>
      <w:r w:rsidR="008A3DBA">
        <w:rPr>
          <w:szCs w:val="24"/>
        </w:rPr>
        <w:t>,</w:t>
      </w:r>
      <w:r w:rsidRPr="00DD7C2A">
        <w:rPr>
          <w:szCs w:val="24"/>
        </w:rPr>
        <w:t xml:space="preserve"> начали это раскручивать.</w:t>
      </w:r>
    </w:p>
    <w:p w:rsidR="00DD7C2A" w:rsidRDefault="00DD7C2A" w:rsidP="00CB425E">
      <w:pPr>
        <w:tabs>
          <w:tab w:val="num" w:pos="0"/>
        </w:tabs>
        <w:rPr>
          <w:szCs w:val="24"/>
        </w:rPr>
      </w:pPr>
      <w:r w:rsidRPr="00DD7C2A">
        <w:rPr>
          <w:szCs w:val="24"/>
        </w:rPr>
        <w:t xml:space="preserve">Я честно говорю, что слово «психодинамика» я знал до Синтеза, до этого. У меня такой предмет даже в лицее был ещё в </w:t>
      </w:r>
      <w:r w:rsidR="008A3DBA">
        <w:rPr>
          <w:szCs w:val="24"/>
        </w:rPr>
        <w:t>19</w:t>
      </w:r>
      <w:r w:rsidRPr="008A3DBA">
        <w:rPr>
          <w:szCs w:val="24"/>
        </w:rPr>
        <w:t>91</w:t>
      </w:r>
      <w:r w:rsidRPr="00DD7C2A">
        <w:rPr>
          <w:szCs w:val="24"/>
        </w:rPr>
        <w:t xml:space="preserve"> году. Контак</w:t>
      </w:r>
      <w:r w:rsidR="008A3DBA">
        <w:rPr>
          <w:szCs w:val="24"/>
        </w:rPr>
        <w:t>т с Аватаром Синтеза был в 95</w:t>
      </w:r>
      <w:r w:rsidR="00395577">
        <w:rPr>
          <w:szCs w:val="24"/>
        </w:rPr>
        <w:t>-</w:t>
      </w:r>
      <w:r w:rsidR="008A3DBA">
        <w:rPr>
          <w:szCs w:val="24"/>
        </w:rPr>
        <w:t>м. Н</w:t>
      </w:r>
      <w:r w:rsidRPr="00DD7C2A">
        <w:rPr>
          <w:szCs w:val="24"/>
        </w:rPr>
        <w:t>у, в смысле, чтобы войти в Синтез. Поэтому, в принципе, психодинамизм, как таковой иерархически вырастал из развития подготовленных Учеников предыдущей эпохи. Он был, но он был спрятан, потому что это очень сложная тематика была в пятой расе.</w:t>
      </w:r>
    </w:p>
    <w:p w:rsidR="00C718EF" w:rsidRDefault="00C718EF" w:rsidP="00CB425E">
      <w:pPr>
        <w:tabs>
          <w:tab w:val="num" w:pos="0"/>
        </w:tabs>
        <w:rPr>
          <w:szCs w:val="24"/>
        </w:rPr>
      </w:pPr>
    </w:p>
    <w:p w:rsidR="00C718EF" w:rsidRDefault="00C718EF" w:rsidP="00CB425E">
      <w:pPr>
        <w:pStyle w:val="a"/>
        <w:ind w:firstLine="454"/>
      </w:pPr>
      <w:bookmarkStart w:id="6" w:name="_Toc531183224"/>
      <w:r>
        <w:t>Психодинамика Частей</w:t>
      </w:r>
      <w:bookmarkEnd w:id="6"/>
    </w:p>
    <w:p w:rsidR="00C718EF" w:rsidRPr="00DD7C2A" w:rsidRDefault="00C718EF" w:rsidP="00CB425E">
      <w:pPr>
        <w:tabs>
          <w:tab w:val="num" w:pos="0"/>
        </w:tabs>
        <w:rPr>
          <w:szCs w:val="24"/>
        </w:rPr>
      </w:pPr>
    </w:p>
    <w:p w:rsidR="00DD7C2A" w:rsidRPr="00DD7C2A" w:rsidRDefault="00DD7C2A" w:rsidP="00CB425E">
      <w:pPr>
        <w:tabs>
          <w:tab w:val="num" w:pos="0"/>
        </w:tabs>
        <w:rPr>
          <w:szCs w:val="24"/>
        </w:rPr>
      </w:pPr>
      <w:r w:rsidRPr="00DD7C2A">
        <w:rPr>
          <w:szCs w:val="24"/>
        </w:rPr>
        <w:t xml:space="preserve">Ну, и последнее, </w:t>
      </w:r>
      <w:r w:rsidRPr="00DD7C2A">
        <w:rPr>
          <w:b/>
          <w:szCs w:val="24"/>
        </w:rPr>
        <w:t>на что направлено Психодинамическое Мастерство</w:t>
      </w:r>
      <w:r w:rsidR="008A3DBA" w:rsidRPr="008A3DBA">
        <w:rPr>
          <w:b/>
          <w:szCs w:val="24"/>
        </w:rPr>
        <w:t>? –</w:t>
      </w:r>
      <w:r w:rsidR="008A3DBA">
        <w:rPr>
          <w:szCs w:val="24"/>
        </w:rPr>
        <w:t xml:space="preserve"> </w:t>
      </w:r>
      <w:r w:rsidRPr="00DD7C2A">
        <w:rPr>
          <w:b/>
          <w:szCs w:val="24"/>
        </w:rPr>
        <w:t>Уметь действовать в Доме Отца</w:t>
      </w:r>
      <w:r w:rsidRPr="00DD7C2A">
        <w:rPr>
          <w:szCs w:val="24"/>
        </w:rPr>
        <w:t>. Повторю это после. Да, я тут о йоге рассказал, о звуке творения, но даже ОМ, пропустив Огонь, начинает динами</w:t>
      </w:r>
      <w:r w:rsidR="008A3DBA">
        <w:rPr>
          <w:szCs w:val="24"/>
        </w:rPr>
        <w:t>ку твоего действия. А творится Ч</w:t>
      </w:r>
      <w:r w:rsidRPr="00DD7C2A">
        <w:rPr>
          <w:szCs w:val="24"/>
        </w:rPr>
        <w:t>асть где? – В Доме Отца. В сфере Дома Отца ты становишься и До</w:t>
      </w:r>
      <w:r w:rsidR="008A3DBA">
        <w:rPr>
          <w:szCs w:val="24"/>
        </w:rPr>
        <w:t>м Отца начинает что? – Творить Ч</w:t>
      </w:r>
      <w:r w:rsidRPr="00DD7C2A">
        <w:rPr>
          <w:szCs w:val="24"/>
        </w:rPr>
        <w:t>асть.</w:t>
      </w:r>
    </w:p>
    <w:p w:rsidR="00DD7C2A" w:rsidRPr="00DD7C2A" w:rsidRDefault="008A3DBA" w:rsidP="00CB425E">
      <w:pPr>
        <w:tabs>
          <w:tab w:val="num" w:pos="0"/>
        </w:tabs>
        <w:rPr>
          <w:szCs w:val="24"/>
        </w:rPr>
      </w:pPr>
      <w:r>
        <w:rPr>
          <w:szCs w:val="24"/>
        </w:rPr>
        <w:t>А когда в твоём теле творится Часть, твою Ч</w:t>
      </w:r>
      <w:r w:rsidR="00DD7C2A" w:rsidRPr="00DD7C2A">
        <w:rPr>
          <w:szCs w:val="24"/>
        </w:rPr>
        <w:t>асть что? Ломает чуть</w:t>
      </w:r>
      <w:r w:rsidR="00395577">
        <w:rPr>
          <w:szCs w:val="24"/>
        </w:rPr>
        <w:t>-</w:t>
      </w:r>
      <w:r w:rsidR="00DD7C2A" w:rsidRPr="00DD7C2A">
        <w:rPr>
          <w:szCs w:val="24"/>
        </w:rPr>
        <w:t>чуть, тебе хочется двигаться, вот прям структура аж ломается от этого. И появляется что? – Психодинамика.</w:t>
      </w:r>
    </w:p>
    <w:p w:rsidR="00DD7C2A" w:rsidRPr="00DD7C2A" w:rsidRDefault="00DD7C2A" w:rsidP="00CB425E">
      <w:pPr>
        <w:tabs>
          <w:tab w:val="num" w:pos="0"/>
        </w:tabs>
        <w:rPr>
          <w:szCs w:val="24"/>
        </w:rPr>
      </w:pPr>
      <w:r w:rsidRPr="00DD7C2A">
        <w:rPr>
          <w:szCs w:val="24"/>
        </w:rPr>
        <w:t xml:space="preserve">Вы никогда не думали, что </w:t>
      </w:r>
      <w:r w:rsidR="008A3DBA">
        <w:rPr>
          <w:b/>
          <w:szCs w:val="24"/>
        </w:rPr>
        <w:t>когда Ч</w:t>
      </w:r>
      <w:r w:rsidRPr="00DD7C2A">
        <w:rPr>
          <w:b/>
          <w:szCs w:val="24"/>
        </w:rPr>
        <w:t>асть творится, у вас разрушаются старые схемы энергетики? Разрушаются старые связи Духа, ломаются какие</w:t>
      </w:r>
      <w:r w:rsidR="00395577">
        <w:rPr>
          <w:b/>
          <w:szCs w:val="24"/>
        </w:rPr>
        <w:t>-</w:t>
      </w:r>
      <w:r w:rsidRPr="00DD7C2A">
        <w:rPr>
          <w:b/>
          <w:szCs w:val="24"/>
        </w:rPr>
        <w:t xml:space="preserve">то линии Эфира, Астрала, Ментала и других передач, которые у вас </w:t>
      </w:r>
      <w:r w:rsidRPr="00DD7C2A">
        <w:rPr>
          <w:szCs w:val="24"/>
        </w:rPr>
        <w:t xml:space="preserve">знаете вот это, как это… </w:t>
      </w:r>
      <w:r w:rsidRPr="00DD7C2A">
        <w:rPr>
          <w:b/>
          <w:szCs w:val="24"/>
        </w:rPr>
        <w:t>как в колючей проволоке держат</w:t>
      </w:r>
      <w:r w:rsidRPr="00DD7C2A">
        <w:rPr>
          <w:szCs w:val="24"/>
        </w:rPr>
        <w:t>. Я без шуток. Вы физически так не видите. На энергетике можно интересные штуки увидеть.</w:t>
      </w:r>
    </w:p>
    <w:p w:rsidR="00DD7C2A" w:rsidRPr="00DD7C2A" w:rsidRDefault="00DD7C2A" w:rsidP="00CB425E">
      <w:pPr>
        <w:tabs>
          <w:tab w:val="num" w:pos="0"/>
        </w:tabs>
        <w:rPr>
          <w:szCs w:val="24"/>
        </w:rPr>
      </w:pPr>
      <w:r w:rsidRPr="00DD7C2A">
        <w:rPr>
          <w:szCs w:val="24"/>
        </w:rPr>
        <w:t xml:space="preserve">Я вот однажды в метро московское зашёл после Синтеза и не успел выйти из Синтеза, там надо было срочно уехать. Вылетаю из Синтеза, через пять минут я в метро и меня шарахает от одного человека. Входит тело человека, а из него торчат противотанковые ежи – это рельсы, посередине сваренные. Причём, рельс сюда торчит, рельс сюда торчит. Я, проходя мимо, споткнулся о его рельс эфирный. У меня нога болела потом двое суток, физическая. Я в шоке смотрю, ну я ж после Синтеза. Нормальное физическое тело, а из него рельсы торчат. И я понимаю, что я вижу Эфир. Благо я успел это сообразить, иначе там с ума готов сойти был. Я </w:t>
      </w:r>
      <w:r w:rsidRPr="00DD7C2A">
        <w:rPr>
          <w:szCs w:val="24"/>
        </w:rPr>
        <w:lastRenderedPageBreak/>
        <w:t>смотрю на соседей, кто, извините, внутри колючка стоячая, знаете, такие? Ёж так – вяяя.</w:t>
      </w:r>
      <w:r w:rsidR="00C718EF">
        <w:rPr>
          <w:szCs w:val="24"/>
        </w:rPr>
        <w:t>..</w:t>
      </w:r>
      <w:r w:rsidRPr="00DD7C2A">
        <w:rPr>
          <w:szCs w:val="24"/>
        </w:rPr>
        <w:t xml:space="preserve"> Металлом! Это не теория. Один в цепях сидел вокруг шеи и якорь тут </w:t>
      </w:r>
      <w:r w:rsidR="00C718EF">
        <w:rPr>
          <w:szCs w:val="24"/>
        </w:rPr>
        <w:t xml:space="preserve">– </w:t>
      </w:r>
      <w:r w:rsidRPr="00DD7C2A">
        <w:rPr>
          <w:szCs w:val="24"/>
        </w:rPr>
        <w:t>это, вместо галстука. Ну, как вот сам себя повесил, как заце</w:t>
      </w:r>
      <w:r w:rsidR="00C718EF">
        <w:rPr>
          <w:szCs w:val="24"/>
        </w:rPr>
        <w:t>пил. В</w:t>
      </w:r>
      <w:r w:rsidRPr="00DD7C2A">
        <w:rPr>
          <w:szCs w:val="24"/>
        </w:rPr>
        <w:t>общем, врагу не пожелаешь. Я у Владыки попросил больше мне это не показывать. Владыка говорит: «Ну, ты же видел? Теперь будешь рассказывать». То есть, смысл</w:t>
      </w:r>
      <w:r w:rsidR="00395577">
        <w:rPr>
          <w:szCs w:val="24"/>
        </w:rPr>
        <w:t>-</w:t>
      </w:r>
      <w:r w:rsidRPr="00DD7C2A">
        <w:rPr>
          <w:szCs w:val="24"/>
        </w:rPr>
        <w:t>то.</w:t>
      </w:r>
    </w:p>
    <w:p w:rsidR="00DD7C2A" w:rsidRPr="00DD7C2A" w:rsidRDefault="00DD7C2A" w:rsidP="00CB425E">
      <w:pPr>
        <w:tabs>
          <w:tab w:val="num" w:pos="0"/>
        </w:tabs>
        <w:rPr>
          <w:szCs w:val="24"/>
        </w:rPr>
      </w:pPr>
      <w:r w:rsidRPr="00DD7C2A">
        <w:rPr>
          <w:szCs w:val="24"/>
        </w:rPr>
        <w:t>И вот как человек привык защищаться от всех – на эфире у него рождается конструкция, эфирно</w:t>
      </w:r>
      <w:r w:rsidR="00395577">
        <w:rPr>
          <w:szCs w:val="24"/>
        </w:rPr>
        <w:t>-</w:t>
      </w:r>
      <w:r w:rsidRPr="00DD7C2A">
        <w:rPr>
          <w:szCs w:val="24"/>
        </w:rPr>
        <w:t>астрально</w:t>
      </w:r>
      <w:r w:rsidR="00395577">
        <w:rPr>
          <w:szCs w:val="24"/>
        </w:rPr>
        <w:t>-</w:t>
      </w:r>
      <w:r w:rsidRPr="00DD7C2A">
        <w:rPr>
          <w:szCs w:val="24"/>
        </w:rPr>
        <w:t xml:space="preserve">ментальная. Ну, что вы, после этого мне легко сказать, что там – выходит к Отцу: «Тазик с головы сними». Я прям так </w:t>
      </w:r>
      <w:r w:rsidR="00C718EF">
        <w:rPr>
          <w:szCs w:val="24"/>
        </w:rPr>
        <w:t>и говорю: «Тазик сними», потому</w:t>
      </w:r>
      <w:r w:rsidRPr="00DD7C2A">
        <w:rPr>
          <w:szCs w:val="24"/>
        </w:rPr>
        <w:t xml:space="preserve"> что… более корректно сказать: «Шляпу сними», но иногда шляпа имеет столько слоёв металла, что даже тазик – это легко сказано. Это, башню танка сними с носом в виде дула, когда ты к Отцу выходишь. Вот это нормально! И гусеницы оставь за дверью. А то лыцари,</w:t>
      </w:r>
      <w:r w:rsidR="00C718EF">
        <w:rPr>
          <w:szCs w:val="24"/>
        </w:rPr>
        <w:t xml:space="preserve"> лыцари, мы тут лыцарем идём в з</w:t>
      </w:r>
      <w:r w:rsidRPr="00DD7C2A">
        <w:rPr>
          <w:szCs w:val="24"/>
        </w:rPr>
        <w:t>ал Отца. Лы</w:t>
      </w:r>
      <w:r w:rsidR="00C718EF">
        <w:rPr>
          <w:szCs w:val="24"/>
        </w:rPr>
        <w:t>царь – это в железных латах. В з</w:t>
      </w:r>
      <w:r w:rsidRPr="00DD7C2A">
        <w:rPr>
          <w:szCs w:val="24"/>
        </w:rPr>
        <w:t>ал Отца лыцарем с латами не ходят. Ходят в форме ученика. Ну и чё? И тут железо такое торчит. Это полная закрытость от Отца.</w:t>
      </w:r>
      <w:bookmarkEnd w:id="4"/>
      <w:r w:rsidR="00C718EF">
        <w:rPr>
          <w:szCs w:val="24"/>
        </w:rPr>
        <w:t xml:space="preserve"> </w:t>
      </w:r>
    </w:p>
    <w:p w:rsidR="00DD7C2A" w:rsidRPr="00DD7C2A" w:rsidRDefault="00DD7C2A" w:rsidP="00CB425E">
      <w:pPr>
        <w:tabs>
          <w:tab w:val="num" w:pos="0"/>
        </w:tabs>
        <w:rPr>
          <w:szCs w:val="24"/>
        </w:rPr>
      </w:pPr>
      <w:r w:rsidRPr="004124AD">
        <w:rPr>
          <w:szCs w:val="24"/>
        </w:rPr>
        <w:t xml:space="preserve">Вам смешно, когда вы сейчас сидите. А когда вы это увидите на Эфире, едешь в метро, рядом </w:t>
      </w:r>
      <w:r w:rsidR="00E91C64">
        <w:rPr>
          <w:szCs w:val="24"/>
        </w:rPr>
        <w:t>«</w:t>
      </w:r>
      <w:r w:rsidRPr="004124AD">
        <w:rPr>
          <w:szCs w:val="24"/>
        </w:rPr>
        <w:t>лыцарь</w:t>
      </w:r>
      <w:r w:rsidR="00E91C64">
        <w:rPr>
          <w:szCs w:val="24"/>
        </w:rPr>
        <w:t>»</w:t>
      </w:r>
      <w:r w:rsidRPr="004124AD">
        <w:rPr>
          <w:szCs w:val="24"/>
        </w:rPr>
        <w:t xml:space="preserve"> сидит, в латах. Физически </w:t>
      </w:r>
      <w:r w:rsidR="00E91C64">
        <w:rPr>
          <w:szCs w:val="24"/>
        </w:rPr>
        <w:t xml:space="preserve">– </w:t>
      </w:r>
      <w:r w:rsidRPr="004124AD">
        <w:rPr>
          <w:szCs w:val="24"/>
        </w:rPr>
        <w:t xml:space="preserve">нормальная женщина, а вокруг железо, </w:t>
      </w:r>
      <w:r w:rsidR="00E91C64">
        <w:rPr>
          <w:szCs w:val="24"/>
        </w:rPr>
        <w:t>«</w:t>
      </w:r>
      <w:r w:rsidRPr="004124AD">
        <w:rPr>
          <w:szCs w:val="24"/>
        </w:rPr>
        <w:t>лыцарское</w:t>
      </w:r>
      <w:r w:rsidR="00E91C64">
        <w:rPr>
          <w:szCs w:val="24"/>
        </w:rPr>
        <w:t>»</w:t>
      </w:r>
      <w:r w:rsidRPr="004124AD">
        <w:rPr>
          <w:szCs w:val="24"/>
        </w:rPr>
        <w:t>. Это она от всего защищена, всего боится, как бы чего не вышло –</w:t>
      </w:r>
      <w:r w:rsidRPr="00DD7C2A">
        <w:rPr>
          <w:szCs w:val="24"/>
        </w:rPr>
        <w:t xml:space="preserve"> она в метро! Да, чтоб всё это было в панике, а дальше анекдот, в голове – но хочет выйти замуж. </w:t>
      </w:r>
      <w:r w:rsidR="00C718EF" w:rsidRPr="00C718EF">
        <w:rPr>
          <w:i/>
          <w:szCs w:val="24"/>
        </w:rPr>
        <w:t>(Смех в зале.)</w:t>
      </w:r>
    </w:p>
    <w:p w:rsidR="00DD7C2A" w:rsidRPr="00DD7C2A" w:rsidRDefault="00DD7C2A" w:rsidP="00CB425E">
      <w:pPr>
        <w:tabs>
          <w:tab w:val="num" w:pos="0"/>
        </w:tabs>
        <w:rPr>
          <w:szCs w:val="24"/>
        </w:rPr>
      </w:pPr>
      <w:r w:rsidRPr="00DD7C2A">
        <w:rPr>
          <w:szCs w:val="24"/>
        </w:rPr>
        <w:t>Я думаю, чё она такая? И мн</w:t>
      </w:r>
      <w:r w:rsidR="00E91C64">
        <w:rPr>
          <w:szCs w:val="24"/>
        </w:rPr>
        <w:t>е мысль приходит, от Владыки: «</w:t>
      </w:r>
      <w:r w:rsidRPr="00DD7C2A">
        <w:rPr>
          <w:szCs w:val="24"/>
        </w:rPr>
        <w:t>Хочет в</w:t>
      </w:r>
      <w:r w:rsidR="00E91C64">
        <w:rPr>
          <w:szCs w:val="24"/>
        </w:rPr>
        <w:t>ыйти замуж!»</w:t>
      </w:r>
      <w:r w:rsidRPr="00DD7C2A">
        <w:rPr>
          <w:szCs w:val="24"/>
        </w:rPr>
        <w:t xml:space="preserve"> Это уже защита от всех мужиков, чтобы не дай бог не посмотрел даже, потому что здесь тоже забрало. Забрало – это в смысле хочет забрать, но, чтоб на меня не смо</w:t>
      </w:r>
      <w:r w:rsidR="00E91C64">
        <w:rPr>
          <w:szCs w:val="24"/>
        </w:rPr>
        <w:t>трел. Я так вздрогнул, говорю: «И что?» Ну, Владыка – «Вот психодинамика такая. Н</w:t>
      </w:r>
      <w:r w:rsidRPr="00DD7C2A">
        <w:rPr>
          <w:szCs w:val="24"/>
        </w:rPr>
        <w:t xml:space="preserve">у, </w:t>
      </w:r>
      <w:r w:rsidR="00E91C64">
        <w:rPr>
          <w:szCs w:val="24"/>
        </w:rPr>
        <w:t xml:space="preserve">у </w:t>
      </w:r>
      <w:r w:rsidRPr="00DD7C2A">
        <w:rPr>
          <w:szCs w:val="24"/>
        </w:rPr>
        <w:t>человека такая вот</w:t>
      </w:r>
      <w:r w:rsidR="00E91C64">
        <w:rPr>
          <w:szCs w:val="24"/>
        </w:rPr>
        <w:t>...»</w:t>
      </w:r>
      <w:r w:rsidRPr="00DD7C2A">
        <w:rPr>
          <w:szCs w:val="24"/>
        </w:rPr>
        <w:t xml:space="preserve"> У неё такое состояние к людям. Ну, ты хочешь</w:t>
      </w:r>
      <w:r w:rsidR="00395577">
        <w:rPr>
          <w:szCs w:val="24"/>
        </w:rPr>
        <w:t>-</w:t>
      </w:r>
      <w:r w:rsidRPr="00DD7C2A">
        <w:rPr>
          <w:szCs w:val="24"/>
        </w:rPr>
        <w:t xml:space="preserve">не хочешь, с таким состоянием ты не выйдешь. Не, не, выйдешь, за </w:t>
      </w:r>
      <w:r w:rsidR="00E91C64">
        <w:rPr>
          <w:szCs w:val="24"/>
        </w:rPr>
        <w:t>«</w:t>
      </w:r>
      <w:r w:rsidRPr="00DD7C2A">
        <w:rPr>
          <w:szCs w:val="24"/>
        </w:rPr>
        <w:t>такое же</w:t>
      </w:r>
      <w:r w:rsidR="00E91C64">
        <w:rPr>
          <w:szCs w:val="24"/>
        </w:rPr>
        <w:t>»</w:t>
      </w:r>
      <w:r w:rsidRPr="00DD7C2A">
        <w:rPr>
          <w:szCs w:val="24"/>
        </w:rPr>
        <w:t xml:space="preserve">. Только уже на коне, который тоже в забрале. То есть, сам в забрале, ещё конь в забрале. За такого можно выйти замуж, с таким забралом, а за других не выйду. Подобное притягивает подобное, кто не понял. Ну, так ты посмеялся. </w:t>
      </w:r>
      <w:r w:rsidRPr="00DD7C2A">
        <w:rPr>
          <w:b/>
          <w:szCs w:val="24"/>
        </w:rPr>
        <w:t>И вот все эти факторы – это психодинамика</w:t>
      </w:r>
      <w:r w:rsidRPr="00DD7C2A">
        <w:rPr>
          <w:szCs w:val="24"/>
        </w:rPr>
        <w:t xml:space="preserve">. </w:t>
      </w:r>
    </w:p>
    <w:p w:rsidR="00DD7C2A" w:rsidRPr="00DD7C2A" w:rsidRDefault="00DD7C2A" w:rsidP="00CB425E">
      <w:pPr>
        <w:tabs>
          <w:tab w:val="num" w:pos="0"/>
        </w:tabs>
        <w:rPr>
          <w:szCs w:val="24"/>
        </w:rPr>
      </w:pPr>
      <w:r w:rsidRPr="00DD7C2A">
        <w:rPr>
          <w:szCs w:val="24"/>
        </w:rPr>
        <w:t>Ещё смешной фактор, я погружал одного человека. Приходит ко мне большой человек такой, под два метра, очень объёмный. Он легко себя чу</w:t>
      </w:r>
      <w:r w:rsidR="00E91C64">
        <w:rPr>
          <w:szCs w:val="24"/>
        </w:rPr>
        <w:t>вствует, ему естественно в этом. Н</w:t>
      </w:r>
      <w:r w:rsidRPr="00DD7C2A">
        <w:rPr>
          <w:szCs w:val="24"/>
        </w:rPr>
        <w:t xml:space="preserve">у, у </w:t>
      </w:r>
      <w:r w:rsidR="00D90066">
        <w:rPr>
          <w:szCs w:val="24"/>
        </w:rPr>
        <w:t>него конституция такая объёмная. Ему худеть не надо. Он просто объёмный. О</w:t>
      </w:r>
      <w:r w:rsidRPr="00DD7C2A">
        <w:rPr>
          <w:szCs w:val="24"/>
        </w:rPr>
        <w:t xml:space="preserve">н родился таким. </w:t>
      </w:r>
    </w:p>
    <w:p w:rsidR="00DD7C2A" w:rsidRPr="00D90066" w:rsidRDefault="00DD7C2A" w:rsidP="00CB425E">
      <w:pPr>
        <w:tabs>
          <w:tab w:val="num" w:pos="0"/>
        </w:tabs>
        <w:rPr>
          <w:szCs w:val="24"/>
        </w:rPr>
      </w:pPr>
      <w:r w:rsidRPr="00D90066">
        <w:rPr>
          <w:szCs w:val="24"/>
        </w:rPr>
        <w:t>Погру</w:t>
      </w:r>
      <w:r w:rsidR="00D90066">
        <w:rPr>
          <w:szCs w:val="24"/>
        </w:rPr>
        <w:t>жаем, выходим на Эфир. Я говорю: «Ну, давай». А</w:t>
      </w:r>
      <w:r w:rsidRPr="00D90066">
        <w:rPr>
          <w:szCs w:val="24"/>
        </w:rPr>
        <w:t xml:space="preserve"> он всё равно мучается, что он объёмный. Говорю: «Давай посмотрим чё ты объёмный». Ну, давай. Он начинает смеяться. «А можно мне раздеться?» В погружении. Я говорю: «Можно».</w:t>
      </w:r>
    </w:p>
    <w:p w:rsidR="00DD7C2A" w:rsidRPr="00DD7C2A" w:rsidRDefault="00DD7C2A" w:rsidP="00CB425E">
      <w:pPr>
        <w:tabs>
          <w:tab w:val="num" w:pos="0"/>
        </w:tabs>
        <w:rPr>
          <w:szCs w:val="24"/>
        </w:rPr>
      </w:pPr>
      <w:r w:rsidRPr="00D90066">
        <w:rPr>
          <w:szCs w:val="24"/>
        </w:rPr>
        <w:t xml:space="preserve">И я сижу – тишина. Я говорю: «Что происходит?» «Я раздеваюсь». Через две минуты я: «Что происходит?» </w:t>
      </w:r>
      <w:r w:rsidR="00D90066">
        <w:rPr>
          <w:szCs w:val="24"/>
        </w:rPr>
        <w:t xml:space="preserve">– </w:t>
      </w:r>
      <w:r w:rsidRPr="00D90066">
        <w:rPr>
          <w:szCs w:val="24"/>
        </w:rPr>
        <w:t>«Я раздеваюсь». Я говорю: «Ты что, одну</w:t>
      </w:r>
      <w:r w:rsidRPr="00DD7C2A">
        <w:rPr>
          <w:szCs w:val="24"/>
        </w:rPr>
        <w:t xml:space="preserve"> рубашку так долго снимаешь?» «Да нет, я уже тысячу снял». Тут я уже заикаюсь, я</w:t>
      </w:r>
      <w:r w:rsidR="00D90066">
        <w:rPr>
          <w:szCs w:val="24"/>
        </w:rPr>
        <w:t xml:space="preserve"> выхожу на Эфир, стоит это чудо</w:t>
      </w:r>
      <w:r w:rsidRPr="00DD7C2A">
        <w:rPr>
          <w:szCs w:val="24"/>
        </w:rPr>
        <w:t xml:space="preserve"> и с се</w:t>
      </w:r>
      <w:r w:rsidR="00D90066">
        <w:rPr>
          <w:szCs w:val="24"/>
        </w:rPr>
        <w:t>бя снимает одежды... Внимание! – Всех своих воплощений!</w:t>
      </w:r>
      <w:r w:rsidRPr="00DD7C2A">
        <w:rPr>
          <w:szCs w:val="24"/>
        </w:rPr>
        <w:t xml:space="preserve"> Он ни одну одежду, ни в одном воплощении не оставил, кроме физических. И на Эфире все шубы, все дубленки, все рубашки, рыцарские латы, всё на нём продолжало висеть. </w:t>
      </w:r>
    </w:p>
    <w:p w:rsidR="00DD7C2A" w:rsidRPr="00DD7C2A" w:rsidRDefault="00DD7C2A" w:rsidP="00CB425E">
      <w:pPr>
        <w:tabs>
          <w:tab w:val="num" w:pos="0"/>
        </w:tabs>
        <w:rPr>
          <w:szCs w:val="24"/>
        </w:rPr>
      </w:pPr>
      <w:r w:rsidRPr="00DD7C2A">
        <w:rPr>
          <w:szCs w:val="24"/>
        </w:rPr>
        <w:t xml:space="preserve">В общем, когда на эфире он всё снял, гора была больше его тела. Я не </w:t>
      </w:r>
      <w:r w:rsidR="00D90066">
        <w:rPr>
          <w:szCs w:val="24"/>
        </w:rPr>
        <w:t>знаю, как она на нём помещалась. Т</w:t>
      </w:r>
      <w:r w:rsidRPr="00DD7C2A">
        <w:rPr>
          <w:szCs w:val="24"/>
        </w:rPr>
        <w:t>о есть</w:t>
      </w:r>
      <w:r w:rsidR="00D90066">
        <w:rPr>
          <w:szCs w:val="24"/>
        </w:rPr>
        <w:t>:</w:t>
      </w:r>
      <w:r w:rsidRPr="00DD7C2A">
        <w:rPr>
          <w:szCs w:val="24"/>
        </w:rPr>
        <w:t xml:space="preserve"> вот мы стоим и вот это</w:t>
      </w:r>
      <w:r w:rsidR="00D90066">
        <w:rPr>
          <w:szCs w:val="24"/>
        </w:rPr>
        <w:t>,</w:t>
      </w:r>
      <w:r w:rsidRPr="00DD7C2A">
        <w:rPr>
          <w:szCs w:val="24"/>
        </w:rPr>
        <w:t xml:space="preserve"> вот</w:t>
      </w:r>
      <w:r w:rsidR="00D90066">
        <w:rPr>
          <w:szCs w:val="24"/>
        </w:rPr>
        <w:t>,</w:t>
      </w:r>
      <w:r w:rsidRPr="00DD7C2A">
        <w:rPr>
          <w:szCs w:val="24"/>
        </w:rPr>
        <w:t xml:space="preserve"> раза в два выше</w:t>
      </w:r>
      <w:r w:rsidR="00D90066">
        <w:rPr>
          <w:szCs w:val="24"/>
        </w:rPr>
        <w:t>,</w:t>
      </w:r>
      <w:r w:rsidRPr="00DD7C2A">
        <w:rPr>
          <w:szCs w:val="24"/>
        </w:rPr>
        <w:t xml:space="preserve"> и раза в два объёмнее. Я знаю, что физически это сумасшествие, то что я сейчас сказал, но в четвёртой мерности</w:t>
      </w:r>
      <w:r w:rsidR="00D90066">
        <w:rPr>
          <w:szCs w:val="24"/>
        </w:rPr>
        <w:t>:</w:t>
      </w:r>
      <w:r w:rsidRPr="00DD7C2A">
        <w:rPr>
          <w:szCs w:val="24"/>
        </w:rPr>
        <w:t xml:space="preserve"> где глубина, где идёт эффект глубины – это реально. То есть, в нашей трёхмерной мерности – это сумасшествие, а в четвёртой мерности глубина, глубина одежды вот уходит в тело. Она как бы вживается в тебя. </w:t>
      </w:r>
    </w:p>
    <w:p w:rsidR="00DD7C2A" w:rsidRPr="00DD7C2A" w:rsidRDefault="00DD7C2A" w:rsidP="00CB425E">
      <w:pPr>
        <w:tabs>
          <w:tab w:val="num" w:pos="0"/>
        </w:tabs>
        <w:rPr>
          <w:szCs w:val="24"/>
        </w:rPr>
      </w:pPr>
      <w:r w:rsidRPr="00DD7C2A">
        <w:rPr>
          <w:szCs w:val="24"/>
        </w:rPr>
        <w:t>Он когда всё это снял, он стоял худенький, говорит: «Как мне стало легко». И мы к Отцу, просить прощения за то, что он оказывается был привязан к любому имуществу. Он был жаден донельзя до одежды. Он говорит: «Я и сейчас, чтобы выбрать что</w:t>
      </w:r>
      <w:r w:rsidR="00395577">
        <w:rPr>
          <w:szCs w:val="24"/>
        </w:rPr>
        <w:t>-</w:t>
      </w:r>
      <w:r w:rsidRPr="00DD7C2A">
        <w:rPr>
          <w:szCs w:val="24"/>
        </w:rPr>
        <w:t>то я просто это</w:t>
      </w:r>
      <w:r w:rsidR="00F00DEE">
        <w:rPr>
          <w:szCs w:val="24"/>
        </w:rPr>
        <w:t>...» Не, ну, одежды можно иметь много. В</w:t>
      </w:r>
      <w:r w:rsidRPr="00DD7C2A">
        <w:rPr>
          <w:szCs w:val="24"/>
        </w:rPr>
        <w:t>опрос, знаете, как у Будд</w:t>
      </w:r>
      <w:r w:rsidR="00F00DEE">
        <w:rPr>
          <w:szCs w:val="24"/>
        </w:rPr>
        <w:t>ы: «Ты привязан к этому или нет?»</w:t>
      </w:r>
      <w:r w:rsidRPr="00DD7C2A">
        <w:rPr>
          <w:szCs w:val="24"/>
        </w:rPr>
        <w:t xml:space="preserve"> </w:t>
      </w:r>
    </w:p>
    <w:p w:rsidR="00DD7C2A" w:rsidRPr="00DD7C2A" w:rsidRDefault="00DD7C2A" w:rsidP="00CB425E">
      <w:pPr>
        <w:tabs>
          <w:tab w:val="num" w:pos="0"/>
        </w:tabs>
        <w:rPr>
          <w:szCs w:val="24"/>
        </w:rPr>
      </w:pPr>
      <w:r w:rsidRPr="00DD7C2A">
        <w:rPr>
          <w:szCs w:val="24"/>
        </w:rPr>
        <w:t xml:space="preserve">Как Будда говорил: «Ты можешь иметь злато там, замки, всё что угодно, но внутри идти путём Будды, не привязываться к этому. Ты можешь ничего не иметь, но </w:t>
      </w:r>
      <w:r w:rsidR="00F00DEE">
        <w:rPr>
          <w:szCs w:val="24"/>
        </w:rPr>
        <w:t>внутри мечтать о злате, замках</w:t>
      </w:r>
      <w:r w:rsidRPr="00DD7C2A">
        <w:rPr>
          <w:szCs w:val="24"/>
        </w:rPr>
        <w:t xml:space="preserve"> и Буддой никогда не станешь, потому что ты привязан к деньгам внутренне». Вопрос – как ты к этому относишься. И вот тот молодой человек</w:t>
      </w:r>
      <w:r w:rsidR="00F00DEE">
        <w:rPr>
          <w:szCs w:val="24"/>
        </w:rPr>
        <w:t>,</w:t>
      </w:r>
      <w:r w:rsidRPr="00DD7C2A">
        <w:rPr>
          <w:szCs w:val="24"/>
        </w:rPr>
        <w:t xml:space="preserve"> оказывается</w:t>
      </w:r>
      <w:r w:rsidR="00F00DEE">
        <w:rPr>
          <w:szCs w:val="24"/>
        </w:rPr>
        <w:t>,</w:t>
      </w:r>
      <w:r w:rsidRPr="00DD7C2A">
        <w:rPr>
          <w:szCs w:val="24"/>
        </w:rPr>
        <w:t xml:space="preserve"> привязан был к одежде не одно воплощение. В наказание за это, на какое</w:t>
      </w:r>
      <w:r w:rsidR="00395577">
        <w:rPr>
          <w:szCs w:val="24"/>
        </w:rPr>
        <w:t>-</w:t>
      </w:r>
      <w:r w:rsidRPr="00DD7C2A">
        <w:rPr>
          <w:szCs w:val="24"/>
        </w:rPr>
        <w:t xml:space="preserve">то из воплощений, вся энергетика </w:t>
      </w:r>
      <w:r w:rsidRPr="00DD7C2A">
        <w:rPr>
          <w:szCs w:val="24"/>
        </w:rPr>
        <w:lastRenderedPageBreak/>
        <w:t xml:space="preserve">всех одежд висела на его теле. Ну, воплощений 10 точно прошло. Я не знаю сколько он одежды покупал за эти десять воплощений. Я видел такую древнюю одежду, которую даже в музеях не видал. Он с себя снимал. Понятно. Вот это наша психодинамика. </w:t>
      </w:r>
    </w:p>
    <w:p w:rsidR="00DD7C2A" w:rsidRPr="00DD7C2A" w:rsidRDefault="00DD7C2A" w:rsidP="00CB425E">
      <w:pPr>
        <w:tabs>
          <w:tab w:val="num" w:pos="0"/>
        </w:tabs>
        <w:rPr>
          <w:szCs w:val="24"/>
        </w:rPr>
      </w:pPr>
      <w:r w:rsidRPr="00DD7C2A">
        <w:rPr>
          <w:szCs w:val="24"/>
        </w:rPr>
        <w:t xml:space="preserve">И теперь представьте, что внутри вашего тела, это мы об энергетике говорили, человек сжёг всё, потом был очень доволен, пошёл расти дальше, называется. </w:t>
      </w:r>
      <w:r w:rsidR="00F00DEE">
        <w:rPr>
          <w:b/>
          <w:szCs w:val="24"/>
        </w:rPr>
        <w:t>Но есть один эффект,</w:t>
      </w:r>
      <w:r w:rsidRPr="00F00DEE">
        <w:rPr>
          <w:b/>
          <w:szCs w:val="24"/>
        </w:rPr>
        <w:t xml:space="preserve"> внутри вашего тела от вашей психодинамичности и от ваших установок, фиксируются разные</w:t>
      </w:r>
      <w:r w:rsidR="00F00DEE" w:rsidRPr="00F00DEE">
        <w:rPr>
          <w:b/>
          <w:szCs w:val="24"/>
        </w:rPr>
        <w:t>:</w:t>
      </w:r>
      <w:r w:rsidRPr="00F00DEE">
        <w:rPr>
          <w:b/>
          <w:szCs w:val="24"/>
        </w:rPr>
        <w:t xml:space="preserve"> Энергетические, Световые и Духо</w:t>
      </w:r>
      <w:r w:rsidR="00395577">
        <w:rPr>
          <w:b/>
          <w:szCs w:val="24"/>
        </w:rPr>
        <w:t>-</w:t>
      </w:r>
      <w:r w:rsidRPr="00F00DEE">
        <w:rPr>
          <w:b/>
          <w:szCs w:val="24"/>
        </w:rPr>
        <w:t>объёмы.</w:t>
      </w:r>
      <w:r w:rsidRPr="00DD7C2A">
        <w:rPr>
          <w:szCs w:val="24"/>
        </w:rPr>
        <w:t xml:space="preserve"> </w:t>
      </w:r>
      <w:r w:rsidRPr="00F00DEE">
        <w:rPr>
          <w:i/>
          <w:szCs w:val="24"/>
        </w:rPr>
        <w:t>(</w:t>
      </w:r>
      <w:r w:rsidR="00F00DEE">
        <w:rPr>
          <w:i/>
          <w:szCs w:val="24"/>
        </w:rPr>
        <w:t>Чихает.</w:t>
      </w:r>
      <w:r w:rsidRPr="00DD7C2A">
        <w:rPr>
          <w:i/>
          <w:szCs w:val="24"/>
        </w:rPr>
        <w:t xml:space="preserve">) </w:t>
      </w:r>
      <w:r w:rsidR="00F00DEE">
        <w:rPr>
          <w:i/>
          <w:szCs w:val="24"/>
        </w:rPr>
        <w:t xml:space="preserve">– </w:t>
      </w:r>
      <w:r w:rsidRPr="00DD7C2A">
        <w:rPr>
          <w:szCs w:val="24"/>
        </w:rPr>
        <w:t>Извините. И вы ничего с этим сделать не можете. И более того</w:t>
      </w:r>
      <w:r w:rsidR="00F00DEE">
        <w:rPr>
          <w:szCs w:val="24"/>
        </w:rPr>
        <w:t>,</w:t>
      </w:r>
      <w:r w:rsidRPr="00DD7C2A">
        <w:rPr>
          <w:szCs w:val="24"/>
        </w:rPr>
        <w:t xml:space="preserve"> от этих вот концентрированных объёмов </w:t>
      </w:r>
      <w:r w:rsidR="00F00DEE">
        <w:rPr>
          <w:szCs w:val="24"/>
        </w:rPr>
        <w:t xml:space="preserve">– </w:t>
      </w:r>
      <w:r w:rsidRPr="00DD7C2A">
        <w:rPr>
          <w:szCs w:val="24"/>
        </w:rPr>
        <w:t>вы ими живёте. Они заставляют вас двигаться только так</w:t>
      </w:r>
      <w:r w:rsidR="00F00DEE">
        <w:rPr>
          <w:szCs w:val="24"/>
        </w:rPr>
        <w:t>,</w:t>
      </w:r>
      <w:r w:rsidRPr="00DD7C2A">
        <w:rPr>
          <w:szCs w:val="24"/>
        </w:rPr>
        <w:t xml:space="preserve"> как вы можете двигаться. Они заставляют вас действовать под это выражение и по</w:t>
      </w:r>
      <w:r w:rsidR="00395577">
        <w:rPr>
          <w:szCs w:val="24"/>
        </w:rPr>
        <w:t>-</w:t>
      </w:r>
      <w:r w:rsidRPr="00DD7C2A">
        <w:rPr>
          <w:szCs w:val="24"/>
        </w:rPr>
        <w:t>другому вы действовать не можете. Это уже не одежда, а какие</w:t>
      </w:r>
      <w:r w:rsidR="00395577">
        <w:rPr>
          <w:szCs w:val="24"/>
        </w:rPr>
        <w:t>-</w:t>
      </w:r>
      <w:r w:rsidRPr="00DD7C2A">
        <w:rPr>
          <w:szCs w:val="24"/>
        </w:rPr>
        <w:t>то концентрации, которые похожи то на колья, то на колы, то на сыпь какую</w:t>
      </w:r>
      <w:r w:rsidR="00395577">
        <w:rPr>
          <w:szCs w:val="24"/>
        </w:rPr>
        <w:t>-</w:t>
      </w:r>
      <w:r w:rsidRPr="00DD7C2A">
        <w:rPr>
          <w:szCs w:val="24"/>
        </w:rPr>
        <w:t xml:space="preserve">нибудь, то на песок, то на камни. </w:t>
      </w:r>
    </w:p>
    <w:p w:rsidR="00DD7C2A" w:rsidRPr="00F72BFF" w:rsidRDefault="00F72BFF" w:rsidP="00CB425E">
      <w:pPr>
        <w:tabs>
          <w:tab w:val="num" w:pos="0"/>
        </w:tabs>
        <w:rPr>
          <w:b/>
          <w:szCs w:val="24"/>
        </w:rPr>
      </w:pPr>
      <w:r>
        <w:rPr>
          <w:szCs w:val="24"/>
        </w:rPr>
        <w:t xml:space="preserve">Внимание! </w:t>
      </w:r>
      <w:r w:rsidRPr="00F72BFF">
        <w:rPr>
          <w:b/>
          <w:szCs w:val="24"/>
        </w:rPr>
        <w:t>О</w:t>
      </w:r>
      <w:r w:rsidR="00DD7C2A" w:rsidRPr="00F72BFF">
        <w:rPr>
          <w:b/>
          <w:szCs w:val="24"/>
        </w:rPr>
        <w:t xml:space="preserve">т некоторых вещей образуются даже реальные камни и песок в разных органах. Не будем вспоминать в каких, нехорошо это на Синтезе. Это результат не физиологии только и питания, а чаще всего результат энергетики, когда в энергии вы таскаете песок. Не очищаетесь. Или иногда это не ваш песок, чужой песок, соседей. И всё это называется психодинамика. </w:t>
      </w:r>
    </w:p>
    <w:p w:rsidR="00DD7C2A" w:rsidRPr="001518E7" w:rsidRDefault="00DD7C2A" w:rsidP="00CB425E">
      <w:pPr>
        <w:tabs>
          <w:tab w:val="num" w:pos="0"/>
        </w:tabs>
        <w:rPr>
          <w:szCs w:val="24"/>
        </w:rPr>
      </w:pPr>
      <w:r w:rsidRPr="001518E7">
        <w:rPr>
          <w:b/>
          <w:szCs w:val="24"/>
        </w:rPr>
        <w:t>И когда вы в погружении чиститесь или проходите практику чистки, вы вообще</w:t>
      </w:r>
      <w:r w:rsidR="00395577">
        <w:rPr>
          <w:b/>
          <w:szCs w:val="24"/>
        </w:rPr>
        <w:t>-</w:t>
      </w:r>
      <w:r w:rsidRPr="001518E7">
        <w:rPr>
          <w:b/>
          <w:szCs w:val="24"/>
        </w:rPr>
        <w:t>то занимаетесь в том числе практикой психодинамики</w:t>
      </w:r>
      <w:r w:rsidRPr="001518E7">
        <w:rPr>
          <w:szCs w:val="24"/>
        </w:rPr>
        <w:t>. Вы вычищаете себя от всех тех накоплений, которые у вас были специфичны за последний период. От своих слов, от своих мыслей, которые вызывают реакцию. А теперь пр</w:t>
      </w:r>
      <w:r w:rsidR="001518E7">
        <w:rPr>
          <w:szCs w:val="24"/>
        </w:rPr>
        <w:t>едставьте, даже если ты подумал –</w:t>
      </w:r>
      <w:r w:rsidRPr="001518E7">
        <w:rPr>
          <w:szCs w:val="24"/>
        </w:rPr>
        <w:t xml:space="preserve"> ты сделал. Ты подумал какую</w:t>
      </w:r>
      <w:r w:rsidR="00395577">
        <w:rPr>
          <w:szCs w:val="24"/>
        </w:rPr>
        <w:t>-</w:t>
      </w:r>
      <w:r w:rsidRPr="001518E7">
        <w:rPr>
          <w:szCs w:val="24"/>
        </w:rPr>
        <w:t xml:space="preserve">то мысль и внутри у тебя родилась структура от негативной мысли. </w:t>
      </w:r>
    </w:p>
    <w:p w:rsidR="00DD7C2A" w:rsidRPr="00DD7C2A" w:rsidRDefault="00DD7C2A" w:rsidP="00CB425E">
      <w:pPr>
        <w:tabs>
          <w:tab w:val="num" w:pos="0"/>
        </w:tabs>
        <w:rPr>
          <w:szCs w:val="24"/>
        </w:rPr>
      </w:pPr>
      <w:r w:rsidRPr="001518E7">
        <w:rPr>
          <w:szCs w:val="24"/>
        </w:rPr>
        <w:t>Помните по жизни: что ты пятишься как рак? Люди некоторые хотят что</w:t>
      </w:r>
      <w:r w:rsidR="00395577">
        <w:rPr>
          <w:szCs w:val="24"/>
        </w:rPr>
        <w:t>-</w:t>
      </w:r>
      <w:r w:rsidRPr="001518E7">
        <w:rPr>
          <w:szCs w:val="24"/>
        </w:rPr>
        <w:t>то сделать, а сами пятятся. И внутри них вырастает ракообразное существо.</w:t>
      </w:r>
      <w:r w:rsidRPr="00DD7C2A">
        <w:rPr>
          <w:szCs w:val="24"/>
        </w:rPr>
        <w:t xml:space="preserve"> Это не значит, что это</w:t>
      </w:r>
      <w:r w:rsidR="001518E7">
        <w:rPr>
          <w:szCs w:val="24"/>
        </w:rPr>
        <w:t xml:space="preserve"> живое существо, но рак внутри…</w:t>
      </w:r>
      <w:r w:rsidRPr="00DD7C2A">
        <w:rPr>
          <w:szCs w:val="24"/>
        </w:rPr>
        <w:t xml:space="preserve"> Чувствуете? Рак внутри! Сейчас даже страшно произносить с учётом современной медицины. Рождается только потому, что человек пятится, а не идёт вперед психологически. </w:t>
      </w:r>
    </w:p>
    <w:p w:rsidR="00DD7C2A" w:rsidRPr="00DD7C2A" w:rsidRDefault="00DD7C2A" w:rsidP="00CB425E">
      <w:pPr>
        <w:tabs>
          <w:tab w:val="num" w:pos="0"/>
        </w:tabs>
        <w:rPr>
          <w:szCs w:val="24"/>
        </w:rPr>
      </w:pPr>
      <w:r w:rsidRPr="00DD7C2A">
        <w:rPr>
          <w:szCs w:val="24"/>
        </w:rPr>
        <w:t xml:space="preserve">Это не значит, что ты </w:t>
      </w:r>
      <w:r w:rsidR="001518E7">
        <w:rPr>
          <w:szCs w:val="24"/>
        </w:rPr>
        <w:t>бешено должен идти сквозь стены. Н</w:t>
      </w:r>
      <w:r w:rsidRPr="00DD7C2A">
        <w:rPr>
          <w:szCs w:val="24"/>
        </w:rPr>
        <w:t>у пятится</w:t>
      </w:r>
      <w:r w:rsidR="00395577">
        <w:rPr>
          <w:szCs w:val="24"/>
        </w:rPr>
        <w:t>-</w:t>
      </w:r>
      <w:r w:rsidRPr="00DD7C2A">
        <w:rPr>
          <w:szCs w:val="24"/>
        </w:rPr>
        <w:t>то тоже не дол</w:t>
      </w:r>
      <w:r w:rsidR="001518E7">
        <w:rPr>
          <w:szCs w:val="24"/>
        </w:rPr>
        <w:t>жен, надо вперёд идти. Да, было. Д</w:t>
      </w:r>
      <w:r w:rsidRPr="00DD7C2A">
        <w:rPr>
          <w:szCs w:val="24"/>
        </w:rPr>
        <w:t>а</w:t>
      </w:r>
      <w:r w:rsidR="001518E7">
        <w:rPr>
          <w:szCs w:val="24"/>
        </w:rPr>
        <w:t>, прошло. Н</w:t>
      </w:r>
      <w:r w:rsidRPr="00DD7C2A">
        <w:rPr>
          <w:szCs w:val="24"/>
        </w:rPr>
        <w:t>адо идти вперёд, а ты пятишься назад. Хочу только как было. Извиняйте, закончится может медицински печально. То, что было, всегда прошло. Сделай по</w:t>
      </w:r>
      <w:r w:rsidR="00395577">
        <w:rPr>
          <w:szCs w:val="24"/>
        </w:rPr>
        <w:t>-</w:t>
      </w:r>
      <w:r w:rsidRPr="00DD7C2A">
        <w:rPr>
          <w:szCs w:val="24"/>
        </w:rPr>
        <w:t xml:space="preserve">новому и лучше, чем было, сейчас. Вот это будет правильно. Вот такая интересная ситуация с психодинамикой. </w:t>
      </w:r>
    </w:p>
    <w:p w:rsidR="00DD7C2A" w:rsidRPr="00DD7C2A" w:rsidRDefault="00DD7C2A" w:rsidP="00CB425E">
      <w:pPr>
        <w:tabs>
          <w:tab w:val="num" w:pos="0"/>
        </w:tabs>
        <w:rPr>
          <w:szCs w:val="24"/>
        </w:rPr>
      </w:pPr>
      <w:r w:rsidRPr="00DD7C2A">
        <w:rPr>
          <w:b/>
          <w:szCs w:val="24"/>
        </w:rPr>
        <w:t>Поэтому психодинамика</w:t>
      </w:r>
      <w:r w:rsidR="001518E7">
        <w:rPr>
          <w:b/>
          <w:szCs w:val="24"/>
        </w:rPr>
        <w:t xml:space="preserve"> –</w:t>
      </w:r>
      <w:r w:rsidRPr="00DD7C2A">
        <w:rPr>
          <w:b/>
          <w:szCs w:val="24"/>
        </w:rPr>
        <w:t xml:space="preserve"> это разнообразие ваших динамик движений</w:t>
      </w:r>
      <w:r w:rsidRPr="00DD7C2A">
        <w:rPr>
          <w:szCs w:val="24"/>
        </w:rPr>
        <w:t>.</w:t>
      </w:r>
    </w:p>
    <w:p w:rsidR="00DD7C2A" w:rsidRPr="00DD7C2A" w:rsidRDefault="00DD7C2A" w:rsidP="00CB425E">
      <w:pPr>
        <w:tabs>
          <w:tab w:val="num" w:pos="0"/>
        </w:tabs>
        <w:rPr>
          <w:szCs w:val="24"/>
        </w:rPr>
      </w:pPr>
      <w:r w:rsidRPr="00DD7C2A">
        <w:rPr>
          <w:szCs w:val="24"/>
        </w:rPr>
        <w:t>Это мы сейчас поговорили по физике, а теперь ещё два просто взгляда, и мы идём это стяжать к Служащему, мы н</w:t>
      </w:r>
      <w:r w:rsidR="001518E7">
        <w:rPr>
          <w:szCs w:val="24"/>
        </w:rPr>
        <w:t>ачать должны с этого, у нас оди</w:t>
      </w:r>
      <w:r w:rsidRPr="00DD7C2A">
        <w:rPr>
          <w:szCs w:val="24"/>
        </w:rPr>
        <w:t xml:space="preserve">надцатый Синтез. </w:t>
      </w:r>
    </w:p>
    <w:p w:rsidR="00DD7C2A" w:rsidRDefault="00DD7C2A" w:rsidP="00CB425E">
      <w:pPr>
        <w:tabs>
          <w:tab w:val="num" w:pos="0"/>
        </w:tabs>
        <w:rPr>
          <w:szCs w:val="24"/>
        </w:rPr>
      </w:pPr>
      <w:r w:rsidRPr="00DD7C2A">
        <w:rPr>
          <w:szCs w:val="24"/>
        </w:rPr>
        <w:t>Первый вариант, у вас сколько</w:t>
      </w:r>
      <w:r w:rsidR="001518E7">
        <w:rPr>
          <w:szCs w:val="24"/>
        </w:rPr>
        <w:t xml:space="preserve"> Частей? На сегодня 4096 новых Ч</w:t>
      </w:r>
      <w:r w:rsidRPr="00DD7C2A">
        <w:rPr>
          <w:szCs w:val="24"/>
        </w:rPr>
        <w:t xml:space="preserve">астей. Мы к ним ещё вернёмся, пообъясняемся почему. Значит </w:t>
      </w:r>
      <w:r w:rsidRPr="00DD7C2A">
        <w:rPr>
          <w:b/>
          <w:szCs w:val="24"/>
        </w:rPr>
        <w:t>у вас у каждой Части своя психодинамика</w:t>
      </w:r>
      <w:r w:rsidRPr="00DD7C2A">
        <w:rPr>
          <w:szCs w:val="24"/>
        </w:rPr>
        <w:t xml:space="preserve">. </w:t>
      </w:r>
    </w:p>
    <w:p w:rsidR="00F81283" w:rsidRDefault="00F81283" w:rsidP="00CB425E">
      <w:pPr>
        <w:tabs>
          <w:tab w:val="num" w:pos="0"/>
        </w:tabs>
        <w:rPr>
          <w:szCs w:val="24"/>
        </w:rPr>
      </w:pPr>
    </w:p>
    <w:p w:rsidR="00F81283" w:rsidRDefault="00F81283" w:rsidP="00CB425E">
      <w:pPr>
        <w:pStyle w:val="a"/>
        <w:ind w:firstLine="454"/>
      </w:pPr>
      <w:bookmarkStart w:id="7" w:name="_Toc531183225"/>
      <w:r>
        <w:t>Специфики и строение Психодинамики</w:t>
      </w:r>
      <w:bookmarkEnd w:id="7"/>
    </w:p>
    <w:p w:rsidR="00F81283" w:rsidRPr="00DD7C2A" w:rsidRDefault="00F81283" w:rsidP="00CB425E">
      <w:pPr>
        <w:tabs>
          <w:tab w:val="num" w:pos="0"/>
        </w:tabs>
        <w:rPr>
          <w:szCs w:val="24"/>
        </w:rPr>
      </w:pPr>
    </w:p>
    <w:p w:rsidR="00DD7C2A" w:rsidRPr="00DD7C2A" w:rsidRDefault="00DD7C2A" w:rsidP="00CB425E">
      <w:pPr>
        <w:tabs>
          <w:tab w:val="num" w:pos="0"/>
        </w:tabs>
        <w:rPr>
          <w:szCs w:val="24"/>
        </w:rPr>
      </w:pPr>
      <w:r w:rsidRPr="00DD7C2A">
        <w:rPr>
          <w:szCs w:val="24"/>
        </w:rPr>
        <w:t>Сколько у вас психодинамик? 4096. У вас такая глубинная тишина. Безмолвие, называется. Но это же ещё не всё. У вас, ну</w:t>
      </w:r>
      <w:r w:rsidR="001518E7">
        <w:rPr>
          <w:szCs w:val="24"/>
        </w:rPr>
        <w:t>,</w:t>
      </w:r>
      <w:r w:rsidRPr="00DD7C2A">
        <w:rPr>
          <w:szCs w:val="24"/>
        </w:rPr>
        <w:t xml:space="preserve"> так официально </w:t>
      </w:r>
      <w:r w:rsidRPr="00DD7C2A">
        <w:rPr>
          <w:b/>
          <w:szCs w:val="24"/>
        </w:rPr>
        <w:t>1024 Посвящений</w:t>
      </w:r>
      <w:r w:rsidRPr="00DD7C2A">
        <w:rPr>
          <w:szCs w:val="24"/>
        </w:rPr>
        <w:t>. В каждом Посвящении Права Созидания. Но психодинамика у Изначально Вышестоящего Служ</w:t>
      </w:r>
      <w:r w:rsidR="001518E7">
        <w:rPr>
          <w:szCs w:val="24"/>
        </w:rPr>
        <w:t>ащего, если взять Ипостась Отца –</w:t>
      </w:r>
      <w:r w:rsidRPr="00DD7C2A">
        <w:rPr>
          <w:szCs w:val="24"/>
        </w:rPr>
        <w:t xml:space="preserve"> это Огонь Созидания. И </w:t>
      </w:r>
      <w:r w:rsidRPr="00DD7C2A">
        <w:rPr>
          <w:b/>
          <w:szCs w:val="24"/>
        </w:rPr>
        <w:t>вся психодинамика построена Огнём Созидания</w:t>
      </w:r>
      <w:r w:rsidRPr="00DD7C2A">
        <w:rPr>
          <w:szCs w:val="24"/>
        </w:rPr>
        <w:t xml:space="preserve">. </w:t>
      </w:r>
    </w:p>
    <w:p w:rsidR="00DD7C2A" w:rsidRPr="00DD7C2A" w:rsidRDefault="00DD7C2A" w:rsidP="00CB425E">
      <w:pPr>
        <w:tabs>
          <w:tab w:val="num" w:pos="0"/>
        </w:tabs>
        <w:rPr>
          <w:szCs w:val="24"/>
        </w:rPr>
      </w:pPr>
      <w:r w:rsidRPr="00DD7C2A">
        <w:rPr>
          <w:szCs w:val="24"/>
        </w:rPr>
        <w:t xml:space="preserve">То есть, </w:t>
      </w:r>
      <w:r w:rsidRPr="00F81283">
        <w:rPr>
          <w:b/>
          <w:szCs w:val="24"/>
        </w:rPr>
        <w:t>если ты правильно Психодинамишь, ты умеешь что?</w:t>
      </w:r>
      <w:r w:rsidR="00F81283" w:rsidRPr="00F81283">
        <w:rPr>
          <w:b/>
          <w:szCs w:val="24"/>
        </w:rPr>
        <w:t xml:space="preserve"> –</w:t>
      </w:r>
      <w:r w:rsidRPr="00F81283">
        <w:rPr>
          <w:b/>
          <w:szCs w:val="24"/>
        </w:rPr>
        <w:t xml:space="preserve"> Созидать. А в Посвящениях фиксируется Огонь Прав Созидания. Значит, Права эффекта Созидания тоже что делают? Психодинамят. Значит, каждое Посвящение начинается с Психодинамики. Как ты этими Правами Созидания можешь действовать. Значит 4096 + 1024 Посвящения.</w:t>
      </w:r>
      <w:r w:rsidRPr="00DD7C2A">
        <w:rPr>
          <w:szCs w:val="24"/>
        </w:rPr>
        <w:t xml:space="preserve"> </w:t>
      </w:r>
    </w:p>
    <w:p w:rsidR="00DD7C2A" w:rsidRPr="00DD7C2A" w:rsidRDefault="00DD7C2A" w:rsidP="00CB425E">
      <w:pPr>
        <w:tabs>
          <w:tab w:val="num" w:pos="0"/>
        </w:tabs>
        <w:rPr>
          <w:szCs w:val="24"/>
        </w:rPr>
      </w:pPr>
      <w:r w:rsidRPr="00DD7C2A">
        <w:rPr>
          <w:szCs w:val="24"/>
        </w:rPr>
        <w:t xml:space="preserve">Плюс у вас </w:t>
      </w:r>
      <w:r w:rsidRPr="00DD7C2A">
        <w:rPr>
          <w:b/>
          <w:szCs w:val="24"/>
        </w:rPr>
        <w:t>1024 Статуса.</w:t>
      </w:r>
      <w:r w:rsidRPr="00DD7C2A">
        <w:rPr>
          <w:szCs w:val="24"/>
        </w:rPr>
        <w:t xml:space="preserve"> Статусы</w:t>
      </w:r>
      <w:r w:rsidR="00435954">
        <w:rPr>
          <w:szCs w:val="24"/>
        </w:rPr>
        <w:t xml:space="preserve"> – это Статусы Служащего. </w:t>
      </w:r>
      <w:r w:rsidRPr="00DD7C2A">
        <w:rPr>
          <w:szCs w:val="24"/>
        </w:rPr>
        <w:t xml:space="preserve">А у Изначально Вышестоящего Служащего как раз есть Психодинамическое, но уже Мастерство. И </w:t>
      </w:r>
      <w:r w:rsidRPr="00DD7C2A">
        <w:rPr>
          <w:b/>
          <w:szCs w:val="24"/>
        </w:rPr>
        <w:t>Статусы – это результат Психодинамического Мастерства</w:t>
      </w:r>
      <w:r w:rsidRPr="00DD7C2A">
        <w:rPr>
          <w:szCs w:val="24"/>
        </w:rPr>
        <w:t xml:space="preserve">. </w:t>
      </w:r>
    </w:p>
    <w:p w:rsidR="00DD7C2A" w:rsidRPr="00DD7C2A" w:rsidRDefault="00DD7C2A" w:rsidP="00CB425E">
      <w:pPr>
        <w:tabs>
          <w:tab w:val="num" w:pos="0"/>
        </w:tabs>
        <w:rPr>
          <w:szCs w:val="24"/>
        </w:rPr>
      </w:pPr>
      <w:r w:rsidRPr="00F81283">
        <w:rPr>
          <w:b/>
          <w:szCs w:val="24"/>
        </w:rPr>
        <w:lastRenderedPageBreak/>
        <w:t xml:space="preserve">И вы иногда не можете получить следующий Статус </w:t>
      </w:r>
      <w:r w:rsidR="00435954" w:rsidRPr="00F81283">
        <w:rPr>
          <w:b/>
          <w:szCs w:val="24"/>
        </w:rPr>
        <w:t>–</w:t>
      </w:r>
      <w:r w:rsidRPr="00F81283">
        <w:rPr>
          <w:b/>
          <w:szCs w:val="24"/>
        </w:rPr>
        <w:t xml:space="preserve"> личный, только потому</w:t>
      </w:r>
      <w:r w:rsidR="00435954" w:rsidRPr="00F81283">
        <w:rPr>
          <w:b/>
          <w:szCs w:val="24"/>
        </w:rPr>
        <w:t>,</w:t>
      </w:r>
      <w:r w:rsidRPr="00F81283">
        <w:rPr>
          <w:b/>
          <w:szCs w:val="24"/>
        </w:rPr>
        <w:t xml:space="preserve"> что у вас не выросло Психодинамическое Мастерство на этот статус.</w:t>
      </w:r>
      <w:r w:rsidRPr="00DD7C2A">
        <w:rPr>
          <w:szCs w:val="24"/>
        </w:rPr>
        <w:t xml:space="preserve"> Вы видите, что Статус </w:t>
      </w:r>
      <w:r w:rsidR="00435954">
        <w:rPr>
          <w:szCs w:val="24"/>
        </w:rPr>
        <w:t>–</w:t>
      </w:r>
      <w:r w:rsidRPr="00DD7C2A">
        <w:rPr>
          <w:szCs w:val="24"/>
        </w:rPr>
        <w:t xml:space="preserve"> это нашлёпка Огня на</w:t>
      </w:r>
      <w:r w:rsidR="00435954">
        <w:rPr>
          <w:szCs w:val="24"/>
        </w:rPr>
        <w:t xml:space="preserve"> лоб, а Статус видит, как ваши Части этим статусом будут что? Д</w:t>
      </w:r>
      <w:r w:rsidRPr="00DD7C2A">
        <w:rPr>
          <w:szCs w:val="24"/>
        </w:rPr>
        <w:t xml:space="preserve">вигаться. </w:t>
      </w:r>
    </w:p>
    <w:p w:rsidR="00F81283" w:rsidRDefault="00DD7C2A" w:rsidP="00CB425E">
      <w:pPr>
        <w:tabs>
          <w:tab w:val="num" w:pos="0"/>
        </w:tabs>
        <w:rPr>
          <w:szCs w:val="24"/>
        </w:rPr>
      </w:pPr>
      <w:r w:rsidRPr="00F81283">
        <w:rPr>
          <w:b/>
          <w:szCs w:val="24"/>
        </w:rPr>
        <w:t xml:space="preserve">И в Доме Отца получение любого Статуса, любой должности, вот стяжание Служащего Синтеза, это умение психодинамически двигаться Синтезом. </w:t>
      </w:r>
      <w:r w:rsidRPr="00DD7C2A">
        <w:rPr>
          <w:szCs w:val="24"/>
        </w:rPr>
        <w:t xml:space="preserve">Но, не физическим телом, а когда </w:t>
      </w:r>
      <w:r w:rsidR="00435954">
        <w:rPr>
          <w:szCs w:val="24"/>
        </w:rPr>
        <w:t>все твои Ч</w:t>
      </w:r>
      <w:r w:rsidRPr="00DD7C2A">
        <w:rPr>
          <w:szCs w:val="24"/>
        </w:rPr>
        <w:t>асти…</w:t>
      </w:r>
    </w:p>
    <w:p w:rsidR="00DD7C2A" w:rsidRPr="00DD7C2A" w:rsidRDefault="00DD7C2A" w:rsidP="00CB425E">
      <w:pPr>
        <w:tabs>
          <w:tab w:val="num" w:pos="0"/>
        </w:tabs>
        <w:rPr>
          <w:szCs w:val="24"/>
        </w:rPr>
      </w:pPr>
      <w:r w:rsidRPr="00DD7C2A">
        <w:rPr>
          <w:szCs w:val="24"/>
        </w:rPr>
        <w:t>Владыка сейчас мне концентрирует Огонь и Синтез</w:t>
      </w:r>
      <w:r w:rsidR="00435954">
        <w:rPr>
          <w:szCs w:val="24"/>
        </w:rPr>
        <w:t>,</w:t>
      </w:r>
      <w:r w:rsidRPr="00DD7C2A">
        <w:rPr>
          <w:szCs w:val="24"/>
        </w:rPr>
        <w:t xml:space="preserve"> и на вас кон</w:t>
      </w:r>
      <w:r w:rsidR="00435954">
        <w:rPr>
          <w:szCs w:val="24"/>
        </w:rPr>
        <w:t>центрирует Огонь и Синтез, мои Ч</w:t>
      </w:r>
      <w:r w:rsidRPr="00DD7C2A">
        <w:rPr>
          <w:szCs w:val="24"/>
        </w:rPr>
        <w:t>асти на этот Синтез и Огонь начинают двигаться</w:t>
      </w:r>
      <w:r w:rsidR="00435954">
        <w:rPr>
          <w:szCs w:val="24"/>
        </w:rPr>
        <w:t>,</w:t>
      </w:r>
      <w:r w:rsidRPr="00DD7C2A">
        <w:rPr>
          <w:szCs w:val="24"/>
        </w:rPr>
        <w:t xml:space="preserve"> и ваши Части по зеркальности тоже начинают внутри что? Двигаться. Я к тому – насколько эффективно мои Части двигаются, ваши отражая, тоже начинают двигаться, настолько эффективно Синтез Владыки внутри вас тоже что? Усвоится. Потому что </w:t>
      </w:r>
      <w:r w:rsidRPr="00DD7C2A">
        <w:rPr>
          <w:b/>
          <w:szCs w:val="24"/>
        </w:rPr>
        <w:t>усвоение – это эффект движения</w:t>
      </w:r>
      <w:r w:rsidR="00F81283">
        <w:rPr>
          <w:szCs w:val="24"/>
        </w:rPr>
        <w:t xml:space="preserve">. </w:t>
      </w:r>
      <w:r w:rsidRPr="00DD7C2A">
        <w:rPr>
          <w:b/>
          <w:szCs w:val="24"/>
        </w:rPr>
        <w:t>И чем активнее ваши Части двигаются, тем больше Синтеза у вас останется и тем более эффективный Синтез по специфике у нас сложится</w:t>
      </w:r>
      <w:r w:rsidRPr="00DD7C2A">
        <w:rPr>
          <w:szCs w:val="24"/>
        </w:rPr>
        <w:t xml:space="preserve">. </w:t>
      </w:r>
      <w:r w:rsidRPr="00DD7C2A">
        <w:rPr>
          <w:b/>
          <w:szCs w:val="24"/>
        </w:rPr>
        <w:t>Психодинамика</w:t>
      </w:r>
      <w:r w:rsidRPr="00DD7C2A">
        <w:rPr>
          <w:szCs w:val="24"/>
        </w:rPr>
        <w:t xml:space="preserve">. Вы увидели? </w:t>
      </w:r>
    </w:p>
    <w:p w:rsidR="00DD7C2A" w:rsidRPr="00DD7C2A" w:rsidRDefault="00DD7C2A" w:rsidP="00CB425E">
      <w:pPr>
        <w:tabs>
          <w:tab w:val="num" w:pos="0"/>
        </w:tabs>
        <w:rPr>
          <w:szCs w:val="24"/>
        </w:rPr>
      </w:pPr>
      <w:r w:rsidRPr="00DD7C2A">
        <w:rPr>
          <w:szCs w:val="24"/>
        </w:rPr>
        <w:t>Поэтому это очень и очень важная организация. Она очень сильно развивает вас. И вам надо ходить к Владыкам Психодинамики</w:t>
      </w:r>
      <w:r w:rsidR="00435954">
        <w:rPr>
          <w:szCs w:val="24"/>
        </w:rPr>
        <w:t>.</w:t>
      </w:r>
    </w:p>
    <w:p w:rsidR="00DD7C2A" w:rsidRPr="00DD7C2A" w:rsidRDefault="00DD7C2A" w:rsidP="00CB425E">
      <w:pPr>
        <w:tabs>
          <w:tab w:val="num" w:pos="0"/>
        </w:tabs>
        <w:rPr>
          <w:i/>
          <w:szCs w:val="24"/>
        </w:rPr>
      </w:pPr>
      <w:r w:rsidRPr="00DD7C2A">
        <w:rPr>
          <w:i/>
          <w:szCs w:val="24"/>
        </w:rPr>
        <w:t>(Реплика из зала: – Янов Вероника.</w:t>
      </w:r>
      <w:r w:rsidR="00435954" w:rsidRPr="00DD7C2A">
        <w:rPr>
          <w:i/>
          <w:szCs w:val="24"/>
        </w:rPr>
        <w:t>)</w:t>
      </w:r>
    </w:p>
    <w:p w:rsidR="00DD7C2A" w:rsidRPr="00DD7C2A" w:rsidRDefault="00DD7C2A" w:rsidP="00CB425E">
      <w:pPr>
        <w:tabs>
          <w:tab w:val="num" w:pos="0"/>
        </w:tabs>
        <w:rPr>
          <w:szCs w:val="24"/>
        </w:rPr>
      </w:pPr>
      <w:r w:rsidRPr="00DD7C2A">
        <w:rPr>
          <w:szCs w:val="24"/>
        </w:rPr>
        <w:t>Янов Вероника, молодцы. Ну, вы</w:t>
      </w:r>
      <w:r w:rsidR="00395577">
        <w:rPr>
          <w:szCs w:val="24"/>
        </w:rPr>
        <w:t>-</w:t>
      </w:r>
      <w:r w:rsidRPr="00DD7C2A">
        <w:rPr>
          <w:szCs w:val="24"/>
        </w:rPr>
        <w:t>то знаете, а тут новенькие так это м</w:t>
      </w:r>
      <w:r w:rsidR="00395577">
        <w:rPr>
          <w:szCs w:val="24"/>
        </w:rPr>
        <w:t>-</w:t>
      </w:r>
      <w:r w:rsidRPr="00DD7C2A">
        <w:rPr>
          <w:szCs w:val="24"/>
        </w:rPr>
        <w:t>м</w:t>
      </w:r>
      <w:r w:rsidR="00395577">
        <w:rPr>
          <w:szCs w:val="24"/>
        </w:rPr>
        <w:t>-</w:t>
      </w:r>
      <w:r w:rsidRPr="00DD7C2A">
        <w:rPr>
          <w:szCs w:val="24"/>
        </w:rPr>
        <w:t>м.</w:t>
      </w:r>
      <w:r w:rsidR="00435954">
        <w:rPr>
          <w:szCs w:val="24"/>
        </w:rPr>
        <w:t>..</w:t>
      </w:r>
      <w:r w:rsidRPr="00DD7C2A">
        <w:rPr>
          <w:szCs w:val="24"/>
        </w:rPr>
        <w:t xml:space="preserve"> Янов Вероника. И учиться психодинамить. Очень честно вам говорю, из всех подразделений за все годы службы самая нелюбимая организация, куда все не любили ходить, это была психодинамика. Готовы болтать, готовы думать, готовы читать, готовы всё изучать, не готовы двигаться. Потому что попадаю к Янову у вас начинается хороший вид движений</w:t>
      </w:r>
      <w:r w:rsidR="00F81283">
        <w:rPr>
          <w:szCs w:val="24"/>
        </w:rPr>
        <w:t>. И</w:t>
      </w:r>
      <w:r w:rsidRPr="00DD7C2A">
        <w:rPr>
          <w:szCs w:val="24"/>
        </w:rPr>
        <w:t xml:space="preserve"> по жизни. Да. Не готовы двигаться. А без этого движения ни новых Посвящений, ни мозгов, которые работают пластично и активно, понимаете? Ни каких</w:t>
      </w:r>
      <w:r w:rsidR="00395577">
        <w:rPr>
          <w:szCs w:val="24"/>
        </w:rPr>
        <w:t>-</w:t>
      </w:r>
      <w:r w:rsidRPr="00DD7C2A">
        <w:rPr>
          <w:szCs w:val="24"/>
        </w:rPr>
        <w:t>то специфик, когда вы можете что</w:t>
      </w:r>
      <w:r w:rsidR="00395577">
        <w:rPr>
          <w:szCs w:val="24"/>
        </w:rPr>
        <w:t>-</w:t>
      </w:r>
      <w:r w:rsidRPr="00DD7C2A">
        <w:rPr>
          <w:szCs w:val="24"/>
        </w:rPr>
        <w:t xml:space="preserve">то взять новенькое и пойти дальше – на работе, дома, где угодно – не бывает. </w:t>
      </w:r>
    </w:p>
    <w:p w:rsidR="00DD7C2A" w:rsidRPr="00DD7C2A" w:rsidRDefault="00DD7C2A" w:rsidP="00CB425E">
      <w:pPr>
        <w:tabs>
          <w:tab w:val="num" w:pos="0"/>
        </w:tabs>
        <w:rPr>
          <w:szCs w:val="24"/>
        </w:rPr>
      </w:pPr>
      <w:r w:rsidRPr="00DD7C2A">
        <w:rPr>
          <w:szCs w:val="24"/>
        </w:rPr>
        <w:t xml:space="preserve">Если вы зациклились на работе, не знаете, что делать, сходите на психодинамику, явно надо старые ваши квадратные энергетики снять, чтобы в новую войти. </w:t>
      </w:r>
    </w:p>
    <w:p w:rsidR="00DD7C2A" w:rsidRPr="00DD7C2A" w:rsidRDefault="00DD7C2A" w:rsidP="00CB425E">
      <w:pPr>
        <w:tabs>
          <w:tab w:val="num" w:pos="0"/>
        </w:tabs>
        <w:rPr>
          <w:szCs w:val="24"/>
        </w:rPr>
      </w:pPr>
      <w:r w:rsidRPr="00DD7C2A">
        <w:rPr>
          <w:szCs w:val="24"/>
        </w:rPr>
        <w:t xml:space="preserve">Если мозги не знают, как решить проблему, пойдите попсиходинамьте мозгами, у вас чугунок снимется! </w:t>
      </w:r>
      <w:r w:rsidRPr="00DD7C2A">
        <w:rPr>
          <w:i/>
          <w:szCs w:val="24"/>
        </w:rPr>
        <w:t>(Смех в зале</w:t>
      </w:r>
      <w:r w:rsidR="00435954" w:rsidRPr="00DD7C2A">
        <w:rPr>
          <w:i/>
          <w:szCs w:val="24"/>
        </w:rPr>
        <w:t>.</w:t>
      </w:r>
      <w:r w:rsidRPr="00DD7C2A">
        <w:rPr>
          <w:i/>
          <w:szCs w:val="24"/>
        </w:rPr>
        <w:t xml:space="preserve">) </w:t>
      </w:r>
      <w:r w:rsidRPr="00DD7C2A">
        <w:rPr>
          <w:szCs w:val="24"/>
        </w:rPr>
        <w:t xml:space="preserve">Это я не образно сказал, я у одной женщины видел чугунок на голове. Она говорит: «Правильно, я всю пищу в чугунках готовлю, мне нравится». </w:t>
      </w:r>
    </w:p>
    <w:p w:rsidR="00DD7C2A" w:rsidRPr="00DD7C2A" w:rsidRDefault="00DD7C2A" w:rsidP="00CB425E">
      <w:pPr>
        <w:tabs>
          <w:tab w:val="num" w:pos="0"/>
        </w:tabs>
        <w:rPr>
          <w:szCs w:val="24"/>
        </w:rPr>
      </w:pPr>
      <w:r w:rsidRPr="00DD7C2A">
        <w:rPr>
          <w:szCs w:val="24"/>
        </w:rPr>
        <w:t xml:space="preserve">Я говорю: «Правильно, я тоже за чугунки, мне очень </w:t>
      </w:r>
      <w:r w:rsidR="00435954">
        <w:rPr>
          <w:szCs w:val="24"/>
        </w:rPr>
        <w:t>нравится, но на голове таскать… ты что мозг свой готовишь?»</w:t>
      </w:r>
      <w:r w:rsidRPr="00DD7C2A">
        <w:rPr>
          <w:szCs w:val="24"/>
        </w:rPr>
        <w:t xml:space="preserve"> Она говорит: «Ой, я так не думала». Она говорит: «Ну</w:t>
      </w:r>
      <w:r w:rsidR="00435954">
        <w:rPr>
          <w:szCs w:val="24"/>
        </w:rPr>
        <w:t>, он же перевё</w:t>
      </w:r>
      <w:r w:rsidRPr="00DD7C2A">
        <w:rPr>
          <w:szCs w:val="24"/>
        </w:rPr>
        <w:t xml:space="preserve">рнут!» Правильно, готовится Огнём Отца. Ну, в смысле, Огонь сверху идёт, чугунок подогревает, мозг готовится. Это у неё такой образ был. Всё от обратного. Ну, посмеялись, чугунок сняли. </w:t>
      </w:r>
    </w:p>
    <w:p w:rsidR="00DD7C2A" w:rsidRPr="00DD7C2A" w:rsidRDefault="00DD7C2A" w:rsidP="00CB425E">
      <w:pPr>
        <w:tabs>
          <w:tab w:val="num" w:pos="0"/>
        </w:tabs>
        <w:rPr>
          <w:szCs w:val="24"/>
        </w:rPr>
      </w:pPr>
      <w:r w:rsidRPr="00DD7C2A">
        <w:rPr>
          <w:szCs w:val="24"/>
        </w:rPr>
        <w:t>Я говорю одно копыто на голове. Ну</w:t>
      </w:r>
      <w:r w:rsidR="00435954">
        <w:rPr>
          <w:szCs w:val="24"/>
        </w:rPr>
        <w:t>,</w:t>
      </w:r>
      <w:r w:rsidRPr="00DD7C2A">
        <w:rPr>
          <w:szCs w:val="24"/>
        </w:rPr>
        <w:t xml:space="preserve"> чугунок же такой плоский. Ну, а чё, смеяться так до конца! Зато сняла, зато будет теперь так помнить, что никогда не оденет! Здесь же вопрос не снять, а вопрос чтобы потом не оделся ещё. То есть, надо найти такой подсказ, чтобы потом не оделся. Чтобы ты не одела это. Восстановиться</w:t>
      </w:r>
      <w:r w:rsidR="00395577">
        <w:rPr>
          <w:szCs w:val="24"/>
        </w:rPr>
        <w:t>-</w:t>
      </w:r>
      <w:r w:rsidRPr="00DD7C2A">
        <w:rPr>
          <w:szCs w:val="24"/>
        </w:rPr>
        <w:t xml:space="preserve">то восстановится, если психодинамика у тебя такая. Сколько не снимай – пока психодинамику ты не поменяешь, у тебя это будет восстанавливаться. Смысл в этом. </w:t>
      </w:r>
    </w:p>
    <w:p w:rsidR="00DD7C2A" w:rsidRPr="00DD7C2A" w:rsidRDefault="00DD7C2A" w:rsidP="00CB425E">
      <w:pPr>
        <w:tabs>
          <w:tab w:val="num" w:pos="0"/>
        </w:tabs>
        <w:rPr>
          <w:szCs w:val="24"/>
        </w:rPr>
      </w:pPr>
      <w:r w:rsidRPr="00DD7C2A">
        <w:rPr>
          <w:szCs w:val="24"/>
        </w:rPr>
        <w:t>Итак, у нас 4096 Частей. Честно скажу, по новым распоряжениям, вы их ещё скорей всего не видели, хотя Посвящения могли видеть. У нас н</w:t>
      </w:r>
      <w:r w:rsidR="00435954">
        <w:rPr>
          <w:szCs w:val="24"/>
        </w:rPr>
        <w:t xml:space="preserve">е 1024, а 2048 в распоряжении: </w:t>
      </w:r>
      <w:r w:rsidRPr="00DD7C2A">
        <w:rPr>
          <w:szCs w:val="24"/>
        </w:rPr>
        <w:t xml:space="preserve">1024 за Метагалактику и 1024 за Вышестоящую Цельную Реальность, там так и написано одной фразой в третьем пункте всё. И столько же самое Статусов, 2048 Статусов. Это в новой глубине отношений Метагалактики ФА. Мы это будем объясняться после этой практики. </w:t>
      </w:r>
    </w:p>
    <w:p w:rsidR="00DD7C2A" w:rsidRPr="00DD7C2A" w:rsidRDefault="00DD7C2A" w:rsidP="00CB425E">
      <w:pPr>
        <w:tabs>
          <w:tab w:val="num" w:pos="0"/>
        </w:tabs>
        <w:rPr>
          <w:szCs w:val="24"/>
        </w:rPr>
      </w:pPr>
      <w:r w:rsidRPr="00DD7C2A">
        <w:rPr>
          <w:szCs w:val="24"/>
        </w:rPr>
        <w:t xml:space="preserve">В итоге, нам с вами надо стяжать четыре плюс две плюс две </w:t>
      </w:r>
      <w:r w:rsidR="00A31B5C">
        <w:rPr>
          <w:szCs w:val="24"/>
        </w:rPr>
        <w:t>– 8192</w:t>
      </w:r>
      <w:r w:rsidRPr="00DD7C2A">
        <w:rPr>
          <w:szCs w:val="24"/>
        </w:rPr>
        <w:t xml:space="preserve"> видов психодинамики. 2048 за Статусы, 2048 за Посвящения и 4096 за</w:t>
      </w:r>
      <w:r w:rsidR="00F81283">
        <w:rPr>
          <w:szCs w:val="24"/>
        </w:rPr>
        <w:t xml:space="preserve"> Части – в синтезе –</w:t>
      </w:r>
      <w:r w:rsidRPr="00DD7C2A">
        <w:rPr>
          <w:szCs w:val="24"/>
        </w:rPr>
        <w:t xml:space="preserve"> это ваше Психодинамическое Мастерство. Я кратенько, потому что у нас очень много материала и нам некогда. Но, принципиально это так. Очень много о психодинамике ты не расскажешь. Но мы к ней еще вернёмся или сегодня вечером, или завтра, поработаем с Огнём Созидания. Потому что вся Психодинамика занимается Огнём Созидания. Но туда чуть попозже. </w:t>
      </w:r>
    </w:p>
    <w:p w:rsidR="00DD7C2A" w:rsidRPr="00DD7C2A" w:rsidRDefault="00DD7C2A" w:rsidP="00CB425E">
      <w:pPr>
        <w:tabs>
          <w:tab w:val="num" w:pos="0"/>
        </w:tabs>
        <w:rPr>
          <w:szCs w:val="24"/>
        </w:rPr>
      </w:pPr>
      <w:r w:rsidRPr="00DD7C2A">
        <w:rPr>
          <w:szCs w:val="24"/>
        </w:rPr>
        <w:t xml:space="preserve">Примерно в состояние психодинамическое мы вошли, скорость бешенная, я понимаю. Некоторые говорят, ты откуда такой бешенный? С вышестоящего курса, там мы начали, а у вас </w:t>
      </w:r>
      <w:r w:rsidRPr="00DD7C2A">
        <w:rPr>
          <w:szCs w:val="24"/>
        </w:rPr>
        <w:lastRenderedPageBreak/>
        <w:t>просто продолжается. Вы только разогреваетесь, а я уже давно в полёте, я взял и продолжаю вас тянуть как старший курс.</w:t>
      </w:r>
    </w:p>
    <w:p w:rsidR="00DD7C2A" w:rsidRPr="00DD7C2A" w:rsidRDefault="00DD7C2A" w:rsidP="00CB425E">
      <w:pPr>
        <w:tabs>
          <w:tab w:val="num" w:pos="0"/>
        </w:tabs>
        <w:rPr>
          <w:szCs w:val="24"/>
        </w:rPr>
      </w:pPr>
      <w:bookmarkStart w:id="8" w:name="_Hlk488175983"/>
      <w:r w:rsidRPr="00DD7C2A">
        <w:rPr>
          <w:szCs w:val="24"/>
        </w:rPr>
        <w:t>Мы идём к Владыкам Кут Хуми Фаинь. Потом идём к Изначально Вышестоящему Служащему и стяжаем вот эти 8192</w:t>
      </w:r>
      <w:r w:rsidR="00395577">
        <w:rPr>
          <w:szCs w:val="24"/>
        </w:rPr>
        <w:t>-</w:t>
      </w:r>
      <w:r w:rsidRPr="00DD7C2A">
        <w:rPr>
          <w:szCs w:val="24"/>
        </w:rPr>
        <w:t xml:space="preserve">а Психодинамических Мастерства каждой Части, Посвящения, Статуса. Выходим к Отцу и всем этим преображаемся на ваше личное Психодинамическое Мастерство. </w:t>
      </w:r>
    </w:p>
    <w:p w:rsidR="00DD7C2A" w:rsidRPr="00DD7C2A" w:rsidRDefault="00DD7C2A" w:rsidP="00CB425E">
      <w:pPr>
        <w:tabs>
          <w:tab w:val="num" w:pos="0"/>
        </w:tabs>
        <w:rPr>
          <w:szCs w:val="24"/>
        </w:rPr>
      </w:pPr>
      <w:r w:rsidRPr="00DD7C2A">
        <w:rPr>
          <w:szCs w:val="24"/>
        </w:rPr>
        <w:t>У кого мысль, зачем столько много? Я сообщаю простой философский закон: количество переходит в качество. У некоторых из вас такие объёмные устойчивые структуры внутри, что</w:t>
      </w:r>
      <w:r w:rsidR="00395577">
        <w:rPr>
          <w:szCs w:val="24"/>
        </w:rPr>
        <w:t>-</w:t>
      </w:r>
      <w:r w:rsidRPr="00DD7C2A">
        <w:rPr>
          <w:szCs w:val="24"/>
        </w:rPr>
        <w:t xml:space="preserve">то похожее на столбы, которые вы называете Столпами, что чтобы их продавить, надо большое количество возможностей. </w:t>
      </w:r>
    </w:p>
    <w:p w:rsidR="00DD7C2A" w:rsidRPr="00DD7C2A" w:rsidRDefault="00DD7C2A" w:rsidP="00CB425E">
      <w:pPr>
        <w:tabs>
          <w:tab w:val="num" w:pos="0"/>
        </w:tabs>
        <w:rPr>
          <w:szCs w:val="24"/>
        </w:rPr>
      </w:pPr>
      <w:r w:rsidRPr="00DD7C2A">
        <w:rPr>
          <w:szCs w:val="24"/>
        </w:rPr>
        <w:t xml:space="preserve">Поэтому мы берём максимальную цифру, чтобы внутри снесло всё неадекватное, что видит Отец, Служащий и Владыки. Надеюсь </w:t>
      </w:r>
      <w:r w:rsidR="00A31B5C">
        <w:rPr>
          <w:szCs w:val="24"/>
        </w:rPr>
        <w:t>вы согласны отдать неадекватное?</w:t>
      </w:r>
      <w:r w:rsidRPr="00DD7C2A">
        <w:rPr>
          <w:szCs w:val="24"/>
        </w:rPr>
        <w:t xml:space="preserve"> Хорошее не забирают. Понятно, да? Вот </w:t>
      </w:r>
      <w:r w:rsidRPr="00DD7C2A">
        <w:rPr>
          <w:b/>
          <w:szCs w:val="24"/>
        </w:rPr>
        <w:t>мы это стяжаем ещё и для того, чтобы у нас наша Энергетика, Свет, Дух и Огонь стали динамичны и оторвались от наших якорей</w:t>
      </w:r>
      <w:r w:rsidRPr="00DD7C2A">
        <w:rPr>
          <w:szCs w:val="24"/>
        </w:rPr>
        <w:t>. Я после «висячего якоря» так это называю. То есть, то, что нас держит сзади. И тогда мы легче идём вперед.</w:t>
      </w:r>
    </w:p>
    <w:p w:rsidR="00DD7C2A" w:rsidRPr="00A31B5C" w:rsidRDefault="00DD7C2A" w:rsidP="00CB425E">
      <w:pPr>
        <w:tabs>
          <w:tab w:val="num" w:pos="0"/>
        </w:tabs>
        <w:rPr>
          <w:b/>
          <w:szCs w:val="24"/>
        </w:rPr>
      </w:pPr>
      <w:r w:rsidRPr="00DD7C2A">
        <w:rPr>
          <w:b/>
          <w:szCs w:val="24"/>
        </w:rPr>
        <w:t>Это даже эффективнее чистки, если честно</w:t>
      </w:r>
      <w:r w:rsidRPr="00DD7C2A">
        <w:rPr>
          <w:szCs w:val="24"/>
        </w:rPr>
        <w:t>. Потому что, когда вы почистились, вы сбросили грязь последнего периода, а сами остались, помните, как в песне: «Каким ты был, таким ты и остался». Ну, помылся ты в бане, ну, чистенькое тело, сейчас два шага сделаешь, гадость скажешь и опять будешь, бы</w:t>
      </w:r>
      <w:r w:rsidR="00395577">
        <w:rPr>
          <w:szCs w:val="24"/>
        </w:rPr>
        <w:t>-</w:t>
      </w:r>
      <w:r w:rsidRPr="00DD7C2A">
        <w:rPr>
          <w:szCs w:val="24"/>
        </w:rPr>
        <w:t>р</w:t>
      </w:r>
      <w:r w:rsidR="00395577">
        <w:rPr>
          <w:szCs w:val="24"/>
        </w:rPr>
        <w:t>-</w:t>
      </w:r>
      <w:r w:rsidRPr="00DD7C2A">
        <w:rPr>
          <w:szCs w:val="24"/>
        </w:rPr>
        <w:t>р</w:t>
      </w:r>
      <w:r w:rsidR="00395577">
        <w:rPr>
          <w:szCs w:val="24"/>
        </w:rPr>
        <w:t>-</w:t>
      </w:r>
      <w:r w:rsidR="00A31B5C">
        <w:rPr>
          <w:szCs w:val="24"/>
        </w:rPr>
        <w:t xml:space="preserve">р, противным. </w:t>
      </w:r>
      <w:r w:rsidRPr="00A31B5C">
        <w:rPr>
          <w:b/>
          <w:szCs w:val="24"/>
        </w:rPr>
        <w:t xml:space="preserve">А вот когда ты психодинамически меняешь своё структурирование, ты внутри ещё преображаешься на лёгкую динамику Энергии, Огня, Духа и Света и Субъядерности, главное. Это совсем другая специфика. </w:t>
      </w:r>
    </w:p>
    <w:bookmarkEnd w:id="8"/>
    <w:p w:rsidR="00DD7C2A" w:rsidRPr="00DD7C2A" w:rsidRDefault="00DD7C2A" w:rsidP="00CB425E">
      <w:pPr>
        <w:tabs>
          <w:tab w:val="num" w:pos="0"/>
        </w:tabs>
        <w:rPr>
          <w:szCs w:val="24"/>
        </w:rPr>
      </w:pPr>
      <w:r w:rsidRPr="00DD7C2A">
        <w:rPr>
          <w:szCs w:val="24"/>
        </w:rPr>
        <w:t>И ещё. Последний вопрос, у кого</w:t>
      </w:r>
      <w:r w:rsidR="00395577">
        <w:rPr>
          <w:szCs w:val="24"/>
        </w:rPr>
        <w:t>-</w:t>
      </w:r>
      <w:r w:rsidRPr="00DD7C2A">
        <w:rPr>
          <w:szCs w:val="24"/>
        </w:rPr>
        <w:t>то ментально стоит, чтобы вы к Отцу с этим не вышли. «А за счёт чего образуются вот эти столбы и противотанковые ежи</w:t>
      </w:r>
      <w:r w:rsidR="00A31B5C" w:rsidRPr="00DD7C2A">
        <w:rPr>
          <w:szCs w:val="24"/>
        </w:rPr>
        <w:t>?</w:t>
      </w:r>
      <w:r w:rsidRPr="00DD7C2A">
        <w:rPr>
          <w:szCs w:val="24"/>
        </w:rPr>
        <w:t>»</w:t>
      </w:r>
      <w:r w:rsidR="00A31B5C">
        <w:rPr>
          <w:szCs w:val="24"/>
        </w:rPr>
        <w:t xml:space="preserve"> </w:t>
      </w:r>
      <w:r w:rsidRPr="00DD7C2A">
        <w:rPr>
          <w:szCs w:val="24"/>
        </w:rPr>
        <w:t>Представьте, что на вашу</w:t>
      </w:r>
      <w:r w:rsidR="00A31B5C">
        <w:rPr>
          <w:szCs w:val="24"/>
        </w:rPr>
        <w:t xml:space="preserve"> Ч</w:t>
      </w:r>
      <w:r w:rsidRPr="00DD7C2A">
        <w:rPr>
          <w:szCs w:val="24"/>
        </w:rPr>
        <w:t>асть идёт поток Субъядерности. Помните, мы к кон</w:t>
      </w:r>
      <w:r w:rsidR="00A31B5C">
        <w:rPr>
          <w:szCs w:val="24"/>
        </w:rPr>
        <w:t>цу Синтеза стяжаем 4000</w:t>
      </w:r>
      <w:r w:rsidRPr="00DD7C2A">
        <w:rPr>
          <w:szCs w:val="24"/>
        </w:rPr>
        <w:t xml:space="preserve"> частей с Субъядерностью? Субъядерность </w:t>
      </w:r>
      <w:r w:rsidRPr="00DD7C2A">
        <w:rPr>
          <w:szCs w:val="24"/>
          <w:shd w:val="clear" w:color="auto" w:fill="FFFFFF"/>
        </w:rPr>
        <w:t>‒</w:t>
      </w:r>
      <w:r w:rsidRPr="00DD7C2A">
        <w:rPr>
          <w:szCs w:val="24"/>
        </w:rPr>
        <w:t xml:space="preserve"> это масса Ядер. </w:t>
      </w:r>
      <w:r w:rsidRPr="00DD7C2A">
        <w:rPr>
          <w:i/>
          <w:szCs w:val="24"/>
        </w:rPr>
        <w:t>(С повышенной интонацией и громкостью.) «</w:t>
      </w:r>
      <w:r w:rsidRPr="00DD7C2A">
        <w:rPr>
          <w:szCs w:val="24"/>
        </w:rPr>
        <w:t xml:space="preserve">А у вас в этой Части </w:t>
      </w:r>
      <w:r w:rsidRPr="00DD7C2A">
        <w:rPr>
          <w:szCs w:val="24"/>
          <w:shd w:val="clear" w:color="auto" w:fill="FFFFFF"/>
        </w:rPr>
        <w:t>‒</w:t>
      </w:r>
      <w:r w:rsidRPr="00DD7C2A">
        <w:rPr>
          <w:szCs w:val="24"/>
        </w:rPr>
        <w:t xml:space="preserve"> Мысль как летит!!! Тьххи</w:t>
      </w:r>
      <w:r w:rsidR="00395577">
        <w:rPr>
          <w:szCs w:val="24"/>
        </w:rPr>
        <w:t>-</w:t>
      </w:r>
      <w:r w:rsidRPr="00DD7C2A">
        <w:rPr>
          <w:szCs w:val="24"/>
        </w:rPr>
        <w:t>иххх</w:t>
      </w:r>
      <w:r w:rsidR="00395577">
        <w:rPr>
          <w:szCs w:val="24"/>
        </w:rPr>
        <w:t>-</w:t>
      </w:r>
      <w:r w:rsidRPr="00DD7C2A">
        <w:rPr>
          <w:szCs w:val="24"/>
        </w:rPr>
        <w:t xml:space="preserve">и!» </w:t>
      </w:r>
      <w:r w:rsidRPr="00DD7C2A">
        <w:rPr>
          <w:szCs w:val="24"/>
          <w:shd w:val="clear" w:color="auto" w:fill="FFFFFF"/>
        </w:rPr>
        <w:t>‒</w:t>
      </w:r>
      <w:r w:rsidRPr="00DD7C2A">
        <w:rPr>
          <w:szCs w:val="24"/>
        </w:rPr>
        <w:t xml:space="preserve"> Никогда не видели, как люди так выражают</w:t>
      </w:r>
      <w:r w:rsidR="00A31B5C">
        <w:rPr>
          <w:szCs w:val="24"/>
        </w:rPr>
        <w:t xml:space="preserve">ся? Вот они, думаешь… «Вперёд, </w:t>
      </w:r>
      <w:r w:rsidRPr="00DD7C2A">
        <w:rPr>
          <w:szCs w:val="24"/>
        </w:rPr>
        <w:t xml:space="preserve">у них тут… всё надо тут, надо вот так сказать!!!» И вот как он выражает телом, такая у него мысль </w:t>
      </w:r>
      <w:r w:rsidRPr="00DD7C2A">
        <w:rPr>
          <w:szCs w:val="24"/>
          <w:shd w:val="clear" w:color="auto" w:fill="FFFFFF"/>
        </w:rPr>
        <w:t>‒</w:t>
      </w:r>
      <w:r w:rsidRPr="00DD7C2A">
        <w:rPr>
          <w:szCs w:val="24"/>
        </w:rPr>
        <w:t xml:space="preserve"> и вот идёт Субъядерность на эту Мысль </w:t>
      </w:r>
      <w:r w:rsidRPr="00DD7C2A">
        <w:rPr>
          <w:szCs w:val="24"/>
          <w:shd w:val="clear" w:color="auto" w:fill="FFFFFF"/>
        </w:rPr>
        <w:t>‒</w:t>
      </w:r>
      <w:r w:rsidR="00A31B5C">
        <w:rPr>
          <w:szCs w:val="24"/>
        </w:rPr>
        <w:t xml:space="preserve"> в эту Ч</w:t>
      </w:r>
      <w:r w:rsidRPr="00DD7C2A">
        <w:rPr>
          <w:szCs w:val="24"/>
        </w:rPr>
        <w:t xml:space="preserve">асть, </w:t>
      </w:r>
      <w:r w:rsidRPr="00DD7C2A">
        <w:rPr>
          <w:szCs w:val="24"/>
          <w:shd w:val="clear" w:color="auto" w:fill="FFFFFF"/>
        </w:rPr>
        <w:t>‒</w:t>
      </w:r>
      <w:r w:rsidRPr="00DD7C2A">
        <w:rPr>
          <w:szCs w:val="24"/>
        </w:rPr>
        <w:t xml:space="preserve"> а там вот такая Мысль! И Субъядерность тут же</w:t>
      </w:r>
      <w:r w:rsidR="00A31B5C">
        <w:rPr>
          <w:szCs w:val="24"/>
        </w:rPr>
        <w:t xml:space="preserve"> становится в этой Мысли скрючено, кряхтя, в нём. Вот такой</w:t>
      </w:r>
      <w:r w:rsidR="00395577">
        <w:rPr>
          <w:szCs w:val="24"/>
        </w:rPr>
        <w:t>-</w:t>
      </w:r>
      <w:r w:rsidRPr="00DD7C2A">
        <w:rPr>
          <w:szCs w:val="24"/>
        </w:rPr>
        <w:t xml:space="preserve">же. И Мысль сотворила вот эту крюку. И Человек внешне обычный, а внутри крюкой стоит. А внешне он обычный. Одна такая крюка, другая крюка, четвёртая крюка и внутри уже </w:t>
      </w:r>
      <w:r w:rsidRPr="00DD7C2A">
        <w:rPr>
          <w:szCs w:val="24"/>
          <w:shd w:val="clear" w:color="auto" w:fill="FFFFFF"/>
        </w:rPr>
        <w:t>‒</w:t>
      </w:r>
      <w:r w:rsidRPr="00DD7C2A">
        <w:rPr>
          <w:szCs w:val="24"/>
        </w:rPr>
        <w:t xml:space="preserve"> куся</w:t>
      </w:r>
      <w:r w:rsidR="00395577">
        <w:rPr>
          <w:szCs w:val="24"/>
        </w:rPr>
        <w:t>-</w:t>
      </w:r>
      <w:r w:rsidRPr="00DD7C2A">
        <w:rPr>
          <w:szCs w:val="24"/>
        </w:rPr>
        <w:t>меся</w:t>
      </w:r>
      <w:r w:rsidRPr="00DD7C2A">
        <w:rPr>
          <w:i/>
          <w:szCs w:val="24"/>
        </w:rPr>
        <w:t xml:space="preserve"> </w:t>
      </w:r>
      <w:r w:rsidRPr="00DD7C2A">
        <w:rPr>
          <w:szCs w:val="24"/>
        </w:rPr>
        <w:t xml:space="preserve">непонятных возможностей! Субъядерность. Ты уплотнил свою Мысль. </w:t>
      </w:r>
    </w:p>
    <w:p w:rsidR="00DD7C2A" w:rsidRPr="00DD7C2A" w:rsidRDefault="00DD7C2A" w:rsidP="00CB425E">
      <w:pPr>
        <w:tabs>
          <w:tab w:val="num" w:pos="0"/>
        </w:tabs>
        <w:rPr>
          <w:szCs w:val="24"/>
        </w:rPr>
      </w:pPr>
      <w:r w:rsidRPr="00DD7C2A">
        <w:rPr>
          <w:szCs w:val="24"/>
        </w:rPr>
        <w:t>Бывает уплотнён Чувством. Пример. Мне одна дамочка сказала: «Виталий, что сделать, чтобы выйти замуж? А то вот вообще зацикл какой</w:t>
      </w:r>
      <w:r w:rsidR="00395577">
        <w:rPr>
          <w:szCs w:val="24"/>
        </w:rPr>
        <w:t>-</w:t>
      </w:r>
      <w:r w:rsidRPr="00DD7C2A">
        <w:rPr>
          <w:szCs w:val="24"/>
        </w:rPr>
        <w:t>то». Я посмотрел на неё, говорю: «А тебе зачем?» Она уже лет 10</w:t>
      </w:r>
      <w:r w:rsidR="00395577">
        <w:rPr>
          <w:szCs w:val="24"/>
        </w:rPr>
        <w:t>-</w:t>
      </w:r>
      <w:r w:rsidRPr="00DD7C2A">
        <w:rPr>
          <w:szCs w:val="24"/>
        </w:rPr>
        <w:t>15 не замуже</w:t>
      </w:r>
      <w:r w:rsidR="00A31B5C">
        <w:rPr>
          <w:szCs w:val="24"/>
        </w:rPr>
        <w:t>м была. Ну, не</w:t>
      </w:r>
      <w:r w:rsidR="00395577">
        <w:rPr>
          <w:szCs w:val="24"/>
        </w:rPr>
        <w:t>-</w:t>
      </w:r>
      <w:r w:rsidR="00A31B5C">
        <w:rPr>
          <w:szCs w:val="24"/>
        </w:rPr>
        <w:t>не</w:t>
      </w:r>
      <w:r w:rsidR="00395577">
        <w:rPr>
          <w:szCs w:val="24"/>
        </w:rPr>
        <w:t>-</w:t>
      </w:r>
      <w:r w:rsidR="00A31B5C">
        <w:rPr>
          <w:szCs w:val="24"/>
        </w:rPr>
        <w:t>не, ну</w:t>
      </w:r>
      <w:r w:rsidRPr="00DD7C2A">
        <w:rPr>
          <w:szCs w:val="24"/>
        </w:rPr>
        <w:t>…</w:t>
      </w:r>
      <w:r w:rsidR="00A31B5C" w:rsidRPr="00DD7C2A">
        <w:rPr>
          <w:szCs w:val="24"/>
        </w:rPr>
        <w:t xml:space="preserve"> </w:t>
      </w:r>
      <w:r w:rsidRPr="00DD7C2A">
        <w:rPr>
          <w:szCs w:val="24"/>
        </w:rPr>
        <w:t>каков привет, таков ответ! Я говорю: «А тебе зачем?» Я ей говорю: «Ну, ты же была замужем?</w:t>
      </w:r>
      <w:r w:rsidR="00D90ECB">
        <w:rPr>
          <w:szCs w:val="24"/>
        </w:rPr>
        <w:t>» Проверочный вопрос простой, что ты вот... Н</w:t>
      </w:r>
      <w:r w:rsidRPr="00DD7C2A">
        <w:rPr>
          <w:szCs w:val="24"/>
        </w:rPr>
        <w:t xml:space="preserve">у, развелась же? </w:t>
      </w:r>
      <w:r w:rsidR="00D90ECB">
        <w:rPr>
          <w:szCs w:val="24"/>
        </w:rPr>
        <w:t>«</w:t>
      </w:r>
      <w:r w:rsidRPr="00DD7C2A">
        <w:rPr>
          <w:szCs w:val="24"/>
        </w:rPr>
        <w:t>Как ты относишься к своему бывшему мужу?» «Да</w:t>
      </w:r>
      <w:r w:rsidR="00D90ECB">
        <w:rPr>
          <w:szCs w:val="24"/>
        </w:rPr>
        <w:t>, эта сволочь…» Ну и там</w:t>
      </w:r>
      <w:r w:rsidRPr="00DD7C2A">
        <w:rPr>
          <w:szCs w:val="24"/>
        </w:rPr>
        <w:t>… «Ой, Виталик, извини, тебе это не надо!» Я говорю:</w:t>
      </w:r>
      <w:r w:rsidRPr="00DD7C2A">
        <w:rPr>
          <w:szCs w:val="24"/>
          <w:shd w:val="clear" w:color="auto" w:fill="FFFFFF"/>
        </w:rPr>
        <w:t xml:space="preserve"> </w:t>
      </w:r>
      <w:r w:rsidRPr="00DD7C2A">
        <w:rPr>
          <w:szCs w:val="24"/>
        </w:rPr>
        <w:t>Не</w:t>
      </w:r>
      <w:r w:rsidR="00395577">
        <w:rPr>
          <w:szCs w:val="24"/>
        </w:rPr>
        <w:t>-</w:t>
      </w:r>
      <w:r w:rsidRPr="00DD7C2A">
        <w:rPr>
          <w:szCs w:val="24"/>
        </w:rPr>
        <w:t>не</w:t>
      </w:r>
      <w:r w:rsidR="00395577">
        <w:rPr>
          <w:szCs w:val="24"/>
        </w:rPr>
        <w:t>-</w:t>
      </w:r>
      <w:r w:rsidRPr="00DD7C2A">
        <w:rPr>
          <w:szCs w:val="24"/>
        </w:rPr>
        <w:t>не, мне это надо! Ты за три минуты рассказала всё, что ты имеешь в виду о мужчинах!</w:t>
      </w:r>
    </w:p>
    <w:p w:rsidR="00DD7C2A" w:rsidRPr="00DD7C2A" w:rsidRDefault="00DD7C2A" w:rsidP="00CB425E">
      <w:pPr>
        <w:tabs>
          <w:tab w:val="num" w:pos="0"/>
          <w:tab w:val="left" w:pos="1701"/>
        </w:tabs>
        <w:rPr>
          <w:szCs w:val="24"/>
        </w:rPr>
      </w:pPr>
      <w:r w:rsidRPr="00DD7C2A">
        <w:rPr>
          <w:szCs w:val="24"/>
          <w:shd w:val="clear" w:color="auto" w:fill="FFFFFF"/>
        </w:rPr>
        <w:t>‒</w:t>
      </w:r>
      <w:r w:rsidRPr="00DD7C2A">
        <w:rPr>
          <w:szCs w:val="24"/>
        </w:rPr>
        <w:t xml:space="preserve"> Да, я их… Потому вот…</w:t>
      </w:r>
    </w:p>
    <w:p w:rsidR="00DD7C2A" w:rsidRPr="00DD7C2A" w:rsidRDefault="00DD7C2A" w:rsidP="00CB425E">
      <w:pPr>
        <w:tabs>
          <w:tab w:val="num" w:pos="0"/>
          <w:tab w:val="left" w:pos="1701"/>
        </w:tabs>
        <w:rPr>
          <w:szCs w:val="24"/>
        </w:rPr>
      </w:pPr>
      <w:r w:rsidRPr="00DD7C2A">
        <w:rPr>
          <w:szCs w:val="24"/>
        </w:rPr>
        <w:t>Я ей: «Слушай, 15 лет прошло, и ты все 15 лет о нём так думаешь? Ещё хочешь замуж выйти? А вдруг кто</w:t>
      </w:r>
      <w:r w:rsidR="00395577">
        <w:rPr>
          <w:szCs w:val="24"/>
        </w:rPr>
        <w:t>-</w:t>
      </w:r>
      <w:r w:rsidRPr="00DD7C2A">
        <w:rPr>
          <w:szCs w:val="24"/>
        </w:rPr>
        <w:t>то ещё придёт</w:t>
      </w:r>
      <w:r w:rsidR="00D90ECB">
        <w:rPr>
          <w:szCs w:val="24"/>
        </w:rPr>
        <w:t xml:space="preserve"> –</w:t>
      </w:r>
      <w:r w:rsidRPr="00DD7C2A">
        <w:rPr>
          <w:szCs w:val="24"/>
        </w:rPr>
        <w:t xml:space="preserve"> будет ещё хуже?»</w:t>
      </w:r>
    </w:p>
    <w:p w:rsidR="00DD7C2A" w:rsidRPr="00DD7C2A" w:rsidRDefault="00DD7C2A" w:rsidP="00CB425E">
      <w:pPr>
        <w:tabs>
          <w:tab w:val="num" w:pos="0"/>
          <w:tab w:val="left" w:pos="1701"/>
        </w:tabs>
        <w:rPr>
          <w:szCs w:val="24"/>
        </w:rPr>
      </w:pPr>
      <w:r w:rsidRPr="00DD7C2A">
        <w:rPr>
          <w:szCs w:val="24"/>
          <w:shd w:val="clear" w:color="auto" w:fill="FFFFFF"/>
        </w:rPr>
        <w:t>‒</w:t>
      </w:r>
      <w:r w:rsidRPr="00DD7C2A">
        <w:rPr>
          <w:szCs w:val="24"/>
        </w:rPr>
        <w:t xml:space="preserve"> Вот я об этом и думаю.</w:t>
      </w:r>
    </w:p>
    <w:p w:rsidR="00DD7C2A" w:rsidRPr="00DD7C2A" w:rsidRDefault="00DD7C2A" w:rsidP="00CB425E">
      <w:pPr>
        <w:tabs>
          <w:tab w:val="num" w:pos="0"/>
          <w:tab w:val="left" w:pos="1701"/>
        </w:tabs>
        <w:rPr>
          <w:szCs w:val="24"/>
        </w:rPr>
      </w:pPr>
      <w:r w:rsidRPr="00DD7C2A">
        <w:rPr>
          <w:szCs w:val="24"/>
        </w:rPr>
        <w:t xml:space="preserve">Я говорю: «Поэтому ты подошла ко мне, чтобы спросить у Владыки, чтобы пришёл лучше, чем тот, которого ты уже вот так… И все 15 лет у тебя стоит это чувство в теле? </w:t>
      </w:r>
      <w:r w:rsidR="00D90ECB">
        <w:rPr>
          <w:i/>
          <w:szCs w:val="24"/>
        </w:rPr>
        <w:t>(С</w:t>
      </w:r>
      <w:r w:rsidRPr="00DD7C2A">
        <w:rPr>
          <w:i/>
          <w:szCs w:val="24"/>
        </w:rPr>
        <w:t>тучит</w:t>
      </w:r>
      <w:r w:rsidR="00D90ECB">
        <w:rPr>
          <w:i/>
          <w:szCs w:val="24"/>
        </w:rPr>
        <w:t>.</w:t>
      </w:r>
      <w:r w:rsidRPr="00DD7C2A">
        <w:rPr>
          <w:i/>
          <w:szCs w:val="24"/>
        </w:rPr>
        <w:t>)</w:t>
      </w:r>
      <w:r w:rsidRPr="00DD7C2A">
        <w:rPr>
          <w:szCs w:val="24"/>
        </w:rPr>
        <w:t xml:space="preserve"> И ты мечтаешь выйти замуж? И подходит к тебе мужик, а у тебя оттуда вот </w:t>
      </w:r>
      <w:r w:rsidRPr="00DD7C2A">
        <w:rPr>
          <w:i/>
          <w:szCs w:val="24"/>
        </w:rPr>
        <w:t>(стучит)</w:t>
      </w:r>
      <w:r w:rsidRPr="00DD7C2A">
        <w:rPr>
          <w:szCs w:val="24"/>
        </w:rPr>
        <w:t>. Он ничего не имеет в виду, он хочет познакомиться, а из тебя оттуда чувство лезет, что ты имела в виду по поводу последнего своего мужа, даже если он был один – неважно – последний! Это в воплощении последний. Ты о чём?»</w:t>
      </w:r>
    </w:p>
    <w:p w:rsidR="00DD7C2A" w:rsidRPr="00DD7C2A" w:rsidRDefault="00DD7C2A" w:rsidP="00CB425E">
      <w:pPr>
        <w:tabs>
          <w:tab w:val="num" w:pos="0"/>
          <w:tab w:val="left" w:pos="1701"/>
        </w:tabs>
        <w:rPr>
          <w:szCs w:val="24"/>
        </w:rPr>
      </w:pPr>
      <w:r w:rsidRPr="00DD7C2A">
        <w:rPr>
          <w:szCs w:val="24"/>
        </w:rPr>
        <w:t>И вот в ней стоит вот это чувство. Я по своей маме знаю. Она когда развелась с пап</w:t>
      </w:r>
      <w:r w:rsidR="00D90ECB">
        <w:rPr>
          <w:szCs w:val="24"/>
        </w:rPr>
        <w:t>ой, вот, наверно однолюбы были. И вот там состояние. И вот они… У</w:t>
      </w:r>
      <w:r w:rsidRPr="00DD7C2A">
        <w:rPr>
          <w:szCs w:val="24"/>
        </w:rPr>
        <w:t xml:space="preserve"> них это всё стоит, они других видеть не могли. Но, жили в разных местах, и даже городах, даже разъехались в разные страны, </w:t>
      </w:r>
      <w:r w:rsidRPr="00DD7C2A">
        <w:rPr>
          <w:szCs w:val="24"/>
        </w:rPr>
        <w:lastRenderedPageBreak/>
        <w:t>лишь бы это… А</w:t>
      </w:r>
      <w:r w:rsidR="00395577">
        <w:rPr>
          <w:szCs w:val="24"/>
        </w:rPr>
        <w:t>-</w:t>
      </w:r>
      <w:r w:rsidRPr="00DD7C2A">
        <w:rPr>
          <w:szCs w:val="24"/>
        </w:rPr>
        <w:t xml:space="preserve">а, всё равно. Даже умерли в один год. Несколько месяцев разница. Не надо было разводиться </w:t>
      </w:r>
      <w:r w:rsidRPr="00DD7C2A">
        <w:rPr>
          <w:szCs w:val="24"/>
          <w:shd w:val="clear" w:color="auto" w:fill="FFFFFF"/>
        </w:rPr>
        <w:t>‒</w:t>
      </w:r>
      <w:r w:rsidRPr="00DD7C2A">
        <w:rPr>
          <w:szCs w:val="24"/>
        </w:rPr>
        <w:t xml:space="preserve"> это я знал! Род</w:t>
      </w:r>
      <w:r w:rsidR="00D90ECB">
        <w:rPr>
          <w:szCs w:val="24"/>
        </w:rPr>
        <w:t>ителям же не прикажешь!</w:t>
      </w:r>
      <w:r w:rsidRPr="00DD7C2A">
        <w:rPr>
          <w:szCs w:val="24"/>
        </w:rPr>
        <w:t xml:space="preserve"> И она у них стояла! </w:t>
      </w:r>
    </w:p>
    <w:p w:rsidR="00DD7C2A" w:rsidRPr="00DD7C2A" w:rsidRDefault="00DD7C2A" w:rsidP="00CB425E">
      <w:pPr>
        <w:tabs>
          <w:tab w:val="num" w:pos="0"/>
          <w:tab w:val="left" w:pos="1701"/>
        </w:tabs>
        <w:rPr>
          <w:szCs w:val="24"/>
        </w:rPr>
      </w:pPr>
      <w:r w:rsidRPr="00DD7C2A">
        <w:rPr>
          <w:szCs w:val="24"/>
        </w:rPr>
        <w:t xml:space="preserve">Но, первый вопрос ко мне: «Как там папа? И был ли ты у него?» </w:t>
      </w:r>
      <w:r w:rsidRPr="00DD7C2A">
        <w:rPr>
          <w:szCs w:val="24"/>
          <w:shd w:val="clear" w:color="auto" w:fill="FFFFFF"/>
        </w:rPr>
        <w:t>‒</w:t>
      </w:r>
      <w:r w:rsidRPr="00DD7C2A">
        <w:rPr>
          <w:szCs w:val="24"/>
        </w:rPr>
        <w:t xml:space="preserve"> это мамин. </w:t>
      </w:r>
      <w:r w:rsidRPr="00DD7C2A">
        <w:rPr>
          <w:i/>
          <w:szCs w:val="24"/>
        </w:rPr>
        <w:t>(Смех</w:t>
      </w:r>
      <w:r w:rsidR="00D90ECB" w:rsidRPr="00DD7C2A">
        <w:rPr>
          <w:szCs w:val="24"/>
        </w:rPr>
        <w:t>.</w:t>
      </w:r>
      <w:r w:rsidRPr="00DD7C2A">
        <w:rPr>
          <w:i/>
          <w:szCs w:val="24"/>
        </w:rPr>
        <w:t>)</w:t>
      </w:r>
      <w:r w:rsidRPr="00DD7C2A">
        <w:rPr>
          <w:szCs w:val="24"/>
        </w:rPr>
        <w:t xml:space="preserve"> У папы: «Как там мама? И давно ли ты с ней общался?» Это я когда к папе приезжал. Я прикалывался. Прошло лет 20 уже после того, как они развелись. Это всё равно были их первые… Это традиция: я приезжаю, заранее звоню маме: «Мама, я поехал к папе, он спросит, как у тебя дела»</w:t>
      </w:r>
      <w:r w:rsidR="00D90ECB" w:rsidRPr="00DD7C2A">
        <w:rPr>
          <w:szCs w:val="24"/>
        </w:rPr>
        <w:t>.</w:t>
      </w:r>
      <w:r w:rsidR="00D90ECB" w:rsidRPr="00D90ECB">
        <w:rPr>
          <w:szCs w:val="24"/>
        </w:rPr>
        <w:t xml:space="preserve"> </w:t>
      </w:r>
      <w:r w:rsidRPr="00DD7C2A">
        <w:rPr>
          <w:szCs w:val="24"/>
        </w:rPr>
        <w:t xml:space="preserve">«Папа, я еду к маме </w:t>
      </w:r>
      <w:r w:rsidRPr="00DD7C2A">
        <w:rPr>
          <w:i/>
          <w:szCs w:val="24"/>
        </w:rPr>
        <w:t>(смех)</w:t>
      </w:r>
      <w:r w:rsidRPr="00DD7C2A">
        <w:rPr>
          <w:szCs w:val="24"/>
        </w:rPr>
        <w:t>, как у тебя дела?» Ну, чтобы комфорт поддержать общесемейный, межгосударственный. Я просто прикалывался.</w:t>
      </w:r>
    </w:p>
    <w:p w:rsidR="00DD7C2A" w:rsidRPr="00DD7C2A" w:rsidRDefault="00D90ECB" w:rsidP="00CB425E">
      <w:pPr>
        <w:tabs>
          <w:tab w:val="num" w:pos="0"/>
          <w:tab w:val="left" w:pos="1701"/>
        </w:tabs>
        <w:rPr>
          <w:szCs w:val="24"/>
        </w:rPr>
      </w:pPr>
      <w:r>
        <w:rPr>
          <w:szCs w:val="24"/>
        </w:rPr>
        <w:t>Вот и люди вот этим 20 лет жили. И</w:t>
      </w:r>
      <w:r w:rsidR="00DD7C2A" w:rsidRPr="00DD7C2A">
        <w:rPr>
          <w:szCs w:val="24"/>
        </w:rPr>
        <w:t xml:space="preserve"> вот это стояк у них был внутри какой</w:t>
      </w:r>
      <w:r w:rsidR="00395577">
        <w:rPr>
          <w:szCs w:val="24"/>
        </w:rPr>
        <w:t>-</w:t>
      </w:r>
      <w:r w:rsidR="00DD7C2A" w:rsidRPr="00DD7C2A">
        <w:rPr>
          <w:szCs w:val="24"/>
        </w:rPr>
        <w:t xml:space="preserve">то энергетики, чувства, ощущения, идеи, мысли, не знаю, чего такого переплетённого, субъядерность туда вошла, и это всё </w:t>
      </w:r>
      <w:r w:rsidR="00DD7C2A" w:rsidRPr="00DD7C2A">
        <w:rPr>
          <w:szCs w:val="24"/>
          <w:shd w:val="clear" w:color="auto" w:fill="FFFFFF"/>
        </w:rPr>
        <w:t>‒</w:t>
      </w:r>
      <w:r w:rsidR="00DD7C2A" w:rsidRPr="00DD7C2A">
        <w:rPr>
          <w:szCs w:val="24"/>
        </w:rPr>
        <w:t xml:space="preserve"> что? </w:t>
      </w:r>
      <w:r w:rsidR="00DD7C2A" w:rsidRPr="00DD7C2A">
        <w:rPr>
          <w:szCs w:val="24"/>
          <w:shd w:val="clear" w:color="auto" w:fill="FFFFFF"/>
        </w:rPr>
        <w:t>‒</w:t>
      </w:r>
      <w:r>
        <w:rPr>
          <w:szCs w:val="24"/>
        </w:rPr>
        <w:t xml:space="preserve"> С</w:t>
      </w:r>
      <w:r w:rsidR="00DD7C2A" w:rsidRPr="00DD7C2A">
        <w:rPr>
          <w:szCs w:val="24"/>
        </w:rPr>
        <w:t xml:space="preserve">прессовала, поплавила, знаете, как кирпич вот плавится из песка. Вот из этой субъядерности сплавилась эта структура, вот они 20 лет – и вот в этой структуре. Ну, что у них внутри? Только вот это! Это крайне тяжело было помогать им разбить, чтобы они внутри стали легче и свободнее, от этого освободились. Ну, ладно, это взрослые люди, которые там уже много прожили. </w:t>
      </w:r>
    </w:p>
    <w:p w:rsidR="00DD7C2A" w:rsidRPr="00DD7C2A" w:rsidRDefault="00DD7C2A" w:rsidP="00CB425E">
      <w:pPr>
        <w:tabs>
          <w:tab w:val="num" w:pos="0"/>
          <w:tab w:val="left" w:pos="1701"/>
        </w:tabs>
        <w:rPr>
          <w:szCs w:val="24"/>
        </w:rPr>
      </w:pPr>
      <w:r w:rsidRPr="00DD7C2A">
        <w:rPr>
          <w:szCs w:val="24"/>
        </w:rPr>
        <w:t xml:space="preserve">А если у молодёжи такое же? Понятно, да? Вот такая интересная психодинамика. </w:t>
      </w:r>
    </w:p>
    <w:p w:rsidR="00DD7C2A" w:rsidRPr="00DD7C2A" w:rsidRDefault="00DD7C2A" w:rsidP="00CB425E">
      <w:pPr>
        <w:tabs>
          <w:tab w:val="num" w:pos="0"/>
          <w:tab w:val="left" w:pos="1701"/>
        </w:tabs>
        <w:rPr>
          <w:szCs w:val="24"/>
        </w:rPr>
      </w:pPr>
      <w:bookmarkStart w:id="9" w:name="_Hlk488176238"/>
      <w:r w:rsidRPr="00DD7C2A">
        <w:rPr>
          <w:szCs w:val="24"/>
        </w:rPr>
        <w:t>И вот очень м</w:t>
      </w:r>
      <w:r w:rsidR="00D90ECB">
        <w:rPr>
          <w:szCs w:val="24"/>
        </w:rPr>
        <w:t>ногих встречаешь взрослых людей. И</w:t>
      </w:r>
      <w:r w:rsidRPr="00DD7C2A">
        <w:rPr>
          <w:szCs w:val="24"/>
        </w:rPr>
        <w:t xml:space="preserve"> вот вопрос ваших чувств, ваших мыслей, ваших идей, вашей сути друг к другу? И вот это всё так комплексуется, и у вас вот это вот там непонятное</w:t>
      </w:r>
      <w:r w:rsidR="00D90ECB">
        <w:rPr>
          <w:szCs w:val="24"/>
        </w:rPr>
        <w:t>,</w:t>
      </w:r>
      <w:r w:rsidRPr="00DD7C2A">
        <w:rPr>
          <w:szCs w:val="24"/>
        </w:rPr>
        <w:t xml:space="preserve"> структурное образование. Некоторые даже в погружениях боятся это видеть, говорят: «Не показывай мне!» Но ты же должен это снять, ты должен это пережечь!</w:t>
      </w:r>
    </w:p>
    <w:p w:rsidR="00DD7C2A" w:rsidRPr="00DD7C2A" w:rsidRDefault="00DD7C2A" w:rsidP="00CB425E">
      <w:pPr>
        <w:tabs>
          <w:tab w:val="num" w:pos="0"/>
          <w:tab w:val="left" w:pos="1701"/>
        </w:tabs>
        <w:rPr>
          <w:szCs w:val="24"/>
        </w:rPr>
      </w:pPr>
      <w:r w:rsidRPr="00DD7C2A">
        <w:rPr>
          <w:szCs w:val="24"/>
        </w:rPr>
        <w:t>У нас практика. Будем структурироваться.</w:t>
      </w:r>
    </w:p>
    <w:bookmarkEnd w:id="9"/>
    <w:p w:rsidR="00DD7C2A" w:rsidRPr="00DD7C2A" w:rsidRDefault="00DD7C2A" w:rsidP="00CB425E">
      <w:pPr>
        <w:tabs>
          <w:tab w:val="num" w:pos="0"/>
          <w:tab w:val="left" w:pos="1701"/>
        </w:tabs>
        <w:rPr>
          <w:szCs w:val="24"/>
        </w:rPr>
      </w:pPr>
    </w:p>
    <w:p w:rsidR="00DD7C2A" w:rsidRPr="00DD7C2A" w:rsidRDefault="00DD7C2A" w:rsidP="00CB425E">
      <w:pPr>
        <w:pStyle w:val="a"/>
        <w:ind w:firstLine="454"/>
      </w:pPr>
      <w:bookmarkStart w:id="10" w:name="_Toc531183226"/>
      <w:r w:rsidRPr="00DD7C2A">
        <w:t>Практика 1</w:t>
      </w:r>
      <w:r w:rsidR="00636AED">
        <w:br/>
      </w:r>
      <w:r w:rsidRPr="00DD7C2A">
        <w:t>Стяжание 8192</w:t>
      </w:r>
      <w:r w:rsidR="00395577">
        <w:t>-</w:t>
      </w:r>
      <w:r w:rsidRPr="00DD7C2A">
        <w:t xml:space="preserve">х Психодинамических Организаций </w:t>
      </w:r>
      <w:r w:rsidR="00636AED">
        <w:t xml:space="preserve">Частей, Статусов и Посвящений, </w:t>
      </w:r>
      <w:r w:rsidRPr="00DD7C2A">
        <w:t>8192</w:t>
      </w:r>
      <w:r w:rsidR="00395577">
        <w:t>-</w:t>
      </w:r>
      <w:r w:rsidRPr="00DD7C2A">
        <w:t>х видов Созиданий ИВО на Созидание</w:t>
      </w:r>
      <w:r w:rsidR="00CB425E">
        <w:t>: 4096 видов п</w:t>
      </w:r>
      <w:r w:rsidRPr="00DD7C2A">
        <w:t>сиходинамического</w:t>
      </w:r>
      <w:r w:rsidR="00CB425E">
        <w:t xml:space="preserve"> мастерства Частей, 2048 видов п</w:t>
      </w:r>
      <w:r w:rsidRPr="00DD7C2A">
        <w:t>сиходинамич</w:t>
      </w:r>
      <w:r w:rsidR="00CB425E">
        <w:t>еского м</w:t>
      </w:r>
      <w:r w:rsidR="00636AED">
        <w:t xml:space="preserve">астерства Посвящений и </w:t>
      </w:r>
      <w:r w:rsidRPr="00DD7C2A">
        <w:t>2048 видов психодин</w:t>
      </w:r>
      <w:r w:rsidR="00636AED">
        <w:t xml:space="preserve">амического мастерства Статусов. </w:t>
      </w:r>
      <w:r w:rsidRPr="00DD7C2A">
        <w:t xml:space="preserve">Стяжание принципа Созидания </w:t>
      </w:r>
      <w:r w:rsidR="00636AED">
        <w:t>ИВО,</w:t>
      </w:r>
      <w:r w:rsidR="00636AED">
        <w:br/>
        <w:t xml:space="preserve"> Созидания ИВ Служащего ИВО</w:t>
      </w:r>
      <w:bookmarkEnd w:id="10"/>
    </w:p>
    <w:p w:rsidR="00DD7C2A" w:rsidRPr="00DD7C2A" w:rsidRDefault="00DD7C2A" w:rsidP="00CB425E">
      <w:pPr>
        <w:widowControl w:val="0"/>
        <w:tabs>
          <w:tab w:val="num" w:pos="720"/>
        </w:tabs>
        <w:suppressAutoHyphens/>
        <w:spacing w:after="160"/>
        <w:contextualSpacing/>
        <w:jc w:val="left"/>
        <w:rPr>
          <w:rFonts w:eastAsia="Arial Unicode MS"/>
          <w:b/>
          <w:kern w:val="2"/>
          <w:szCs w:val="24"/>
          <w:lang w:eastAsia="hi-IN" w:bidi="hi-IN"/>
        </w:rPr>
      </w:pPr>
    </w:p>
    <w:p w:rsidR="00DD7C2A" w:rsidRPr="00A362FC" w:rsidRDefault="00DD7C2A" w:rsidP="00A362FC">
      <w:pPr>
        <w:widowControl w:val="0"/>
        <w:tabs>
          <w:tab w:val="num" w:pos="720"/>
        </w:tabs>
        <w:suppressAutoHyphens/>
        <w:spacing w:after="160"/>
        <w:contextualSpacing/>
        <w:rPr>
          <w:rFonts w:eastAsia="Arial Unicode MS"/>
          <w:b/>
          <w:i/>
          <w:kern w:val="2"/>
          <w:szCs w:val="24"/>
          <w:lang w:eastAsia="hi-IN" w:bidi="hi-IN"/>
        </w:rPr>
      </w:pPr>
      <w:r w:rsidRPr="00DD7C2A">
        <w:rPr>
          <w:rFonts w:eastAsia="Arial Unicode MS"/>
          <w:i/>
          <w:kern w:val="2"/>
          <w:szCs w:val="24"/>
          <w:lang w:eastAsia="hi-IN" w:bidi="hi-IN"/>
        </w:rPr>
        <w:t>Мы возжигаемся всем Синтезом каждого из нас.</w:t>
      </w:r>
      <w:r w:rsidR="0067610F">
        <w:rPr>
          <w:rFonts w:eastAsia="Arial Unicode MS"/>
          <w:i/>
          <w:kern w:val="2"/>
          <w:szCs w:val="24"/>
          <w:lang w:eastAsia="hi-IN" w:bidi="hi-IN"/>
        </w:rPr>
        <w:t xml:space="preserve"> </w:t>
      </w:r>
      <w:r w:rsidRPr="00DD7C2A">
        <w:rPr>
          <w:rFonts w:eastAsia="Arial Unicode MS"/>
          <w:i/>
          <w:kern w:val="2"/>
          <w:szCs w:val="24"/>
          <w:lang w:eastAsia="hi-IN" w:bidi="hi-IN"/>
        </w:rPr>
        <w:t>Возжигаемся Ядрами Синтеза каждого из нас физически собою.</w:t>
      </w:r>
      <w:r w:rsidR="00A362FC">
        <w:rPr>
          <w:rFonts w:eastAsia="Arial Unicode MS"/>
          <w:i/>
          <w:kern w:val="2"/>
          <w:szCs w:val="24"/>
          <w:lang w:eastAsia="hi-IN" w:bidi="hi-IN"/>
        </w:rPr>
        <w:t xml:space="preserve"> </w:t>
      </w:r>
      <w:r w:rsidRPr="00DD7C2A">
        <w:rPr>
          <w:rFonts w:eastAsia="Arial Unicode MS"/>
          <w:i/>
          <w:kern w:val="2"/>
          <w:szCs w:val="24"/>
          <w:lang w:eastAsia="hi-IN" w:bidi="hi-IN"/>
        </w:rPr>
        <w:t>Возжигаясь всеми Ядрами Синтеза каждого из нас, мы синтезируемся с Изначально Вышестоящими Аватар</w:t>
      </w:r>
      <w:r w:rsidR="00F32161">
        <w:rPr>
          <w:rFonts w:eastAsia="Arial Unicode MS"/>
          <w:i/>
          <w:kern w:val="2"/>
          <w:szCs w:val="24"/>
          <w:lang w:eastAsia="hi-IN" w:bidi="hi-IN"/>
        </w:rPr>
        <w:t xml:space="preserve">ами Синтеза Кут Хуми Фаинь. </w:t>
      </w:r>
      <w:r w:rsidR="00636AED">
        <w:rPr>
          <w:rFonts w:eastAsia="Arial Unicode MS"/>
          <w:i/>
          <w:kern w:val="2"/>
          <w:szCs w:val="24"/>
          <w:lang w:eastAsia="hi-IN" w:bidi="hi-IN"/>
        </w:rPr>
        <w:t>Переходим в з</w:t>
      </w:r>
      <w:r w:rsidRPr="00DD7C2A">
        <w:rPr>
          <w:rFonts w:eastAsia="Arial Unicode MS"/>
          <w:i/>
          <w:kern w:val="2"/>
          <w:szCs w:val="24"/>
          <w:lang w:eastAsia="hi-IN" w:bidi="hi-IN"/>
        </w:rPr>
        <w:t>ал Изначально Вышестоящего Дома Изначально Вышестоящего Отца 4032</w:t>
      </w:r>
      <w:r w:rsidR="00395577">
        <w:rPr>
          <w:rFonts w:eastAsia="Arial Unicode MS"/>
          <w:i/>
          <w:kern w:val="2"/>
          <w:szCs w:val="24"/>
          <w:lang w:eastAsia="hi-IN" w:bidi="hi-IN"/>
        </w:rPr>
        <w:t>-</w:t>
      </w:r>
      <w:r w:rsidRPr="00DD7C2A">
        <w:rPr>
          <w:rFonts w:eastAsia="Arial Unicode MS"/>
          <w:i/>
          <w:kern w:val="2"/>
          <w:szCs w:val="24"/>
          <w:lang w:eastAsia="hi-IN" w:bidi="hi-IN"/>
        </w:rPr>
        <w:t>х Изначально Вышестояще Реально, физически собою.</w:t>
      </w:r>
      <w:r w:rsidR="00F32161">
        <w:rPr>
          <w:rFonts w:eastAsia="Arial Unicode MS"/>
          <w:i/>
          <w:kern w:val="2"/>
          <w:szCs w:val="24"/>
          <w:lang w:eastAsia="hi-IN" w:bidi="hi-IN"/>
        </w:rPr>
        <w:t xml:space="preserve"> </w:t>
      </w:r>
      <w:r w:rsidR="00636AED">
        <w:rPr>
          <w:rFonts w:eastAsia="Arial Unicode MS"/>
          <w:i/>
          <w:kern w:val="2"/>
          <w:szCs w:val="24"/>
          <w:lang w:eastAsia="hi-IN" w:bidi="hi-IN"/>
        </w:rPr>
        <w:t>И</w:t>
      </w:r>
      <w:r w:rsidRPr="00DD7C2A">
        <w:rPr>
          <w:rFonts w:eastAsia="Arial Unicode MS"/>
          <w:i/>
          <w:kern w:val="2"/>
          <w:szCs w:val="24"/>
          <w:lang w:eastAsia="hi-IN" w:bidi="hi-IN"/>
        </w:rPr>
        <w:t xml:space="preserve"> развёртываясь пред Изначально Вышестоящими Аватарами Синтеза Кут Хуми Фаинь, синтезируясь с Хум Аватаров Синтеза, </w:t>
      </w:r>
      <w:r w:rsidRPr="00A362FC">
        <w:rPr>
          <w:rFonts w:eastAsia="Arial Unicode MS"/>
          <w:b/>
          <w:i/>
          <w:kern w:val="2"/>
          <w:szCs w:val="24"/>
          <w:lang w:eastAsia="hi-IN" w:bidi="hi-IN"/>
        </w:rPr>
        <w:t>стяжаем Синтез Синтеза Изначально Вышестоящего Отца, прося зафиксироват</w:t>
      </w:r>
      <w:r w:rsidR="00F32161" w:rsidRPr="00A362FC">
        <w:rPr>
          <w:rFonts w:eastAsia="Arial Unicode MS"/>
          <w:b/>
          <w:i/>
          <w:kern w:val="2"/>
          <w:szCs w:val="24"/>
          <w:lang w:eastAsia="hi-IN" w:bidi="hi-IN"/>
        </w:rPr>
        <w:t>ь каждого из нас явлением 4032</w:t>
      </w:r>
      <w:r w:rsidR="00395577" w:rsidRPr="00A362FC">
        <w:rPr>
          <w:rFonts w:eastAsia="Arial Unicode MS"/>
          <w:b/>
          <w:i/>
          <w:kern w:val="2"/>
          <w:szCs w:val="24"/>
          <w:lang w:eastAsia="hi-IN" w:bidi="hi-IN"/>
        </w:rPr>
        <w:t>-</w:t>
      </w:r>
      <w:r w:rsidRPr="00A362FC">
        <w:rPr>
          <w:rFonts w:eastAsia="Arial Unicode MS"/>
          <w:b/>
          <w:i/>
          <w:kern w:val="2"/>
          <w:szCs w:val="24"/>
          <w:lang w:eastAsia="hi-IN" w:bidi="hi-IN"/>
        </w:rPr>
        <w:t>й Изначально Вышестоящей Реальности, ракурсом явления Изначально Вышестоящих Аватаров Синтеза Кут Хуми Фаинь, с концентрацией 11</w:t>
      </w:r>
      <w:r w:rsidR="00395577" w:rsidRPr="00A362FC">
        <w:rPr>
          <w:rFonts w:eastAsia="Arial Unicode MS"/>
          <w:b/>
          <w:i/>
          <w:kern w:val="2"/>
          <w:szCs w:val="24"/>
          <w:lang w:eastAsia="hi-IN" w:bidi="hi-IN"/>
        </w:rPr>
        <w:t>-</w:t>
      </w:r>
      <w:r w:rsidRPr="00A362FC">
        <w:rPr>
          <w:rFonts w:eastAsia="Arial Unicode MS"/>
          <w:b/>
          <w:i/>
          <w:kern w:val="2"/>
          <w:szCs w:val="24"/>
          <w:lang w:eastAsia="hi-IN" w:bidi="hi-IN"/>
        </w:rPr>
        <w:t>го Синтеза Изнача</w:t>
      </w:r>
      <w:r w:rsidR="00636AED" w:rsidRPr="00A362FC">
        <w:rPr>
          <w:rFonts w:eastAsia="Arial Unicode MS"/>
          <w:b/>
          <w:i/>
          <w:kern w:val="2"/>
          <w:szCs w:val="24"/>
          <w:lang w:eastAsia="hi-IN" w:bidi="hi-IN"/>
        </w:rPr>
        <w:t>льно Вышестоящего Отца из 4032</w:t>
      </w:r>
      <w:r w:rsidR="00395577" w:rsidRPr="00A362FC">
        <w:rPr>
          <w:rFonts w:eastAsia="Arial Unicode MS"/>
          <w:b/>
          <w:i/>
          <w:kern w:val="2"/>
          <w:szCs w:val="24"/>
          <w:lang w:eastAsia="hi-IN" w:bidi="hi-IN"/>
        </w:rPr>
        <w:t>-</w:t>
      </w:r>
      <w:r w:rsidRPr="00A362FC">
        <w:rPr>
          <w:rFonts w:eastAsia="Arial Unicode MS"/>
          <w:b/>
          <w:i/>
          <w:kern w:val="2"/>
          <w:szCs w:val="24"/>
          <w:lang w:eastAsia="hi-IN" w:bidi="hi-IN"/>
        </w:rPr>
        <w:t>й Изначально Вышестоящей Реальности физически собою.</w:t>
      </w:r>
    </w:p>
    <w:p w:rsidR="00DD7C2A" w:rsidRPr="00F32161" w:rsidRDefault="00636AED" w:rsidP="00A362FC">
      <w:pPr>
        <w:widowControl w:val="0"/>
        <w:tabs>
          <w:tab w:val="num" w:pos="720"/>
        </w:tabs>
        <w:suppressAutoHyphens/>
        <w:spacing w:after="160"/>
        <w:contextualSpacing/>
        <w:rPr>
          <w:rFonts w:eastAsia="Arial Unicode MS"/>
          <w:i/>
          <w:kern w:val="2"/>
          <w:szCs w:val="24"/>
          <w:lang w:eastAsia="hi-IN" w:bidi="hi-IN"/>
        </w:rPr>
      </w:pPr>
      <w:r w:rsidRPr="00F32161">
        <w:rPr>
          <w:rFonts w:eastAsia="Arial Unicode MS"/>
          <w:i/>
          <w:kern w:val="2"/>
          <w:szCs w:val="24"/>
          <w:lang w:eastAsia="hi-IN" w:bidi="hi-IN"/>
        </w:rPr>
        <w:t>И</w:t>
      </w:r>
      <w:r w:rsidR="00DD7C2A" w:rsidRPr="00F32161">
        <w:rPr>
          <w:rFonts w:eastAsia="Arial Unicode MS"/>
          <w:i/>
          <w:kern w:val="2"/>
          <w:szCs w:val="24"/>
          <w:lang w:eastAsia="hi-IN" w:bidi="hi-IN"/>
        </w:rPr>
        <w:t xml:space="preserve"> возжигаясь Синтез Синтезом Изначально Вышестоящего Отца, пре</w:t>
      </w:r>
      <w:r w:rsidRPr="00F32161">
        <w:rPr>
          <w:rFonts w:eastAsia="Arial Unicode MS"/>
          <w:i/>
          <w:kern w:val="2"/>
          <w:szCs w:val="24"/>
          <w:lang w:eastAsia="hi-IN" w:bidi="hi-IN"/>
        </w:rPr>
        <w:t>ображаясь им, проникаемся 4032</w:t>
      </w:r>
      <w:r w:rsidR="00395577">
        <w:rPr>
          <w:rFonts w:eastAsia="Arial Unicode MS"/>
          <w:i/>
          <w:kern w:val="2"/>
          <w:szCs w:val="24"/>
          <w:lang w:eastAsia="hi-IN" w:bidi="hi-IN"/>
        </w:rPr>
        <w:t>-</w:t>
      </w:r>
      <w:r w:rsidR="00DD7C2A" w:rsidRPr="00F32161">
        <w:rPr>
          <w:rFonts w:eastAsia="Arial Unicode MS"/>
          <w:i/>
          <w:kern w:val="2"/>
          <w:szCs w:val="24"/>
          <w:lang w:eastAsia="hi-IN" w:bidi="hi-IN"/>
        </w:rPr>
        <w:t>й Изначально Вышестоящей Реальностью Изначально Вышестоящего Дома Изначально Вышестоящего Отца.</w:t>
      </w:r>
    </w:p>
    <w:p w:rsidR="00DD7C2A" w:rsidRPr="00DD7C2A" w:rsidRDefault="00F32161" w:rsidP="00A362FC">
      <w:pPr>
        <w:widowControl w:val="0"/>
        <w:tabs>
          <w:tab w:val="num" w:pos="720"/>
        </w:tabs>
        <w:suppressAutoHyphens/>
        <w:spacing w:after="160"/>
        <w:contextualSpacing/>
        <w:rPr>
          <w:rFonts w:eastAsia="Arial Unicode MS"/>
          <w:i/>
          <w:kern w:val="2"/>
          <w:szCs w:val="24"/>
          <w:lang w:eastAsia="hi-IN" w:bidi="hi-IN"/>
        </w:rPr>
      </w:pPr>
      <w:r>
        <w:rPr>
          <w:rFonts w:eastAsia="Arial Unicode MS"/>
          <w:i/>
          <w:kern w:val="2"/>
          <w:szCs w:val="24"/>
          <w:lang w:eastAsia="hi-IN" w:bidi="hi-IN"/>
        </w:rPr>
        <w:t>И</w:t>
      </w:r>
      <w:r w:rsidR="00DD7C2A" w:rsidRPr="00F32161">
        <w:rPr>
          <w:rFonts w:eastAsia="Arial Unicode MS"/>
          <w:i/>
          <w:kern w:val="2"/>
          <w:szCs w:val="24"/>
          <w:lang w:eastAsia="hi-IN" w:bidi="hi-IN"/>
        </w:rPr>
        <w:t xml:space="preserve"> синтезируясь с Изначально Вышестоящими Аватарами Синтеза Кут Хуми Фаинь, проникаемся явлением Аватаров</w:t>
      </w:r>
      <w:r w:rsidR="00DD7C2A" w:rsidRPr="00280B81">
        <w:rPr>
          <w:rFonts w:eastAsia="Arial Unicode MS"/>
          <w:i/>
          <w:kern w:val="2"/>
          <w:szCs w:val="24"/>
          <w:lang w:eastAsia="hi-IN" w:bidi="hi-IN"/>
        </w:rPr>
        <w:t xml:space="preserve"> Синтеза</w:t>
      </w:r>
      <w:r w:rsidR="00DD7C2A" w:rsidRPr="00DD7C2A">
        <w:rPr>
          <w:rFonts w:eastAsia="Arial Unicode MS"/>
          <w:i/>
          <w:kern w:val="2"/>
          <w:szCs w:val="24"/>
          <w:lang w:eastAsia="hi-IN" w:bidi="hi-IN"/>
        </w:rPr>
        <w:t xml:space="preserve"> Кут Хуми Фаинь, заполняясь их синтезом физически собою, стяжая явление Ипостаси 11</w:t>
      </w:r>
      <w:r w:rsidR="00395577">
        <w:rPr>
          <w:rFonts w:eastAsia="Arial Unicode MS"/>
          <w:i/>
          <w:kern w:val="2"/>
          <w:szCs w:val="24"/>
          <w:lang w:eastAsia="hi-IN" w:bidi="hi-IN"/>
        </w:rPr>
        <w:t>-</w:t>
      </w:r>
      <w:r w:rsidR="00DD7C2A" w:rsidRPr="00DD7C2A">
        <w:rPr>
          <w:rFonts w:eastAsia="Arial Unicode MS"/>
          <w:i/>
          <w:kern w:val="2"/>
          <w:szCs w:val="24"/>
          <w:lang w:eastAsia="hi-IN" w:bidi="hi-IN"/>
        </w:rPr>
        <w:t>го Синтеза Изначально Вышестоящего Отца каждым из нас.</w:t>
      </w:r>
      <w:r>
        <w:rPr>
          <w:rFonts w:eastAsia="Arial Unicode MS"/>
          <w:i/>
          <w:kern w:val="2"/>
          <w:szCs w:val="24"/>
          <w:lang w:eastAsia="hi-IN" w:bidi="hi-IN"/>
        </w:rPr>
        <w:t xml:space="preserve"> </w:t>
      </w:r>
      <w:r w:rsidR="00DD7C2A" w:rsidRPr="00DD7C2A">
        <w:rPr>
          <w:rFonts w:eastAsia="Arial Unicode MS"/>
          <w:i/>
          <w:kern w:val="2"/>
          <w:szCs w:val="24"/>
          <w:lang w:eastAsia="hi-IN" w:bidi="hi-IN"/>
        </w:rPr>
        <w:t>И развёртываемся формой Ипостаси 11</w:t>
      </w:r>
      <w:r w:rsidR="00395577">
        <w:rPr>
          <w:rFonts w:eastAsia="Arial Unicode MS"/>
          <w:i/>
          <w:kern w:val="2"/>
          <w:szCs w:val="24"/>
          <w:lang w:eastAsia="hi-IN" w:bidi="hi-IN"/>
        </w:rPr>
        <w:t>-</w:t>
      </w:r>
      <w:r w:rsidR="00DD7C2A" w:rsidRPr="00DD7C2A">
        <w:rPr>
          <w:rFonts w:eastAsia="Arial Unicode MS"/>
          <w:i/>
          <w:kern w:val="2"/>
          <w:szCs w:val="24"/>
          <w:lang w:eastAsia="hi-IN" w:bidi="hi-IN"/>
        </w:rPr>
        <w:t>го Синтеза Изначально Вышестоящего Отц</w:t>
      </w:r>
      <w:r>
        <w:rPr>
          <w:rFonts w:eastAsia="Arial Unicode MS"/>
          <w:i/>
          <w:kern w:val="2"/>
          <w:szCs w:val="24"/>
          <w:lang w:eastAsia="hi-IN" w:bidi="hi-IN"/>
        </w:rPr>
        <w:t>а каждым из нас и синтезом нас. И</w:t>
      </w:r>
      <w:r w:rsidR="00DD7C2A" w:rsidRPr="00DD7C2A">
        <w:rPr>
          <w:rFonts w:eastAsia="Arial Unicode MS"/>
          <w:i/>
          <w:kern w:val="2"/>
          <w:szCs w:val="24"/>
          <w:lang w:eastAsia="hi-IN" w:bidi="hi-IN"/>
        </w:rPr>
        <w:t xml:space="preserve"> синтезируясь с Хум Аватаров Синтеза Кут Хуми Фаинь, стяжаем 8192 Синтез Синтеза Изначально Вышестоящего Отца, прося преобразить каждого из нас и синтез нас на явление:</w:t>
      </w:r>
    </w:p>
    <w:p w:rsidR="00DD7C2A" w:rsidRPr="00F32161" w:rsidRDefault="005D6B76" w:rsidP="00A362FC">
      <w:pPr>
        <w:widowControl w:val="0"/>
        <w:tabs>
          <w:tab w:val="num" w:pos="720"/>
        </w:tabs>
        <w:suppressAutoHyphens/>
        <w:spacing w:after="160"/>
        <w:contextualSpacing/>
        <w:rPr>
          <w:rFonts w:eastAsia="Arial Unicode MS"/>
          <w:b/>
          <w:i/>
          <w:kern w:val="2"/>
          <w:szCs w:val="24"/>
          <w:lang w:eastAsia="hi-IN" w:bidi="hi-IN"/>
        </w:rPr>
      </w:pPr>
      <w:r>
        <w:rPr>
          <w:rFonts w:eastAsia="Arial Unicode MS"/>
          <w:b/>
          <w:i/>
          <w:kern w:val="2"/>
          <w:szCs w:val="24"/>
          <w:lang w:eastAsia="hi-IN" w:bidi="hi-IN"/>
        </w:rPr>
        <w:lastRenderedPageBreak/>
        <w:t>–</w:t>
      </w:r>
      <w:r w:rsidR="00DD7C2A" w:rsidRPr="00F32161">
        <w:rPr>
          <w:rFonts w:eastAsia="Arial Unicode MS"/>
          <w:b/>
          <w:i/>
          <w:kern w:val="2"/>
          <w:szCs w:val="24"/>
          <w:lang w:eastAsia="hi-IN" w:bidi="hi-IN"/>
        </w:rPr>
        <w:t xml:space="preserve"> </w:t>
      </w:r>
      <w:r w:rsidR="00DD7C2A" w:rsidRPr="00DD7C2A">
        <w:rPr>
          <w:rFonts w:eastAsia="Arial Unicode MS"/>
          <w:b/>
          <w:i/>
          <w:kern w:val="2"/>
          <w:szCs w:val="24"/>
          <w:lang w:eastAsia="hi-IN" w:bidi="hi-IN"/>
        </w:rPr>
        <w:t>4096</w:t>
      </w:r>
      <w:r w:rsidR="00395577">
        <w:rPr>
          <w:rFonts w:eastAsia="Arial Unicode MS"/>
          <w:b/>
          <w:i/>
          <w:kern w:val="2"/>
          <w:szCs w:val="24"/>
          <w:lang w:eastAsia="hi-IN" w:bidi="hi-IN"/>
        </w:rPr>
        <w:t>-</w:t>
      </w:r>
      <w:r w:rsidR="00DD7C2A" w:rsidRPr="00F32161">
        <w:rPr>
          <w:rFonts w:eastAsia="Arial Unicode MS"/>
          <w:b/>
          <w:i/>
          <w:kern w:val="2"/>
          <w:szCs w:val="24"/>
          <w:lang w:eastAsia="hi-IN" w:bidi="hi-IN"/>
        </w:rPr>
        <w:t>ти</w:t>
      </w:r>
      <w:r w:rsidR="00DD7C2A" w:rsidRPr="00DD7C2A">
        <w:rPr>
          <w:rFonts w:eastAsia="Arial Unicode MS"/>
          <w:i/>
          <w:kern w:val="2"/>
          <w:szCs w:val="24"/>
          <w:lang w:eastAsia="hi-IN" w:bidi="hi-IN"/>
        </w:rPr>
        <w:t xml:space="preserve"> </w:t>
      </w:r>
      <w:r w:rsidR="00DD7C2A" w:rsidRPr="00DD7C2A">
        <w:rPr>
          <w:rFonts w:eastAsia="Arial Unicode MS"/>
          <w:b/>
          <w:i/>
          <w:kern w:val="2"/>
          <w:szCs w:val="24"/>
          <w:lang w:eastAsia="hi-IN" w:bidi="hi-IN"/>
        </w:rPr>
        <w:t xml:space="preserve">Психодинамических Организаций Частей </w:t>
      </w:r>
      <w:r w:rsidR="00DD7C2A" w:rsidRPr="00F32161">
        <w:rPr>
          <w:rFonts w:eastAsia="Arial Unicode MS"/>
          <w:b/>
          <w:i/>
          <w:kern w:val="2"/>
          <w:szCs w:val="24"/>
          <w:lang w:eastAsia="hi-IN" w:bidi="hi-IN"/>
        </w:rPr>
        <w:t>Изначально Вышестоящего Отца</w:t>
      </w:r>
      <w:r w:rsidR="00DD7C2A" w:rsidRPr="00DD7C2A">
        <w:rPr>
          <w:rFonts w:eastAsia="Arial Unicode MS"/>
          <w:i/>
          <w:kern w:val="2"/>
          <w:szCs w:val="24"/>
          <w:lang w:eastAsia="hi-IN" w:bidi="hi-IN"/>
        </w:rPr>
        <w:t xml:space="preserve"> в каждом из нас, </w:t>
      </w:r>
    </w:p>
    <w:p w:rsidR="00DD7C2A" w:rsidRPr="00DD7C2A" w:rsidRDefault="005D6B76" w:rsidP="00A362FC">
      <w:pPr>
        <w:widowControl w:val="0"/>
        <w:tabs>
          <w:tab w:val="num" w:pos="720"/>
        </w:tabs>
        <w:suppressAutoHyphens/>
        <w:spacing w:after="160"/>
        <w:contextualSpacing/>
        <w:rPr>
          <w:rFonts w:eastAsia="Arial Unicode MS"/>
          <w:i/>
          <w:kern w:val="2"/>
          <w:szCs w:val="24"/>
          <w:lang w:eastAsia="hi-IN" w:bidi="hi-IN"/>
        </w:rPr>
      </w:pPr>
      <w:r w:rsidRPr="005D6B76">
        <w:rPr>
          <w:rFonts w:eastAsia="Arial Unicode MS"/>
          <w:b/>
          <w:i/>
          <w:kern w:val="2"/>
          <w:szCs w:val="24"/>
          <w:lang w:eastAsia="hi-IN" w:bidi="hi-IN"/>
        </w:rPr>
        <w:t>–</w:t>
      </w:r>
      <w:r w:rsidR="00DD7C2A" w:rsidRPr="00F32161">
        <w:rPr>
          <w:rFonts w:eastAsia="Arial Unicode MS"/>
          <w:b/>
          <w:i/>
          <w:kern w:val="2"/>
          <w:szCs w:val="24"/>
          <w:lang w:eastAsia="hi-IN" w:bidi="hi-IN"/>
        </w:rPr>
        <w:t xml:space="preserve"> 2048</w:t>
      </w:r>
      <w:r w:rsidR="00395577">
        <w:rPr>
          <w:rFonts w:eastAsia="Arial Unicode MS"/>
          <w:b/>
          <w:i/>
          <w:kern w:val="2"/>
          <w:szCs w:val="24"/>
          <w:lang w:eastAsia="hi-IN" w:bidi="hi-IN"/>
        </w:rPr>
        <w:t>-</w:t>
      </w:r>
      <w:r w:rsidR="00DD7C2A" w:rsidRPr="00F32161">
        <w:rPr>
          <w:rFonts w:eastAsia="Arial Unicode MS"/>
          <w:b/>
          <w:i/>
          <w:kern w:val="2"/>
          <w:szCs w:val="24"/>
          <w:lang w:eastAsia="hi-IN" w:bidi="hi-IN"/>
        </w:rPr>
        <w:t>ми Психодинамических Организаций</w:t>
      </w:r>
      <w:r w:rsidR="00DD7C2A" w:rsidRPr="00F32161">
        <w:rPr>
          <w:rFonts w:eastAsia="Arial Unicode MS"/>
          <w:b/>
          <w:kern w:val="2"/>
          <w:szCs w:val="24"/>
          <w:lang w:eastAsia="hi-IN" w:bidi="hi-IN"/>
        </w:rPr>
        <w:t xml:space="preserve"> </w:t>
      </w:r>
      <w:r w:rsidR="00DD7C2A" w:rsidRPr="00F32161">
        <w:rPr>
          <w:rFonts w:eastAsia="Arial Unicode MS"/>
          <w:b/>
          <w:i/>
          <w:kern w:val="2"/>
          <w:szCs w:val="24"/>
          <w:lang w:eastAsia="hi-IN" w:bidi="hi-IN"/>
        </w:rPr>
        <w:t xml:space="preserve">Посвящений Изначально Вышестоящего Отца </w:t>
      </w:r>
      <w:r w:rsidR="00DD7C2A" w:rsidRPr="00DD7C2A">
        <w:rPr>
          <w:rFonts w:eastAsia="Arial Unicode MS"/>
          <w:i/>
          <w:kern w:val="2"/>
          <w:szCs w:val="24"/>
          <w:lang w:eastAsia="hi-IN" w:bidi="hi-IN"/>
        </w:rPr>
        <w:t xml:space="preserve">в каждом из нас, </w:t>
      </w:r>
    </w:p>
    <w:p w:rsidR="00DD7C2A" w:rsidRPr="00DD7C2A" w:rsidRDefault="005D6B76" w:rsidP="00A362FC">
      <w:pPr>
        <w:widowControl w:val="0"/>
        <w:tabs>
          <w:tab w:val="num" w:pos="720"/>
        </w:tabs>
        <w:suppressAutoHyphens/>
        <w:spacing w:after="160"/>
        <w:contextualSpacing/>
        <w:rPr>
          <w:rFonts w:eastAsia="Arial Unicode MS"/>
          <w:i/>
          <w:kern w:val="2"/>
          <w:szCs w:val="24"/>
          <w:lang w:eastAsia="hi-IN" w:bidi="hi-IN"/>
        </w:rPr>
      </w:pPr>
      <w:r w:rsidRPr="005D6B76">
        <w:rPr>
          <w:rFonts w:eastAsia="Arial Unicode MS"/>
          <w:b/>
          <w:i/>
          <w:kern w:val="2"/>
          <w:szCs w:val="24"/>
          <w:lang w:eastAsia="hi-IN" w:bidi="hi-IN"/>
        </w:rPr>
        <w:t>–</w:t>
      </w:r>
      <w:r w:rsidR="00DD7C2A" w:rsidRPr="00F32161">
        <w:rPr>
          <w:rFonts w:eastAsia="Arial Unicode MS"/>
          <w:b/>
          <w:i/>
          <w:kern w:val="2"/>
          <w:szCs w:val="24"/>
          <w:lang w:eastAsia="hi-IN" w:bidi="hi-IN"/>
        </w:rPr>
        <w:t xml:space="preserve"> и 2048</w:t>
      </w:r>
      <w:r w:rsidR="00395577">
        <w:rPr>
          <w:rFonts w:eastAsia="Arial Unicode MS"/>
          <w:b/>
          <w:i/>
          <w:kern w:val="2"/>
          <w:szCs w:val="24"/>
          <w:lang w:eastAsia="hi-IN" w:bidi="hi-IN"/>
        </w:rPr>
        <w:t>-</w:t>
      </w:r>
      <w:r w:rsidR="00DD7C2A" w:rsidRPr="00F32161">
        <w:rPr>
          <w:rFonts w:eastAsia="Arial Unicode MS"/>
          <w:b/>
          <w:i/>
          <w:kern w:val="2"/>
          <w:szCs w:val="24"/>
          <w:lang w:eastAsia="hi-IN" w:bidi="hi-IN"/>
        </w:rPr>
        <w:t>ми Психодинамических Организаций</w:t>
      </w:r>
      <w:r w:rsidR="00DD7C2A" w:rsidRPr="00F32161">
        <w:rPr>
          <w:rFonts w:eastAsia="Arial Unicode MS"/>
          <w:b/>
          <w:kern w:val="2"/>
          <w:szCs w:val="24"/>
          <w:lang w:eastAsia="hi-IN" w:bidi="hi-IN"/>
        </w:rPr>
        <w:t xml:space="preserve"> </w:t>
      </w:r>
      <w:r w:rsidR="00DD7C2A" w:rsidRPr="00F32161">
        <w:rPr>
          <w:rFonts w:eastAsia="Arial Unicode MS"/>
          <w:b/>
          <w:i/>
          <w:kern w:val="2"/>
          <w:szCs w:val="24"/>
          <w:lang w:eastAsia="hi-IN" w:bidi="hi-IN"/>
        </w:rPr>
        <w:t>Статусов Изначально Вышестоящего Отца</w:t>
      </w:r>
      <w:r w:rsidR="00F32161">
        <w:rPr>
          <w:rFonts w:eastAsia="Arial Unicode MS"/>
          <w:i/>
          <w:kern w:val="2"/>
          <w:szCs w:val="24"/>
          <w:lang w:eastAsia="hi-IN" w:bidi="hi-IN"/>
        </w:rPr>
        <w:t xml:space="preserve"> в каждом из нас.</w:t>
      </w:r>
    </w:p>
    <w:p w:rsidR="00DD7C2A" w:rsidRPr="00A362FC" w:rsidRDefault="00F32161" w:rsidP="00A362FC">
      <w:pPr>
        <w:widowControl w:val="0"/>
        <w:tabs>
          <w:tab w:val="num" w:pos="720"/>
        </w:tabs>
        <w:suppressAutoHyphens/>
        <w:spacing w:after="160"/>
        <w:contextualSpacing/>
        <w:rPr>
          <w:rFonts w:eastAsia="Arial Unicode MS"/>
          <w:b/>
          <w:i/>
          <w:kern w:val="2"/>
          <w:szCs w:val="24"/>
          <w:lang w:eastAsia="hi-IN" w:bidi="hi-IN"/>
        </w:rPr>
      </w:pPr>
      <w:r>
        <w:rPr>
          <w:rFonts w:eastAsia="Arial Unicode MS"/>
          <w:i/>
          <w:kern w:val="2"/>
          <w:szCs w:val="24"/>
          <w:lang w:eastAsia="hi-IN" w:bidi="hi-IN"/>
        </w:rPr>
        <w:t>И</w:t>
      </w:r>
      <w:r w:rsidR="00DD7C2A" w:rsidRPr="00DD7C2A">
        <w:rPr>
          <w:rFonts w:eastAsia="Arial Unicode MS"/>
          <w:i/>
          <w:kern w:val="2"/>
          <w:szCs w:val="24"/>
          <w:lang w:eastAsia="hi-IN" w:bidi="hi-IN"/>
        </w:rPr>
        <w:t xml:space="preserve"> возжигаясь 8192</w:t>
      </w:r>
      <w:r w:rsidR="00395577">
        <w:rPr>
          <w:rFonts w:eastAsia="Arial Unicode MS"/>
          <w:i/>
          <w:kern w:val="2"/>
          <w:szCs w:val="24"/>
          <w:lang w:eastAsia="hi-IN" w:bidi="hi-IN"/>
        </w:rPr>
        <w:t>-</w:t>
      </w:r>
      <w:r w:rsidR="00DD7C2A" w:rsidRPr="00DD7C2A">
        <w:rPr>
          <w:rFonts w:eastAsia="Arial Unicode MS"/>
          <w:i/>
          <w:kern w:val="2"/>
          <w:szCs w:val="24"/>
          <w:lang w:eastAsia="hi-IN" w:bidi="hi-IN"/>
        </w:rPr>
        <w:t>мя Синтез Синтезами Изначально Вышестоящего Отца, преображаемся ими, освобождаясь от всех старых, наносных, некорректных, неадекватных и иных структурных образований и любого иного т</w:t>
      </w:r>
      <w:r>
        <w:rPr>
          <w:rFonts w:eastAsia="Arial Unicode MS"/>
          <w:i/>
          <w:kern w:val="2"/>
          <w:szCs w:val="24"/>
          <w:lang w:eastAsia="hi-IN" w:bidi="hi-IN"/>
        </w:rPr>
        <w:t xml:space="preserve">ипа образований каждого из нас. </w:t>
      </w:r>
      <w:r w:rsidR="00636AED">
        <w:rPr>
          <w:rFonts w:eastAsia="Arial Unicode MS"/>
          <w:i/>
          <w:kern w:val="2"/>
          <w:szCs w:val="24"/>
          <w:lang w:eastAsia="hi-IN" w:bidi="hi-IN"/>
        </w:rPr>
        <w:t>И из з</w:t>
      </w:r>
      <w:r w:rsidR="00DD7C2A" w:rsidRPr="00DD7C2A">
        <w:rPr>
          <w:rFonts w:eastAsia="Arial Unicode MS"/>
          <w:i/>
          <w:kern w:val="2"/>
          <w:szCs w:val="24"/>
          <w:lang w:eastAsia="hi-IN" w:bidi="hi-IN"/>
        </w:rPr>
        <w:t xml:space="preserve">ала Изначально Вышестоящего Дома Изначально Вышестоящего Отца синтезируемся с Изначально Вышестоящим Отцом, проникаемся Синтезом Изначально Вышестоящего Отца и </w:t>
      </w:r>
      <w:r w:rsidR="00DD7C2A" w:rsidRPr="00A362FC">
        <w:rPr>
          <w:rFonts w:eastAsia="Arial Unicode MS"/>
          <w:b/>
          <w:i/>
          <w:kern w:val="2"/>
          <w:szCs w:val="24"/>
          <w:lang w:eastAsia="hi-IN" w:bidi="hi-IN"/>
        </w:rPr>
        <w:t>просим прощения за любые некорректные и неадекватные явления каждого из нас в любом виде содержательной, форменной, субъядерной и любого иного типа организаций, прося снять с нас любые предметы с г</w:t>
      </w:r>
      <w:r w:rsidRPr="00A362FC">
        <w:rPr>
          <w:rFonts w:eastAsia="Arial Unicode MS"/>
          <w:b/>
          <w:i/>
          <w:kern w:val="2"/>
          <w:szCs w:val="24"/>
          <w:lang w:eastAsia="hi-IN" w:bidi="hi-IN"/>
        </w:rPr>
        <w:t>оловы, любые предметы из любых Ч</w:t>
      </w:r>
      <w:r w:rsidR="00DD7C2A" w:rsidRPr="00A362FC">
        <w:rPr>
          <w:rFonts w:eastAsia="Arial Unicode MS"/>
          <w:b/>
          <w:i/>
          <w:kern w:val="2"/>
          <w:szCs w:val="24"/>
          <w:lang w:eastAsia="hi-IN" w:bidi="hi-IN"/>
        </w:rPr>
        <w:t>астей физического тела, на теле, «всё во всём».</w:t>
      </w:r>
    </w:p>
    <w:p w:rsidR="00DD7C2A" w:rsidRPr="00DD7C2A" w:rsidRDefault="00636AED" w:rsidP="00A362FC">
      <w:pPr>
        <w:widowControl w:val="0"/>
        <w:tabs>
          <w:tab w:val="num" w:pos="720"/>
        </w:tabs>
        <w:suppressAutoHyphens/>
        <w:spacing w:after="160"/>
        <w:contextualSpacing/>
        <w:rPr>
          <w:rFonts w:eastAsia="Arial Unicode MS"/>
          <w:i/>
          <w:kern w:val="2"/>
          <w:szCs w:val="24"/>
          <w:lang w:eastAsia="hi-IN" w:bidi="hi-IN"/>
        </w:rPr>
      </w:pPr>
      <w:r>
        <w:rPr>
          <w:rFonts w:eastAsia="Arial Unicode MS"/>
          <w:i/>
          <w:kern w:val="2"/>
          <w:szCs w:val="24"/>
          <w:lang w:eastAsia="hi-IN" w:bidi="hi-IN"/>
        </w:rPr>
        <w:t>И</w:t>
      </w:r>
      <w:r w:rsidR="00DD7C2A" w:rsidRPr="00DD7C2A">
        <w:rPr>
          <w:rFonts w:eastAsia="Arial Unicode MS"/>
          <w:i/>
          <w:kern w:val="2"/>
          <w:szCs w:val="24"/>
          <w:lang w:eastAsia="hi-IN" w:bidi="hi-IN"/>
        </w:rPr>
        <w:t xml:space="preserve"> стяжая Синтез Изначально Вышестоящего Отца, возжигаясь, преображаемся им.</w:t>
      </w:r>
      <w:r>
        <w:rPr>
          <w:rFonts w:eastAsia="Arial Unicode MS"/>
          <w:i/>
          <w:kern w:val="2"/>
          <w:szCs w:val="24"/>
          <w:lang w:eastAsia="hi-IN" w:bidi="hi-IN"/>
        </w:rPr>
        <w:t xml:space="preserve"> И</w:t>
      </w:r>
      <w:r w:rsidR="00DD7C2A" w:rsidRPr="00DD7C2A">
        <w:rPr>
          <w:rFonts w:eastAsia="Arial Unicode MS"/>
          <w:i/>
          <w:kern w:val="2"/>
          <w:szCs w:val="24"/>
          <w:lang w:eastAsia="hi-IN" w:bidi="hi-IN"/>
        </w:rPr>
        <w:t xml:space="preserve"> освобождаясь, преображаемся Синтезом Изначально Вышестоящего Отца собою.</w:t>
      </w:r>
      <w:r>
        <w:rPr>
          <w:rFonts w:eastAsia="Arial Unicode MS"/>
          <w:i/>
          <w:kern w:val="2"/>
          <w:szCs w:val="24"/>
          <w:lang w:eastAsia="hi-IN" w:bidi="hi-IN"/>
        </w:rPr>
        <w:t xml:space="preserve"> И</w:t>
      </w:r>
      <w:r w:rsidR="00DD7C2A" w:rsidRPr="00DD7C2A">
        <w:rPr>
          <w:rFonts w:eastAsia="Arial Unicode MS"/>
          <w:i/>
          <w:kern w:val="2"/>
          <w:szCs w:val="24"/>
          <w:lang w:eastAsia="hi-IN" w:bidi="hi-IN"/>
        </w:rPr>
        <w:t xml:space="preserve"> возжигаясь этим, преображаясь этим, мы синтезируемся с Изначально Вышестоящим Служащим</w:t>
      </w:r>
      <w:r>
        <w:rPr>
          <w:rFonts w:eastAsia="Arial Unicode MS"/>
          <w:i/>
          <w:kern w:val="2"/>
          <w:szCs w:val="24"/>
          <w:lang w:eastAsia="hi-IN" w:bidi="hi-IN"/>
        </w:rPr>
        <w:t xml:space="preserve"> Изначально Вышестоящего Отца. Переходим в з</w:t>
      </w:r>
      <w:r w:rsidR="00DD7C2A" w:rsidRPr="00DD7C2A">
        <w:rPr>
          <w:rFonts w:eastAsia="Arial Unicode MS"/>
          <w:i/>
          <w:kern w:val="2"/>
          <w:szCs w:val="24"/>
          <w:lang w:eastAsia="hi-IN" w:bidi="hi-IN"/>
        </w:rPr>
        <w:t>ал 4091</w:t>
      </w:r>
      <w:r w:rsidR="00395577">
        <w:rPr>
          <w:rFonts w:eastAsia="Arial Unicode MS"/>
          <w:i/>
          <w:kern w:val="2"/>
          <w:szCs w:val="24"/>
          <w:lang w:eastAsia="hi-IN" w:bidi="hi-IN"/>
        </w:rPr>
        <w:t>-</w:t>
      </w:r>
      <w:r w:rsidR="00DD7C2A" w:rsidRPr="00DD7C2A">
        <w:rPr>
          <w:rFonts w:eastAsia="Arial Unicode MS"/>
          <w:i/>
          <w:kern w:val="2"/>
          <w:szCs w:val="24"/>
          <w:lang w:eastAsia="hi-IN" w:bidi="hi-IN"/>
        </w:rPr>
        <w:t xml:space="preserve">ин Изначально Вышестоящий Реальный явленно. </w:t>
      </w:r>
    </w:p>
    <w:p w:rsidR="00DD7C2A" w:rsidRPr="00DD7C2A" w:rsidRDefault="00DD7C2A" w:rsidP="00A362FC">
      <w:pPr>
        <w:widowControl w:val="0"/>
        <w:tabs>
          <w:tab w:val="num" w:pos="720"/>
        </w:tabs>
        <w:suppressAutoHyphens/>
        <w:spacing w:after="160"/>
        <w:contextualSpacing/>
        <w:rPr>
          <w:rFonts w:eastAsia="Arial Unicode MS"/>
          <w:i/>
          <w:kern w:val="2"/>
          <w:szCs w:val="24"/>
          <w:lang w:eastAsia="hi-IN" w:bidi="hi-IN"/>
        </w:rPr>
      </w:pPr>
      <w:r w:rsidRPr="00DD7C2A">
        <w:rPr>
          <w:rFonts w:eastAsia="Arial Unicode MS"/>
          <w:i/>
          <w:kern w:val="2"/>
          <w:szCs w:val="24"/>
          <w:lang w:eastAsia="hi-IN" w:bidi="hi-IN"/>
        </w:rPr>
        <w:t>Синтезируясь с Хум Изначально Вышестоящего Служащего Изначально Вышестоящего Отца, развёртываясь в форме Ипостаси 11</w:t>
      </w:r>
      <w:r w:rsidR="00395577">
        <w:rPr>
          <w:rFonts w:eastAsia="Arial Unicode MS"/>
          <w:i/>
          <w:kern w:val="2"/>
          <w:szCs w:val="24"/>
          <w:lang w:eastAsia="hi-IN" w:bidi="hi-IN"/>
        </w:rPr>
        <w:t>-</w:t>
      </w:r>
      <w:r w:rsidRPr="00DD7C2A">
        <w:rPr>
          <w:rFonts w:eastAsia="Arial Unicode MS"/>
          <w:i/>
          <w:kern w:val="2"/>
          <w:szCs w:val="24"/>
          <w:lang w:eastAsia="hi-IN" w:bidi="hi-IN"/>
        </w:rPr>
        <w:t xml:space="preserve">го Синтеза Изначально Вышестоящего Отца, мы стяжаем </w:t>
      </w:r>
      <w:r w:rsidRPr="00DD7C2A">
        <w:rPr>
          <w:rFonts w:eastAsia="Arial Unicode MS"/>
          <w:b/>
          <w:i/>
          <w:kern w:val="2"/>
          <w:szCs w:val="24"/>
          <w:lang w:eastAsia="hi-IN" w:bidi="hi-IN"/>
        </w:rPr>
        <w:t xml:space="preserve">8192 </w:t>
      </w:r>
      <w:r w:rsidRPr="00CB425E">
        <w:rPr>
          <w:rFonts w:eastAsia="Arial Unicode MS"/>
          <w:b/>
          <w:i/>
          <w:kern w:val="2"/>
          <w:szCs w:val="24"/>
          <w:lang w:eastAsia="hi-IN" w:bidi="hi-IN"/>
        </w:rPr>
        <w:t>Созидания Изначально Вышестоящего Отца</w:t>
      </w:r>
      <w:r w:rsidRPr="00DD7C2A">
        <w:rPr>
          <w:rFonts w:eastAsia="Arial Unicode MS"/>
          <w:i/>
          <w:kern w:val="2"/>
          <w:szCs w:val="24"/>
          <w:lang w:eastAsia="hi-IN" w:bidi="hi-IN"/>
        </w:rPr>
        <w:t>, прося преобраз</w:t>
      </w:r>
      <w:r w:rsidR="00636AED">
        <w:rPr>
          <w:rFonts w:eastAsia="Arial Unicode MS"/>
          <w:i/>
          <w:kern w:val="2"/>
          <w:szCs w:val="24"/>
          <w:lang w:eastAsia="hi-IN" w:bidi="hi-IN"/>
        </w:rPr>
        <w:t>ить каждого из нас и синтез нас:</w:t>
      </w:r>
      <w:r w:rsidRPr="00DD7C2A">
        <w:rPr>
          <w:rFonts w:eastAsia="Arial Unicode MS"/>
          <w:i/>
          <w:kern w:val="2"/>
          <w:szCs w:val="24"/>
          <w:lang w:eastAsia="hi-IN" w:bidi="hi-IN"/>
        </w:rPr>
        <w:t xml:space="preserve"> </w:t>
      </w:r>
    </w:p>
    <w:p w:rsidR="00DD7C2A" w:rsidRPr="00F51E07" w:rsidRDefault="00F51E07" w:rsidP="00A362FC">
      <w:pPr>
        <w:widowControl w:val="0"/>
        <w:tabs>
          <w:tab w:val="num" w:pos="720"/>
        </w:tabs>
        <w:suppressAutoHyphens/>
        <w:spacing w:after="160"/>
        <w:contextualSpacing/>
        <w:rPr>
          <w:rFonts w:eastAsia="Arial Unicode MS"/>
          <w:b/>
          <w:i/>
          <w:kern w:val="2"/>
          <w:szCs w:val="24"/>
          <w:lang w:eastAsia="hi-IN" w:bidi="hi-IN"/>
        </w:rPr>
      </w:pPr>
      <w:r>
        <w:rPr>
          <w:rFonts w:eastAsia="Arial Unicode MS"/>
          <w:b/>
          <w:i/>
          <w:kern w:val="2"/>
          <w:szCs w:val="24"/>
          <w:lang w:eastAsia="hi-IN" w:bidi="hi-IN"/>
        </w:rPr>
        <w:t xml:space="preserve">– </w:t>
      </w:r>
      <w:r w:rsidR="00DD7C2A" w:rsidRPr="00F51E07">
        <w:rPr>
          <w:rFonts w:eastAsia="Arial Unicode MS"/>
          <w:b/>
          <w:i/>
          <w:kern w:val="2"/>
          <w:szCs w:val="24"/>
          <w:lang w:eastAsia="hi-IN" w:bidi="hi-IN"/>
        </w:rPr>
        <w:t>на Созидание 4096</w:t>
      </w:r>
      <w:r w:rsidR="00395577">
        <w:rPr>
          <w:rFonts w:eastAsia="Arial Unicode MS"/>
          <w:b/>
          <w:i/>
          <w:kern w:val="2"/>
          <w:szCs w:val="24"/>
          <w:lang w:eastAsia="hi-IN" w:bidi="hi-IN"/>
        </w:rPr>
        <w:t>-</w:t>
      </w:r>
      <w:r w:rsidR="00DD7C2A" w:rsidRPr="00F51E07">
        <w:rPr>
          <w:rFonts w:eastAsia="Arial Unicode MS"/>
          <w:b/>
          <w:i/>
          <w:kern w:val="2"/>
          <w:szCs w:val="24"/>
          <w:lang w:eastAsia="hi-IN" w:bidi="hi-IN"/>
        </w:rPr>
        <w:t>ти видов</w:t>
      </w:r>
      <w:r w:rsidR="00DD7C2A" w:rsidRPr="00F51E07">
        <w:rPr>
          <w:rFonts w:eastAsia="Arial Unicode MS"/>
          <w:b/>
          <w:kern w:val="2"/>
          <w:szCs w:val="24"/>
          <w:lang w:eastAsia="hi-IN" w:bidi="hi-IN"/>
        </w:rPr>
        <w:t xml:space="preserve"> </w:t>
      </w:r>
      <w:r w:rsidR="00DD7C2A" w:rsidRPr="00F51E07">
        <w:rPr>
          <w:rFonts w:eastAsia="Arial Unicode MS"/>
          <w:b/>
          <w:i/>
          <w:kern w:val="2"/>
          <w:szCs w:val="24"/>
          <w:lang w:eastAsia="hi-IN" w:bidi="hi-IN"/>
        </w:rPr>
        <w:t xml:space="preserve">Психодинамического Мастерства Частей Человека Изначально Вышестоящего Отца, </w:t>
      </w:r>
    </w:p>
    <w:p w:rsidR="00DD7C2A" w:rsidRPr="00F51E07" w:rsidRDefault="00F51E07" w:rsidP="00CB425E">
      <w:pPr>
        <w:widowControl w:val="0"/>
        <w:tabs>
          <w:tab w:val="num" w:pos="720"/>
        </w:tabs>
        <w:suppressAutoHyphens/>
        <w:spacing w:after="160"/>
        <w:contextualSpacing/>
        <w:jc w:val="left"/>
        <w:rPr>
          <w:rFonts w:eastAsia="Arial Unicode MS"/>
          <w:b/>
          <w:i/>
          <w:kern w:val="2"/>
          <w:szCs w:val="24"/>
          <w:lang w:eastAsia="hi-IN" w:bidi="hi-IN"/>
        </w:rPr>
      </w:pPr>
      <w:r>
        <w:rPr>
          <w:rFonts w:eastAsia="Arial Unicode MS"/>
          <w:b/>
          <w:i/>
          <w:kern w:val="2"/>
          <w:szCs w:val="24"/>
          <w:lang w:eastAsia="hi-IN" w:bidi="hi-IN"/>
        </w:rPr>
        <w:t xml:space="preserve">– </w:t>
      </w:r>
      <w:r w:rsidR="00DD7C2A" w:rsidRPr="00F51E07">
        <w:rPr>
          <w:rFonts w:eastAsia="Arial Unicode MS"/>
          <w:b/>
          <w:i/>
          <w:kern w:val="2"/>
          <w:szCs w:val="24"/>
          <w:lang w:eastAsia="hi-IN" w:bidi="hi-IN"/>
        </w:rPr>
        <w:t>на Созидание 2048</w:t>
      </w:r>
      <w:r w:rsidR="00395577">
        <w:rPr>
          <w:rFonts w:eastAsia="Arial Unicode MS"/>
          <w:b/>
          <w:i/>
          <w:kern w:val="2"/>
          <w:szCs w:val="24"/>
          <w:lang w:eastAsia="hi-IN" w:bidi="hi-IN"/>
        </w:rPr>
        <w:t>-</w:t>
      </w:r>
      <w:r w:rsidR="00DD7C2A" w:rsidRPr="00F51E07">
        <w:rPr>
          <w:rFonts w:eastAsia="Arial Unicode MS"/>
          <w:b/>
          <w:i/>
          <w:kern w:val="2"/>
          <w:szCs w:val="24"/>
          <w:lang w:eastAsia="hi-IN" w:bidi="hi-IN"/>
        </w:rPr>
        <w:t xml:space="preserve">ми Посвящений Прав Созидания Психодинамического Мастерства Посвящённого каждому из нас и </w:t>
      </w:r>
    </w:p>
    <w:p w:rsidR="00DD7C2A" w:rsidRPr="00F51E07" w:rsidRDefault="00F51E07" w:rsidP="00A362FC">
      <w:pPr>
        <w:widowControl w:val="0"/>
        <w:tabs>
          <w:tab w:val="num" w:pos="720"/>
        </w:tabs>
        <w:suppressAutoHyphens/>
        <w:spacing w:after="160"/>
        <w:contextualSpacing/>
        <w:rPr>
          <w:rFonts w:eastAsia="Arial Unicode MS"/>
          <w:b/>
          <w:i/>
          <w:kern w:val="2"/>
          <w:szCs w:val="24"/>
          <w:lang w:eastAsia="hi-IN" w:bidi="hi-IN"/>
        </w:rPr>
      </w:pPr>
      <w:r>
        <w:rPr>
          <w:rFonts w:eastAsia="Arial Unicode MS"/>
          <w:b/>
          <w:i/>
          <w:kern w:val="2"/>
          <w:szCs w:val="24"/>
          <w:lang w:eastAsia="hi-IN" w:bidi="hi-IN"/>
        </w:rPr>
        <w:t xml:space="preserve">– </w:t>
      </w:r>
      <w:r w:rsidR="00DD7C2A" w:rsidRPr="00F51E07">
        <w:rPr>
          <w:rFonts w:eastAsia="Arial Unicode MS"/>
          <w:b/>
          <w:i/>
          <w:kern w:val="2"/>
          <w:szCs w:val="24"/>
          <w:lang w:eastAsia="hi-IN" w:bidi="hi-IN"/>
        </w:rPr>
        <w:t>на 2048 Статусов Начал Творения Служащего каждым из нас явлением 8192</w:t>
      </w:r>
      <w:r w:rsidR="00395577">
        <w:rPr>
          <w:rFonts w:eastAsia="Arial Unicode MS"/>
          <w:b/>
          <w:i/>
          <w:kern w:val="2"/>
          <w:szCs w:val="24"/>
          <w:lang w:eastAsia="hi-IN" w:bidi="hi-IN"/>
        </w:rPr>
        <w:t>-</w:t>
      </w:r>
      <w:r w:rsidR="00DD7C2A" w:rsidRPr="00F51E07">
        <w:rPr>
          <w:rFonts w:eastAsia="Arial Unicode MS"/>
          <w:b/>
          <w:i/>
          <w:kern w:val="2"/>
          <w:szCs w:val="24"/>
          <w:lang w:eastAsia="hi-IN" w:bidi="hi-IN"/>
        </w:rPr>
        <w:t>х Созиданий Изначально Вышестоящего Отца физически собою.</w:t>
      </w:r>
    </w:p>
    <w:p w:rsidR="00DD7C2A" w:rsidRPr="00DD7C2A" w:rsidRDefault="00F51E07" w:rsidP="00A362FC">
      <w:pPr>
        <w:widowControl w:val="0"/>
        <w:tabs>
          <w:tab w:val="num" w:pos="720"/>
        </w:tabs>
        <w:suppressAutoHyphens/>
        <w:spacing w:after="160"/>
        <w:contextualSpacing/>
        <w:rPr>
          <w:rFonts w:eastAsia="Arial Unicode MS"/>
          <w:i/>
          <w:kern w:val="2"/>
          <w:szCs w:val="24"/>
          <w:lang w:eastAsia="hi-IN" w:bidi="hi-IN"/>
        </w:rPr>
      </w:pPr>
      <w:r>
        <w:rPr>
          <w:rFonts w:eastAsia="Arial Unicode MS"/>
          <w:i/>
          <w:kern w:val="2"/>
          <w:szCs w:val="24"/>
          <w:lang w:eastAsia="hi-IN" w:bidi="hi-IN"/>
        </w:rPr>
        <w:t>И возжигаясь 8192</w:t>
      </w:r>
      <w:r w:rsidR="00395577">
        <w:rPr>
          <w:rFonts w:eastAsia="Arial Unicode MS"/>
          <w:i/>
          <w:kern w:val="2"/>
          <w:szCs w:val="24"/>
          <w:lang w:eastAsia="hi-IN" w:bidi="hi-IN"/>
        </w:rPr>
        <w:t>-</w:t>
      </w:r>
      <w:r w:rsidR="00DD7C2A" w:rsidRPr="00DD7C2A">
        <w:rPr>
          <w:rFonts w:eastAsia="Arial Unicode MS"/>
          <w:i/>
          <w:kern w:val="2"/>
          <w:szCs w:val="24"/>
          <w:lang w:eastAsia="hi-IN" w:bidi="hi-IN"/>
        </w:rPr>
        <w:t>я Созиданиями Изначально Вышесто</w:t>
      </w:r>
      <w:r>
        <w:rPr>
          <w:rFonts w:eastAsia="Arial Unicode MS"/>
          <w:i/>
          <w:kern w:val="2"/>
          <w:szCs w:val="24"/>
          <w:lang w:eastAsia="hi-IN" w:bidi="hi-IN"/>
        </w:rPr>
        <w:t xml:space="preserve">ящего Отца, преображаемся ими. </w:t>
      </w:r>
      <w:r w:rsidR="00DD7C2A" w:rsidRPr="00DD7C2A">
        <w:rPr>
          <w:rFonts w:eastAsia="Arial Unicode MS"/>
          <w:i/>
          <w:kern w:val="2"/>
          <w:szCs w:val="24"/>
          <w:lang w:eastAsia="hi-IN" w:bidi="hi-IN"/>
        </w:rPr>
        <w:t>Насыщаясь Созидательностью каждой Части, каждым Посвящением и каждым Статусом каждого из нас.</w:t>
      </w:r>
      <w:r>
        <w:rPr>
          <w:rFonts w:eastAsia="Arial Unicode MS"/>
          <w:i/>
          <w:kern w:val="2"/>
          <w:szCs w:val="24"/>
          <w:lang w:eastAsia="hi-IN" w:bidi="hi-IN"/>
        </w:rPr>
        <w:t xml:space="preserve"> И</w:t>
      </w:r>
      <w:r w:rsidR="00DD7C2A" w:rsidRPr="00DD7C2A">
        <w:rPr>
          <w:rFonts w:eastAsia="Arial Unicode MS"/>
          <w:i/>
          <w:kern w:val="2"/>
          <w:szCs w:val="24"/>
          <w:lang w:eastAsia="hi-IN" w:bidi="hi-IN"/>
        </w:rPr>
        <w:t xml:space="preserve"> проникаясь всем Синтезом Созидания Изначально Вышестоящего Отца каждым из нас, синтезируясь с Изначально Вышестоящим Служащим</w:t>
      </w:r>
      <w:r>
        <w:rPr>
          <w:rFonts w:eastAsia="Arial Unicode MS"/>
          <w:i/>
          <w:kern w:val="2"/>
          <w:szCs w:val="24"/>
          <w:lang w:eastAsia="hi-IN" w:bidi="hi-IN"/>
        </w:rPr>
        <w:t xml:space="preserve"> Изначально Вышестоящего Отца. </w:t>
      </w:r>
      <w:r w:rsidR="00DD7C2A" w:rsidRPr="00DD7C2A">
        <w:rPr>
          <w:rFonts w:eastAsia="Arial Unicode MS"/>
          <w:i/>
          <w:kern w:val="2"/>
          <w:szCs w:val="24"/>
          <w:lang w:eastAsia="hi-IN" w:bidi="hi-IN"/>
        </w:rPr>
        <w:t xml:space="preserve">И </w:t>
      </w:r>
      <w:r w:rsidR="00DD7C2A" w:rsidRPr="00F51E07">
        <w:rPr>
          <w:rFonts w:eastAsia="Arial Unicode MS"/>
          <w:b/>
          <w:i/>
          <w:kern w:val="2"/>
          <w:szCs w:val="24"/>
          <w:lang w:eastAsia="hi-IN" w:bidi="hi-IN"/>
        </w:rPr>
        <w:t xml:space="preserve">стяжаем </w:t>
      </w:r>
      <w:r w:rsidR="00DD7C2A" w:rsidRPr="00DD7C2A">
        <w:rPr>
          <w:rFonts w:eastAsia="Arial Unicode MS"/>
          <w:b/>
          <w:i/>
          <w:kern w:val="2"/>
          <w:szCs w:val="24"/>
          <w:lang w:eastAsia="hi-IN" w:bidi="hi-IN"/>
        </w:rPr>
        <w:t xml:space="preserve">Созидательность Психодинамического Мастерства Изначально Вышестоящего Отца </w:t>
      </w:r>
      <w:r w:rsidR="00DD7C2A" w:rsidRPr="00DD7C2A">
        <w:rPr>
          <w:rFonts w:eastAsia="Arial Unicode MS"/>
          <w:i/>
          <w:kern w:val="2"/>
          <w:szCs w:val="24"/>
          <w:lang w:eastAsia="hi-IN" w:bidi="hi-IN"/>
        </w:rPr>
        <w:t xml:space="preserve">каждым из нас, </w:t>
      </w:r>
      <w:r w:rsidR="00DD7C2A" w:rsidRPr="00F51E07">
        <w:rPr>
          <w:rFonts w:eastAsia="Arial Unicode MS"/>
          <w:b/>
          <w:i/>
          <w:kern w:val="2"/>
          <w:szCs w:val="24"/>
          <w:lang w:eastAsia="hi-IN" w:bidi="hi-IN"/>
        </w:rPr>
        <w:t>стяжая П</w:t>
      </w:r>
      <w:r w:rsidR="00DD7C2A" w:rsidRPr="00DD7C2A">
        <w:rPr>
          <w:rFonts w:eastAsia="Arial Unicode MS"/>
          <w:b/>
          <w:i/>
          <w:kern w:val="2"/>
          <w:szCs w:val="24"/>
          <w:lang w:eastAsia="hi-IN" w:bidi="hi-IN"/>
        </w:rPr>
        <w:t>ринцип Созидания Изначально Вышестоящего Отца</w:t>
      </w:r>
      <w:r w:rsidR="00DD7C2A" w:rsidRPr="00DD7C2A">
        <w:rPr>
          <w:rFonts w:eastAsia="Arial Unicode MS"/>
          <w:i/>
          <w:kern w:val="2"/>
          <w:szCs w:val="24"/>
          <w:lang w:eastAsia="hi-IN" w:bidi="hi-IN"/>
        </w:rPr>
        <w:t xml:space="preserve"> физически собою, его </w:t>
      </w:r>
      <w:r w:rsidR="00DD7C2A" w:rsidRPr="00DD7C2A">
        <w:rPr>
          <w:rFonts w:eastAsia="Arial Unicode MS"/>
          <w:b/>
          <w:i/>
          <w:kern w:val="2"/>
          <w:szCs w:val="24"/>
          <w:lang w:eastAsia="hi-IN" w:bidi="hi-IN"/>
        </w:rPr>
        <w:t>концентрации</w:t>
      </w:r>
      <w:r w:rsidR="00DD7C2A" w:rsidRPr="00DD7C2A">
        <w:rPr>
          <w:rFonts w:eastAsia="Arial Unicode MS"/>
          <w:i/>
          <w:kern w:val="2"/>
          <w:szCs w:val="24"/>
          <w:lang w:eastAsia="hi-IN" w:bidi="hi-IN"/>
        </w:rPr>
        <w:t xml:space="preserve"> каждым из на</w:t>
      </w:r>
      <w:r>
        <w:rPr>
          <w:rFonts w:eastAsia="Arial Unicode MS"/>
          <w:i/>
          <w:kern w:val="2"/>
          <w:szCs w:val="24"/>
          <w:lang w:eastAsia="hi-IN" w:bidi="hi-IN"/>
        </w:rPr>
        <w:t>с. И</w:t>
      </w:r>
      <w:r w:rsidR="00DD7C2A" w:rsidRPr="00DD7C2A">
        <w:rPr>
          <w:rFonts w:eastAsia="Arial Unicode MS"/>
          <w:i/>
          <w:kern w:val="2"/>
          <w:szCs w:val="24"/>
          <w:lang w:eastAsia="hi-IN" w:bidi="hi-IN"/>
        </w:rPr>
        <w:t xml:space="preserve"> синтезируясь с Изначально Вышестоящим Служащим Изначально Вышестоящего Отца, </w:t>
      </w:r>
      <w:r w:rsidR="00DD7C2A" w:rsidRPr="00F51E07">
        <w:rPr>
          <w:rFonts w:eastAsia="Arial Unicode MS"/>
          <w:b/>
          <w:i/>
          <w:kern w:val="2"/>
          <w:szCs w:val="24"/>
          <w:lang w:eastAsia="hi-IN" w:bidi="hi-IN"/>
        </w:rPr>
        <w:t xml:space="preserve">стяжаем </w:t>
      </w:r>
      <w:r w:rsidR="00DD7C2A" w:rsidRPr="00DD7C2A">
        <w:rPr>
          <w:rFonts w:eastAsia="Arial Unicode MS"/>
          <w:b/>
          <w:i/>
          <w:kern w:val="2"/>
          <w:szCs w:val="24"/>
          <w:lang w:eastAsia="hi-IN" w:bidi="hi-IN"/>
        </w:rPr>
        <w:t>Психодинамическое Мастерство</w:t>
      </w:r>
      <w:r w:rsidR="00DD7C2A" w:rsidRPr="00DD7C2A">
        <w:rPr>
          <w:rFonts w:eastAsia="Arial Unicode MS"/>
          <w:i/>
          <w:kern w:val="2"/>
          <w:szCs w:val="24"/>
          <w:lang w:eastAsia="hi-IN" w:bidi="hi-IN"/>
        </w:rPr>
        <w:t>.</w:t>
      </w:r>
    </w:p>
    <w:p w:rsidR="00DD7C2A" w:rsidRPr="00CB425E" w:rsidRDefault="00F51E07" w:rsidP="00A362FC">
      <w:pPr>
        <w:widowControl w:val="0"/>
        <w:tabs>
          <w:tab w:val="num" w:pos="720"/>
        </w:tabs>
        <w:suppressAutoHyphens/>
        <w:spacing w:after="160"/>
        <w:contextualSpacing/>
        <w:rPr>
          <w:rFonts w:eastAsia="Arial Unicode MS"/>
          <w:i/>
          <w:kern w:val="2"/>
          <w:szCs w:val="24"/>
          <w:lang w:eastAsia="hi-IN" w:bidi="hi-IN"/>
        </w:rPr>
      </w:pPr>
      <w:r>
        <w:rPr>
          <w:rFonts w:eastAsia="Arial Unicode MS"/>
          <w:i/>
          <w:kern w:val="2"/>
          <w:szCs w:val="24"/>
          <w:lang w:eastAsia="hi-IN" w:bidi="hi-IN"/>
        </w:rPr>
        <w:t>И</w:t>
      </w:r>
      <w:r w:rsidR="00DD7C2A" w:rsidRPr="00DD7C2A">
        <w:rPr>
          <w:rFonts w:eastAsia="Arial Unicode MS"/>
          <w:i/>
          <w:kern w:val="2"/>
          <w:szCs w:val="24"/>
          <w:lang w:eastAsia="hi-IN" w:bidi="hi-IN"/>
        </w:rPr>
        <w:t xml:space="preserve"> синтезируясь с Хум Изначально Вышестоящего Служащего Изначально Вышестоящего Отца, стяжаем Синтез Изначально Вышестоящего Отца и</w:t>
      </w:r>
      <w:r>
        <w:rPr>
          <w:rFonts w:eastAsia="Arial Unicode MS"/>
          <w:i/>
          <w:kern w:val="2"/>
          <w:szCs w:val="24"/>
          <w:lang w:eastAsia="hi-IN" w:bidi="hi-IN"/>
        </w:rPr>
        <w:t xml:space="preserve"> возжигаясь, преображаемся им. </w:t>
      </w:r>
      <w:r w:rsidR="00DD7C2A" w:rsidRPr="00F51E07">
        <w:rPr>
          <w:rFonts w:eastAsia="Arial Unicode MS"/>
          <w:b/>
          <w:i/>
          <w:kern w:val="2"/>
          <w:szCs w:val="24"/>
          <w:lang w:eastAsia="hi-IN" w:bidi="hi-IN"/>
        </w:rPr>
        <w:t>Стяжая Синтез Созидания Изначально Вышестоящего Отца</w:t>
      </w:r>
      <w:r>
        <w:rPr>
          <w:rFonts w:eastAsia="Arial Unicode MS"/>
          <w:b/>
          <w:i/>
          <w:kern w:val="2"/>
          <w:szCs w:val="24"/>
          <w:lang w:eastAsia="hi-IN" w:bidi="hi-IN"/>
        </w:rPr>
        <w:t>:</w:t>
      </w:r>
      <w:r w:rsidR="00DD7C2A" w:rsidRPr="00F51E07">
        <w:rPr>
          <w:rFonts w:eastAsia="Arial Unicode MS"/>
          <w:b/>
          <w:i/>
          <w:kern w:val="2"/>
          <w:szCs w:val="24"/>
          <w:lang w:eastAsia="hi-IN" w:bidi="hi-IN"/>
        </w:rPr>
        <w:t xml:space="preserve"> Частей, Посвящений, Статусов </w:t>
      </w:r>
      <w:r>
        <w:rPr>
          <w:rFonts w:eastAsia="Arial Unicode MS"/>
          <w:i/>
          <w:kern w:val="2"/>
          <w:szCs w:val="24"/>
          <w:lang w:eastAsia="hi-IN" w:bidi="hi-IN"/>
        </w:rPr>
        <w:t>в синтезе каждым из нас. И</w:t>
      </w:r>
      <w:r w:rsidR="00DD7C2A" w:rsidRPr="00DD7C2A">
        <w:rPr>
          <w:rFonts w:eastAsia="Arial Unicode MS"/>
          <w:i/>
          <w:kern w:val="2"/>
          <w:szCs w:val="24"/>
          <w:lang w:eastAsia="hi-IN" w:bidi="hi-IN"/>
        </w:rPr>
        <w:t xml:space="preserve"> синтезируясь с Изначально Вышестоящим Служащим Изначально Вышестоящего Отца,</w:t>
      </w:r>
      <w:r w:rsidR="00DD7C2A" w:rsidRPr="00F51E07">
        <w:rPr>
          <w:rFonts w:eastAsia="Arial Unicode MS"/>
          <w:b/>
          <w:i/>
          <w:kern w:val="2"/>
          <w:szCs w:val="24"/>
          <w:lang w:eastAsia="hi-IN" w:bidi="hi-IN"/>
        </w:rPr>
        <w:t xml:space="preserve"> стяжаем Созидание Изначально Вышестоящего Отца в </w:t>
      </w:r>
      <w:r w:rsidR="00DD7C2A" w:rsidRPr="00CB425E">
        <w:rPr>
          <w:rFonts w:eastAsia="Arial Unicode MS"/>
          <w:b/>
          <w:i/>
          <w:kern w:val="2"/>
          <w:szCs w:val="24"/>
          <w:lang w:eastAsia="hi-IN" w:bidi="hi-IN"/>
        </w:rPr>
        <w:t>цело</w:t>
      </w:r>
      <w:r w:rsidR="00636AED" w:rsidRPr="00CB425E">
        <w:rPr>
          <w:rFonts w:eastAsia="Arial Unicode MS"/>
          <w:b/>
          <w:i/>
          <w:kern w:val="2"/>
          <w:szCs w:val="24"/>
          <w:lang w:eastAsia="hi-IN" w:bidi="hi-IN"/>
        </w:rPr>
        <w:t>м</w:t>
      </w:r>
      <w:r w:rsidR="00636AED" w:rsidRPr="00CB425E">
        <w:rPr>
          <w:rFonts w:eastAsia="Arial Unicode MS"/>
          <w:i/>
          <w:kern w:val="2"/>
          <w:szCs w:val="24"/>
          <w:lang w:eastAsia="hi-IN" w:bidi="hi-IN"/>
        </w:rPr>
        <w:t xml:space="preserve"> каждого из нас и синтез нас. </w:t>
      </w:r>
      <w:r w:rsidRPr="00CB425E">
        <w:rPr>
          <w:rFonts w:eastAsia="Arial Unicode MS"/>
          <w:i/>
          <w:kern w:val="2"/>
          <w:szCs w:val="24"/>
          <w:lang w:eastAsia="hi-IN" w:bidi="hi-IN"/>
        </w:rPr>
        <w:t>И</w:t>
      </w:r>
      <w:r w:rsidR="00DD7C2A" w:rsidRPr="00CB425E">
        <w:rPr>
          <w:rFonts w:eastAsia="Arial Unicode MS"/>
          <w:i/>
          <w:kern w:val="2"/>
          <w:szCs w:val="24"/>
          <w:lang w:eastAsia="hi-IN" w:bidi="hi-IN"/>
        </w:rPr>
        <w:t xml:space="preserve"> возжигаясь, преображаемся им.</w:t>
      </w:r>
    </w:p>
    <w:p w:rsidR="00DD7C2A" w:rsidRPr="00CB425E" w:rsidRDefault="00F51E07" w:rsidP="00CB425E">
      <w:pPr>
        <w:rPr>
          <w:i/>
        </w:rPr>
      </w:pPr>
      <w:r w:rsidRPr="00CB425E">
        <w:rPr>
          <w:i/>
          <w:lang w:eastAsia="hi-IN" w:bidi="hi-IN"/>
        </w:rPr>
        <w:t>И</w:t>
      </w:r>
      <w:r w:rsidR="00DD7C2A" w:rsidRPr="00CB425E">
        <w:rPr>
          <w:i/>
          <w:lang w:eastAsia="hi-IN" w:bidi="hi-IN"/>
        </w:rPr>
        <w:t xml:space="preserve"> возжигаясь этим, преображаясь этим, мы синтезируемся с Изначально </w:t>
      </w:r>
      <w:r w:rsidRPr="00CB425E">
        <w:rPr>
          <w:i/>
          <w:lang w:eastAsia="hi-IN" w:bidi="hi-IN"/>
        </w:rPr>
        <w:t>Вышестоящим Отцом, переходим в з</w:t>
      </w:r>
      <w:r w:rsidR="00DD7C2A" w:rsidRPr="00CB425E">
        <w:rPr>
          <w:i/>
          <w:lang w:eastAsia="hi-IN" w:bidi="hi-IN"/>
        </w:rPr>
        <w:t>ал Изн</w:t>
      </w:r>
      <w:r w:rsidRPr="00CB425E">
        <w:rPr>
          <w:i/>
          <w:lang w:eastAsia="hi-IN" w:bidi="hi-IN"/>
        </w:rPr>
        <w:t>ачально Вышестоящего Отца 4097</w:t>
      </w:r>
      <w:r w:rsidR="00395577">
        <w:rPr>
          <w:i/>
          <w:lang w:eastAsia="hi-IN" w:bidi="hi-IN"/>
        </w:rPr>
        <w:t>-</w:t>
      </w:r>
      <w:r w:rsidRPr="00CB425E">
        <w:rPr>
          <w:i/>
          <w:lang w:eastAsia="hi-IN" w:bidi="hi-IN"/>
        </w:rPr>
        <w:t>м</w:t>
      </w:r>
      <w:r w:rsidR="00DD7C2A" w:rsidRPr="00CB425E">
        <w:rPr>
          <w:i/>
          <w:lang w:eastAsia="hi-IN" w:bidi="hi-IN"/>
        </w:rPr>
        <w:t>и Изначально Вышестояще Ре</w:t>
      </w:r>
      <w:r w:rsidRPr="00CB425E">
        <w:rPr>
          <w:i/>
          <w:lang w:eastAsia="hi-IN" w:bidi="hi-IN"/>
        </w:rPr>
        <w:t xml:space="preserve">ально явленно. </w:t>
      </w:r>
      <w:r w:rsidR="00DD7C2A" w:rsidRPr="00CB425E">
        <w:rPr>
          <w:i/>
          <w:lang w:eastAsia="hi-IN" w:bidi="hi-IN"/>
        </w:rPr>
        <w:t>Синтезируемся с Хум Изначально Вышестоящего Отца, стяжаем Синтез Изначально Вышестоящего Отца, прося преобразить каждого из нас и синтез нас на явление</w:t>
      </w:r>
      <w:r w:rsidR="00DD7C2A" w:rsidRPr="00CB425E">
        <w:rPr>
          <w:b/>
          <w:i/>
          <w:lang w:eastAsia="hi-IN" w:bidi="hi-IN"/>
        </w:rPr>
        <w:t xml:space="preserve"> </w:t>
      </w:r>
      <w:r w:rsidR="00DD7C2A" w:rsidRPr="00CB425E">
        <w:rPr>
          <w:i/>
        </w:rPr>
        <w:t>Психодинамического Мастерства Синтеза каждого из нас явлением Частей, Посвящений и Статусов</w:t>
      </w:r>
      <w:r w:rsidRPr="00CB425E">
        <w:rPr>
          <w:i/>
        </w:rPr>
        <w:t xml:space="preserve"> физически собою в синтезе их. И</w:t>
      </w:r>
      <w:r w:rsidR="00DD7C2A" w:rsidRPr="00CB425E">
        <w:rPr>
          <w:i/>
        </w:rPr>
        <w:t xml:space="preserve"> возжигаясь, преображаемся им.</w:t>
      </w:r>
      <w:r w:rsidRPr="00CB425E">
        <w:rPr>
          <w:i/>
        </w:rPr>
        <w:t xml:space="preserve"> И</w:t>
      </w:r>
      <w:r w:rsidR="00DD7C2A" w:rsidRPr="00CB425E">
        <w:rPr>
          <w:i/>
        </w:rPr>
        <w:t xml:space="preserve"> возжигаясь Синтезом Изначально Вышестоящего Отца, преображаемся им пред Изначально Вышестоящим Отцом собою.</w:t>
      </w:r>
    </w:p>
    <w:p w:rsidR="002E46A7" w:rsidRPr="00CB425E" w:rsidRDefault="00DD7C2A" w:rsidP="00CB425E">
      <w:pPr>
        <w:rPr>
          <w:i/>
        </w:rPr>
      </w:pPr>
      <w:r w:rsidRPr="00CB425E">
        <w:rPr>
          <w:i/>
        </w:rPr>
        <w:lastRenderedPageBreak/>
        <w:t>И мы благодарим Изначально Вышестоящего Отца.</w:t>
      </w:r>
      <w:r w:rsidR="002E46A7" w:rsidRPr="00CB425E">
        <w:rPr>
          <w:i/>
        </w:rPr>
        <w:t xml:space="preserve"> </w:t>
      </w:r>
      <w:r w:rsidRPr="00CB425E">
        <w:rPr>
          <w:i/>
        </w:rPr>
        <w:t>Благодарим Изначально Вышестоящего Служащего Изначально Вышестоящего Отца, Изначально Вышестоящих Ав</w:t>
      </w:r>
      <w:r w:rsidR="002E46A7" w:rsidRPr="00CB425E">
        <w:rPr>
          <w:i/>
        </w:rPr>
        <w:t xml:space="preserve">атаров Синтеза Кут Хуми Фаинь. </w:t>
      </w:r>
      <w:r w:rsidRPr="00CB425E">
        <w:rPr>
          <w:i/>
        </w:rPr>
        <w:t>Возвращаемся в физическое присутствие, развёртываемся физически всем стяжённым и возожжённым в концентрации Психодинамического Мастерства каждым из нас.</w:t>
      </w:r>
      <w:r w:rsidR="002E46A7" w:rsidRPr="00CB425E">
        <w:rPr>
          <w:i/>
        </w:rPr>
        <w:t xml:space="preserve"> </w:t>
      </w:r>
      <w:r w:rsidRPr="00CB425E">
        <w:rPr>
          <w:i/>
        </w:rPr>
        <w:t>И, развёртываясь физически каждым из нас, развёртываем физически собою концентрацией Психодинамического Мастерства Частей, Посвящений, Статусов каждого из нас.</w:t>
      </w:r>
      <w:r w:rsidR="002E46A7" w:rsidRPr="00CB425E">
        <w:rPr>
          <w:i/>
        </w:rPr>
        <w:t xml:space="preserve"> </w:t>
      </w:r>
      <w:r w:rsidRPr="00CB425E">
        <w:rPr>
          <w:i/>
        </w:rPr>
        <w:t>Мы эманируем всё стяжённое, возожжённое в Изначально Вышестоящий Дом Изначально Вышестоящего Отца в целом и каждого из нас физически собою. И эманируем в Изначально Вышестоящий Дом Изначально Вышестоящего Отца Германии и Служения каждого из нас физически собою.</w:t>
      </w:r>
    </w:p>
    <w:p w:rsidR="002E46A7" w:rsidRPr="00CB425E" w:rsidRDefault="00DD7C2A" w:rsidP="00CB425E">
      <w:pPr>
        <w:rPr>
          <w:i/>
        </w:rPr>
      </w:pPr>
      <w:r w:rsidRPr="00CB425E">
        <w:rPr>
          <w:i/>
        </w:rPr>
        <w:t>И выходим из практики.</w:t>
      </w:r>
    </w:p>
    <w:p w:rsidR="00DD7C2A" w:rsidRPr="00CB425E" w:rsidRDefault="00DD7C2A" w:rsidP="00CB425E">
      <w:pPr>
        <w:rPr>
          <w:i/>
        </w:rPr>
      </w:pPr>
      <w:r w:rsidRPr="00CB425E">
        <w:rPr>
          <w:i/>
        </w:rPr>
        <w:t>Аминь.</w:t>
      </w:r>
    </w:p>
    <w:p w:rsidR="00DD7C2A" w:rsidRDefault="00DD7C2A" w:rsidP="00CB425E"/>
    <w:p w:rsidR="00CB425E" w:rsidRDefault="00CB425E" w:rsidP="00CB425E">
      <w:pPr>
        <w:pStyle w:val="a"/>
      </w:pPr>
      <w:bookmarkStart w:id="11" w:name="_Toc531183227"/>
      <w:r>
        <w:t>Пояснения после практики</w:t>
      </w:r>
      <w:bookmarkEnd w:id="11"/>
    </w:p>
    <w:p w:rsidR="00CB425E" w:rsidRPr="00CB425E" w:rsidRDefault="00CB425E" w:rsidP="00CB425E"/>
    <w:p w:rsidR="00DD7C2A" w:rsidRPr="00CB425E" w:rsidRDefault="00DD7C2A" w:rsidP="00CB425E">
      <w:r w:rsidRPr="00CB425E">
        <w:t>Немного долгая практика для вашей подготовки, но очень эффективная. Более того, в отдельные моменты практики вы могли испытать тяжесть, потому что наше тело не всегда могло пропускать это состояние – такое ощущение, что нас слегка водило внутренне. Но, это делалось сознательно. Мы специально делали максимально концентрированную практику по мощи всего, что можно стяжать, с учётом одиннадцатого Синтеза, чтобы нас действительно аж перенапрягло внутри. И вот те структуры максимально глубокие, которые у нас где</w:t>
      </w:r>
      <w:r w:rsidR="00395577">
        <w:t>-</w:t>
      </w:r>
      <w:r w:rsidRPr="00CB425E">
        <w:t>то там когда</w:t>
      </w:r>
      <w:r w:rsidR="00395577">
        <w:t>-</w:t>
      </w:r>
      <w:r w:rsidRPr="00CB425E">
        <w:t>то там остались, бывает такое</w:t>
      </w:r>
      <w:r w:rsidR="002E46A7" w:rsidRPr="00CB425E">
        <w:t>. М</w:t>
      </w:r>
      <w:r w:rsidRPr="00CB425E">
        <w:t>ы их достали и растворили.</w:t>
      </w:r>
    </w:p>
    <w:p w:rsidR="00DD7C2A" w:rsidRPr="00DD7C2A" w:rsidRDefault="00DD7C2A" w:rsidP="00CB425E">
      <w:pPr>
        <w:rPr>
          <w:shd w:val="clear" w:color="auto" w:fill="FFFFFF"/>
        </w:rPr>
      </w:pPr>
      <w:r w:rsidRPr="00CB425E">
        <w:t>То есть, смысл в том, что в этой практике из вас ничего не выпадывало, а растворялось более высоким Огнём. Это более эффективный метод, которому мы научились не так давно. Тогда, когда</w:t>
      </w:r>
      <w:r w:rsidR="00395577">
        <w:t>-</w:t>
      </w:r>
      <w:r w:rsidRPr="00CB425E">
        <w:t>то давно он отсутствовал, мы и раздевались, и вытаскивали, и кучи валялись, сжигали</w:t>
      </w:r>
      <w:r w:rsidRPr="00DD7C2A">
        <w:rPr>
          <w:shd w:val="clear" w:color="auto" w:fill="FFFFFF"/>
        </w:rPr>
        <w:t>. А теперь вот силой Огня, мы это пережигаем. Естественно, где</w:t>
      </w:r>
      <w:r w:rsidR="00395577">
        <w:rPr>
          <w:shd w:val="clear" w:color="auto" w:fill="FFFFFF"/>
        </w:rPr>
        <w:t>-</w:t>
      </w:r>
      <w:r w:rsidRPr="00DD7C2A">
        <w:rPr>
          <w:shd w:val="clear" w:color="auto" w:fill="FFFFFF"/>
        </w:rPr>
        <w:t>то у Служащего вы уже болтались, потому что восемь тысяч – это сложно.</w:t>
      </w:r>
    </w:p>
    <w:p w:rsidR="00DD7C2A" w:rsidRPr="00DD7C2A" w:rsidRDefault="00DD7C2A" w:rsidP="00CB425E">
      <w:pPr>
        <w:tabs>
          <w:tab w:val="num" w:pos="0"/>
        </w:tabs>
        <w:rPr>
          <w:szCs w:val="24"/>
          <w:shd w:val="clear" w:color="auto" w:fill="FFFFFF"/>
        </w:rPr>
      </w:pPr>
      <w:r w:rsidRPr="00DD7C2A">
        <w:rPr>
          <w:szCs w:val="24"/>
          <w:shd w:val="clear" w:color="auto" w:fill="FFFFFF"/>
        </w:rPr>
        <w:t>И ещё такой момент, мы иногда по два раза повторяли одну и ту же фиксацию, или долго молчали, потому что мы долго в это входили. У нас не получалось или войти, или перейти, или активироваться. Вопрос не в Синтезе, а вопрос в наших телах, которые должны это были что? Исполнить. Вы могли даже это не заметить. Ну, с практикой всё.</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Во всяком случае есть ещё один хороший эффект по итогам этой практики: </w:t>
      </w:r>
      <w:r w:rsidRPr="00DD7C2A">
        <w:rPr>
          <w:b/>
          <w:szCs w:val="24"/>
          <w:shd w:val="clear" w:color="auto" w:fill="FFFFFF"/>
        </w:rPr>
        <w:t>в вас записали психо</w:t>
      </w:r>
      <w:r w:rsidR="007745CF">
        <w:rPr>
          <w:b/>
          <w:szCs w:val="24"/>
          <w:shd w:val="clear" w:color="auto" w:fill="FFFFFF"/>
        </w:rPr>
        <w:t>динамическое мастерство каждой Ч</w:t>
      </w:r>
      <w:r w:rsidRPr="00DD7C2A">
        <w:rPr>
          <w:b/>
          <w:szCs w:val="24"/>
          <w:shd w:val="clear" w:color="auto" w:fill="FFFFFF"/>
        </w:rPr>
        <w:t>асти</w:t>
      </w:r>
      <w:r w:rsidRPr="00DD7C2A">
        <w:rPr>
          <w:szCs w:val="24"/>
          <w:shd w:val="clear" w:color="auto" w:fill="FFFFFF"/>
        </w:rPr>
        <w:t>. Вот именно</w:t>
      </w:r>
      <w:r w:rsidR="007745CF">
        <w:rPr>
          <w:szCs w:val="24"/>
          <w:shd w:val="clear" w:color="auto" w:fill="FFFFFF"/>
        </w:rPr>
        <w:t xml:space="preserve"> –</w:t>
      </w:r>
      <w:r w:rsidRPr="00DD7C2A">
        <w:rPr>
          <w:szCs w:val="24"/>
          <w:shd w:val="clear" w:color="auto" w:fill="FFFFFF"/>
        </w:rPr>
        <w:t xml:space="preserve"> записали. Кажд</w:t>
      </w:r>
      <w:r w:rsidR="007745CF">
        <w:rPr>
          <w:szCs w:val="24"/>
          <w:shd w:val="clear" w:color="auto" w:fill="FFFFFF"/>
        </w:rPr>
        <w:t>ого Посвящения, каждого Статуса</w:t>
      </w:r>
      <w:r w:rsidRPr="00DD7C2A">
        <w:rPr>
          <w:szCs w:val="24"/>
          <w:shd w:val="clear" w:color="auto" w:fill="FFFFFF"/>
        </w:rPr>
        <w:t xml:space="preserve"> и когда у вас в дальнейшем возникнет проблема на актива</w:t>
      </w:r>
      <w:r w:rsidR="007745CF">
        <w:rPr>
          <w:szCs w:val="24"/>
          <w:shd w:val="clear" w:color="auto" w:fill="FFFFFF"/>
        </w:rPr>
        <w:t>цию чего</w:t>
      </w:r>
      <w:r w:rsidR="00395577">
        <w:rPr>
          <w:szCs w:val="24"/>
          <w:shd w:val="clear" w:color="auto" w:fill="FFFFFF"/>
        </w:rPr>
        <w:t>-</w:t>
      </w:r>
      <w:r w:rsidR="007745CF">
        <w:rPr>
          <w:szCs w:val="24"/>
          <w:shd w:val="clear" w:color="auto" w:fill="FFFFFF"/>
        </w:rPr>
        <w:t>то там, чего вы хотите, в</w:t>
      </w:r>
      <w:r w:rsidRPr="00DD7C2A">
        <w:rPr>
          <w:szCs w:val="24"/>
          <w:shd w:val="clear" w:color="auto" w:fill="FFFFFF"/>
        </w:rPr>
        <w:t>ы вспоминаете эту практику, её не обязательно делать. В</w:t>
      </w:r>
      <w:r w:rsidR="007745CF">
        <w:rPr>
          <w:szCs w:val="24"/>
          <w:shd w:val="clear" w:color="auto" w:fill="FFFFFF"/>
        </w:rPr>
        <w:t>ы просто обращаетесь к Владыкам</w:t>
      </w:r>
      <w:r w:rsidRPr="00DD7C2A">
        <w:rPr>
          <w:szCs w:val="24"/>
          <w:shd w:val="clear" w:color="auto" w:fill="FFFFFF"/>
        </w:rPr>
        <w:t xml:space="preserve"> и вспоминаете психоди</w:t>
      </w:r>
      <w:r w:rsidR="007745CF">
        <w:rPr>
          <w:szCs w:val="24"/>
          <w:shd w:val="clear" w:color="auto" w:fill="FFFFFF"/>
        </w:rPr>
        <w:t>намическое мастерство такой</w:t>
      </w:r>
      <w:r w:rsidR="00395577">
        <w:rPr>
          <w:szCs w:val="24"/>
          <w:shd w:val="clear" w:color="auto" w:fill="FFFFFF"/>
        </w:rPr>
        <w:t>-</w:t>
      </w:r>
      <w:r w:rsidR="007745CF">
        <w:rPr>
          <w:szCs w:val="24"/>
          <w:shd w:val="clear" w:color="auto" w:fill="FFFFFF"/>
        </w:rPr>
        <w:t>то Ч</w:t>
      </w:r>
      <w:r w:rsidRPr="00DD7C2A">
        <w:rPr>
          <w:szCs w:val="24"/>
          <w:shd w:val="clear" w:color="auto" w:fill="FFFFFF"/>
        </w:rPr>
        <w:t xml:space="preserve">асти, </w:t>
      </w:r>
      <w:r w:rsidRPr="00CB425E">
        <w:rPr>
          <w:szCs w:val="24"/>
          <w:shd w:val="clear" w:color="auto" w:fill="FFFFFF"/>
        </w:rPr>
        <w:t>допустим Разума Творца. Есть такая часть у нас теперь. И вы активируете Психодинамику</w:t>
      </w:r>
      <w:r w:rsidRPr="00DD7C2A">
        <w:rPr>
          <w:szCs w:val="24"/>
          <w:shd w:val="clear" w:color="auto" w:fill="FFFFFF"/>
        </w:rPr>
        <w:t xml:space="preserve"> разумности эффектом Творца, или стяжаете Психодинамику пятнадцатого Посвящения, у вас не получается в него войти или не войти в шестнадцатое. Пятнадцатое, шестнадцатое активируем и вы выходите к Владыкам и просите практику Психодинамического Мастерства такого</w:t>
      </w:r>
      <w:r w:rsidR="00395577">
        <w:rPr>
          <w:szCs w:val="24"/>
          <w:shd w:val="clear" w:color="auto" w:fill="FFFFFF"/>
        </w:rPr>
        <w:t>-</w:t>
      </w:r>
      <w:r w:rsidRPr="00DD7C2A">
        <w:rPr>
          <w:szCs w:val="24"/>
          <w:shd w:val="clear" w:color="auto" w:fill="FFFFFF"/>
        </w:rPr>
        <w:t>то Посвящения, и начинаете в это продвигаться. Так</w:t>
      </w:r>
      <w:r w:rsidR="007745CF">
        <w:rPr>
          <w:szCs w:val="24"/>
          <w:shd w:val="clear" w:color="auto" w:fill="FFFFFF"/>
        </w:rPr>
        <w:t xml:space="preserve"> – со всем!</w:t>
      </w:r>
    </w:p>
    <w:p w:rsidR="00DD7C2A" w:rsidRPr="00DD7C2A" w:rsidRDefault="00DD7C2A" w:rsidP="007745CF">
      <w:pPr>
        <w:tabs>
          <w:tab w:val="num" w:pos="0"/>
        </w:tabs>
        <w:rPr>
          <w:szCs w:val="24"/>
          <w:shd w:val="clear" w:color="auto" w:fill="FFFFFF"/>
        </w:rPr>
      </w:pPr>
      <w:r w:rsidRPr="007745CF">
        <w:rPr>
          <w:b/>
          <w:szCs w:val="24"/>
          <w:shd w:val="clear" w:color="auto" w:fill="FFFFFF"/>
        </w:rPr>
        <w:t>Практика Психодинамического Мастерства – преодоление таких</w:t>
      </w:r>
      <w:r w:rsidR="00395577">
        <w:rPr>
          <w:b/>
          <w:szCs w:val="24"/>
          <w:shd w:val="clear" w:color="auto" w:fill="FFFFFF"/>
        </w:rPr>
        <w:t>-</w:t>
      </w:r>
      <w:r w:rsidRPr="007745CF">
        <w:rPr>
          <w:b/>
          <w:szCs w:val="24"/>
          <w:shd w:val="clear" w:color="auto" w:fill="FFFFFF"/>
        </w:rPr>
        <w:t>то</w:t>
      </w:r>
      <w:r w:rsidR="007745CF" w:rsidRPr="007745CF">
        <w:rPr>
          <w:b/>
          <w:szCs w:val="24"/>
          <w:shd w:val="clear" w:color="auto" w:fill="FFFFFF"/>
        </w:rPr>
        <w:t xml:space="preserve"> однотипностей. Даже, внимание! О</w:t>
      </w:r>
      <w:r w:rsidRPr="007745CF">
        <w:rPr>
          <w:b/>
          <w:szCs w:val="24"/>
          <w:shd w:val="clear" w:color="auto" w:fill="FFFFFF"/>
        </w:rPr>
        <w:t>чень часто мы болеем оттого, что у нас застойная энергетика, не движимая в динамике мастерства.</w:t>
      </w:r>
      <w:r w:rsidRPr="00DD7C2A">
        <w:rPr>
          <w:szCs w:val="24"/>
          <w:shd w:val="clear" w:color="auto" w:fill="FFFFFF"/>
        </w:rPr>
        <w:t xml:space="preserve"> Я не гарантирую, что все болезни от этого, пожалуйста.</w:t>
      </w:r>
      <w:r w:rsidR="007745CF">
        <w:rPr>
          <w:szCs w:val="24"/>
          <w:shd w:val="clear" w:color="auto" w:fill="FFFFFF"/>
        </w:rPr>
        <w:t>..</w:t>
      </w:r>
      <w:r w:rsidRPr="00DD7C2A">
        <w:rPr>
          <w:szCs w:val="24"/>
          <w:shd w:val="clear" w:color="auto" w:fill="FFFFFF"/>
        </w:rPr>
        <w:t xml:space="preserve"> Но, очень часто многие болезни начинаются от застоя. Ну, допустим, самый такой пример, сердечно</w:t>
      </w:r>
      <w:r w:rsidR="00395577">
        <w:rPr>
          <w:szCs w:val="24"/>
          <w:shd w:val="clear" w:color="auto" w:fill="FFFFFF"/>
        </w:rPr>
        <w:t>-</w:t>
      </w:r>
      <w:r w:rsidRPr="00DD7C2A">
        <w:rPr>
          <w:szCs w:val="24"/>
          <w:shd w:val="clear" w:color="auto" w:fill="FFFFFF"/>
        </w:rPr>
        <w:t>сосудистые заболевания сейчас по миру растут, не потому что у нас сердце плохо стало, а потому что мы стали меньше двигаться. И по генетике, мы всегда там бегали, охотились и движение было, и сердце привыкло в воплощениях более активно работать, а тут сидячая жизнь, только кушаешь и телевизор смотришь, и всё, движутс</w:t>
      </w:r>
      <w:r w:rsidR="007745CF">
        <w:rPr>
          <w:szCs w:val="24"/>
          <w:shd w:val="clear" w:color="auto" w:fill="FFFFFF"/>
        </w:rPr>
        <w:t>я только глазки по телевизору.</w:t>
      </w:r>
      <w:r w:rsidRPr="00DD7C2A">
        <w:rPr>
          <w:szCs w:val="24"/>
          <w:shd w:val="clear" w:color="auto" w:fill="FFFFFF"/>
        </w:rPr>
        <w:t xml:space="preserve"> Это не тот масштаб движения, который нужен сердцу. И рост сердечных заболеваний идёт не оттого, что сердце стало плохое, или экология плохая, а обездвижились мы. Ну и так по многим другим болячкам.</w:t>
      </w:r>
    </w:p>
    <w:p w:rsidR="00DD7C2A" w:rsidRPr="00DD7C2A" w:rsidRDefault="00DD7C2A" w:rsidP="00CB425E">
      <w:pPr>
        <w:tabs>
          <w:tab w:val="num" w:pos="0"/>
        </w:tabs>
        <w:rPr>
          <w:szCs w:val="24"/>
          <w:shd w:val="clear" w:color="auto" w:fill="FFFFFF"/>
        </w:rPr>
      </w:pPr>
      <w:r w:rsidRPr="00395577">
        <w:rPr>
          <w:szCs w:val="24"/>
          <w:shd w:val="clear" w:color="auto" w:fill="FFFFFF"/>
        </w:rPr>
        <w:lastRenderedPageBreak/>
        <w:t>И вот это накапливается, ты уже забыл, что ты обездвижился, и думаешь, что сердце – это оттого, что ты плохой. На самом деле ты плохой, только потому что ты не движешься.</w:t>
      </w:r>
      <w:r w:rsidR="00395577">
        <w:rPr>
          <w:szCs w:val="24"/>
          <w:shd w:val="clear" w:color="auto" w:fill="FFFFFF"/>
        </w:rPr>
        <w:t xml:space="preserve"> А то ко мне некоторые подходят</w:t>
      </w:r>
      <w:r w:rsidR="00395577" w:rsidRPr="00395577">
        <w:rPr>
          <w:szCs w:val="24"/>
          <w:shd w:val="clear" w:color="auto" w:fill="FFFFFF"/>
        </w:rPr>
        <w:t xml:space="preserve"> </w:t>
      </w:r>
      <w:r w:rsidR="00395577">
        <w:rPr>
          <w:szCs w:val="24"/>
          <w:shd w:val="clear" w:color="auto" w:fill="FFFFFF"/>
        </w:rPr>
        <w:t>–</w:t>
      </w:r>
      <w:r w:rsidRPr="00395577">
        <w:rPr>
          <w:szCs w:val="24"/>
          <w:shd w:val="clear" w:color="auto" w:fill="FFFFFF"/>
        </w:rPr>
        <w:t xml:space="preserve"> вот у меня сердце болит, это что </w:t>
      </w:r>
      <w:r w:rsidR="00395577">
        <w:rPr>
          <w:szCs w:val="24"/>
          <w:shd w:val="clear" w:color="auto" w:fill="FFFFFF"/>
        </w:rPr>
        <w:t>Дхарма? Да, отсутствие движения!</w:t>
      </w:r>
      <w:r w:rsidRPr="00395577">
        <w:rPr>
          <w:szCs w:val="24"/>
          <w:shd w:val="clear" w:color="auto" w:fill="FFFFFF"/>
        </w:rPr>
        <w:t xml:space="preserve"> Дхарма.</w:t>
      </w:r>
      <w:r w:rsidR="00395577">
        <w:rPr>
          <w:szCs w:val="24"/>
          <w:shd w:val="clear" w:color="auto" w:fill="FFFFFF"/>
        </w:rPr>
        <w:t>..</w:t>
      </w:r>
      <w:r w:rsidRPr="00395577">
        <w:rPr>
          <w:szCs w:val="24"/>
          <w:shd w:val="clear" w:color="auto" w:fill="FFFFFF"/>
        </w:rPr>
        <w:t xml:space="preserve"> Дух не движется, тело не движется, Дух в теле не двигается. Конечно Дхарма. А в следующем воплощении будет</w:t>
      </w:r>
      <w:r w:rsidRPr="00DD7C2A">
        <w:rPr>
          <w:szCs w:val="24"/>
          <w:shd w:val="clear" w:color="auto" w:fill="FFFFFF"/>
        </w:rPr>
        <w:t xml:space="preserve"> Дхарма. Ты не двигался, ты лежал на печке. А! На диване, извините, всё. По</w:t>
      </w:r>
      <w:r w:rsidR="00395577">
        <w:rPr>
          <w:szCs w:val="24"/>
          <w:shd w:val="clear" w:color="auto" w:fill="FFFFFF"/>
        </w:rPr>
        <w:t>-</w:t>
      </w:r>
      <w:r w:rsidRPr="00DD7C2A">
        <w:rPr>
          <w:szCs w:val="24"/>
          <w:shd w:val="clear" w:color="auto" w:fill="FFFFFF"/>
        </w:rPr>
        <w:t>современному, диван с подогревом, всё, это не печка. Вот как бы вот такие смыслы даже. И это тоже Психодинамика. И очень много таких эффектов именно на этом построено. Ладно</w:t>
      </w:r>
      <w:r w:rsidR="00395577" w:rsidRPr="00395577">
        <w:rPr>
          <w:szCs w:val="24"/>
          <w:shd w:val="clear" w:color="auto" w:fill="FFFFFF"/>
        </w:rPr>
        <w:t>,</w:t>
      </w:r>
      <w:r w:rsidRPr="00DD7C2A">
        <w:rPr>
          <w:szCs w:val="24"/>
          <w:shd w:val="clear" w:color="auto" w:fill="FFFFFF"/>
        </w:rPr>
        <w:t xml:space="preserve"> здесь всё понятно.</w:t>
      </w:r>
    </w:p>
    <w:p w:rsidR="00DD7C2A" w:rsidRPr="00DD7C2A" w:rsidRDefault="00DD7C2A" w:rsidP="00CB425E">
      <w:pPr>
        <w:tabs>
          <w:tab w:val="num" w:pos="0"/>
        </w:tabs>
        <w:rPr>
          <w:szCs w:val="24"/>
          <w:shd w:val="clear" w:color="auto" w:fill="FFFFFF"/>
        </w:rPr>
      </w:pPr>
      <w:r w:rsidRPr="00395577">
        <w:rPr>
          <w:szCs w:val="24"/>
          <w:shd w:val="clear" w:color="auto" w:fill="FFFFFF"/>
        </w:rPr>
        <w:t xml:space="preserve">Мы переходим к трём таким большим новым темам, которые вас всё равно будут волновать, ибо у нас сейчас это в ИДИВО отрабатывается. Мы вам должны это объяснить, чтобы </w:t>
      </w:r>
      <w:r w:rsidR="00395577">
        <w:rPr>
          <w:szCs w:val="24"/>
          <w:shd w:val="clear" w:color="auto" w:fill="FFFFFF"/>
        </w:rPr>
        <w:t>было всё корректно, всё понятно</w:t>
      </w:r>
      <w:r w:rsidRPr="00395577">
        <w:rPr>
          <w:szCs w:val="24"/>
          <w:shd w:val="clear" w:color="auto" w:fill="FFFFFF"/>
        </w:rPr>
        <w:t xml:space="preserve"> и не было таких</w:t>
      </w:r>
      <w:r w:rsidRPr="00DD7C2A">
        <w:rPr>
          <w:szCs w:val="24"/>
          <w:shd w:val="clear" w:color="auto" w:fill="FFFFFF"/>
        </w:rPr>
        <w:t xml:space="preserve"> психологических напрягов</w:t>
      </w:r>
      <w:r w:rsidR="00395577">
        <w:rPr>
          <w:szCs w:val="24"/>
          <w:shd w:val="clear" w:color="auto" w:fill="FFFFFF"/>
        </w:rPr>
        <w:t>:</w:t>
      </w:r>
      <w:r w:rsidRPr="00DD7C2A">
        <w:rPr>
          <w:szCs w:val="24"/>
          <w:shd w:val="clear" w:color="auto" w:fill="FFFFFF"/>
        </w:rPr>
        <w:t xml:space="preserve"> вот опять мы там куда</w:t>
      </w:r>
      <w:r w:rsidR="00395577">
        <w:rPr>
          <w:szCs w:val="24"/>
          <w:shd w:val="clear" w:color="auto" w:fill="FFFFFF"/>
        </w:rPr>
        <w:t>-</w:t>
      </w:r>
      <w:r w:rsidRPr="00DD7C2A">
        <w:rPr>
          <w:szCs w:val="24"/>
          <w:shd w:val="clear" w:color="auto" w:fill="FFFFFF"/>
        </w:rPr>
        <w:t>то вошли, напрягли вас, и всё остальное. Я сейчас не буду затрагивать разные виды историй, которые там на сайтах и по Синтезам мы публикуем. Есть другой вариант.</w:t>
      </w:r>
    </w:p>
    <w:p w:rsidR="00DD7C2A" w:rsidRPr="00DD7C2A" w:rsidRDefault="00DD7C2A" w:rsidP="00CB425E">
      <w:pPr>
        <w:tabs>
          <w:tab w:val="num" w:pos="0"/>
        </w:tabs>
        <w:rPr>
          <w:szCs w:val="24"/>
          <w:shd w:val="clear" w:color="auto" w:fill="FFFFFF"/>
        </w:rPr>
      </w:pPr>
      <w:r w:rsidRPr="00395577">
        <w:rPr>
          <w:szCs w:val="24"/>
          <w:shd w:val="clear" w:color="auto" w:fill="FFFFFF"/>
        </w:rPr>
        <w:t>У нас теперь Метагалактика Фа перешла в Шестнадцатую Изначально Вышестоящую Реальность.</w:t>
      </w:r>
      <w:r w:rsidRPr="00DD7C2A">
        <w:rPr>
          <w:szCs w:val="24"/>
          <w:shd w:val="clear" w:color="auto" w:fill="FFFFFF"/>
        </w:rPr>
        <w:t xml:space="preserve"> Вот давайте разберём вот эту общую схему, как теперь мыслить и действовать Метагалактикой. Это будет вам полезно, потому что все практики, включая Психодинамическое Мастерство, вы будете делать ракурсом Метагалактики. </w:t>
      </w:r>
    </w:p>
    <w:p w:rsidR="00DD7C2A" w:rsidRPr="00DD7C2A" w:rsidRDefault="00DD7C2A" w:rsidP="00CB425E">
      <w:pPr>
        <w:tabs>
          <w:tab w:val="num" w:pos="0"/>
        </w:tabs>
        <w:rPr>
          <w:szCs w:val="24"/>
          <w:shd w:val="clear" w:color="auto" w:fill="FFFFFF"/>
        </w:rPr>
      </w:pPr>
      <w:r w:rsidRPr="00395577">
        <w:rPr>
          <w:b/>
          <w:szCs w:val="24"/>
          <w:shd w:val="clear" w:color="auto" w:fill="FFFFFF"/>
        </w:rPr>
        <w:t>И у нас будет три такие темы:</w:t>
      </w:r>
      <w:r w:rsidRPr="00DD7C2A">
        <w:rPr>
          <w:szCs w:val="24"/>
          <w:shd w:val="clear" w:color="auto" w:fill="FFFFFF"/>
        </w:rPr>
        <w:t xml:space="preserve"> это вот </w:t>
      </w:r>
      <w:r w:rsidRPr="00DD7C2A">
        <w:rPr>
          <w:b/>
          <w:szCs w:val="24"/>
          <w:shd w:val="clear" w:color="auto" w:fill="FFFFFF"/>
        </w:rPr>
        <w:t>о Метагалактике</w:t>
      </w:r>
      <w:r w:rsidRPr="00DD7C2A">
        <w:rPr>
          <w:szCs w:val="24"/>
          <w:shd w:val="clear" w:color="auto" w:fill="FFFFFF"/>
        </w:rPr>
        <w:t xml:space="preserve">, потом будет </w:t>
      </w:r>
      <w:r w:rsidRPr="00DD7C2A">
        <w:rPr>
          <w:b/>
          <w:szCs w:val="24"/>
          <w:shd w:val="clear" w:color="auto" w:fill="FFFFFF"/>
        </w:rPr>
        <w:t>тема о Владыках</w:t>
      </w:r>
      <w:r w:rsidRPr="00DD7C2A">
        <w:rPr>
          <w:szCs w:val="24"/>
          <w:shd w:val="clear" w:color="auto" w:fill="FFFFFF"/>
        </w:rPr>
        <w:t xml:space="preserve">, и третья </w:t>
      </w:r>
      <w:r w:rsidRPr="00DD7C2A">
        <w:rPr>
          <w:b/>
          <w:szCs w:val="24"/>
          <w:shd w:val="clear" w:color="auto" w:fill="FFFFFF"/>
        </w:rPr>
        <w:t>тема о Статусах</w:t>
      </w:r>
      <w:r w:rsidRPr="00DD7C2A">
        <w:rPr>
          <w:szCs w:val="24"/>
          <w:shd w:val="clear" w:color="auto" w:fill="FFFFFF"/>
        </w:rPr>
        <w:t xml:space="preserve">, которые мы должны разработать. Статусы – это как раз вот тот самый Служащий, к которому мы ходили, он развёртывается с нами статусно. </w:t>
      </w:r>
    </w:p>
    <w:p w:rsidR="00DD7C2A" w:rsidRDefault="00DD7C2A" w:rsidP="00CB425E">
      <w:pPr>
        <w:tabs>
          <w:tab w:val="num" w:pos="0"/>
        </w:tabs>
        <w:rPr>
          <w:szCs w:val="24"/>
          <w:shd w:val="clear" w:color="auto" w:fill="FFFFFF"/>
        </w:rPr>
      </w:pPr>
      <w:r w:rsidRPr="00DD7C2A">
        <w:rPr>
          <w:szCs w:val="24"/>
          <w:shd w:val="clear" w:color="auto" w:fill="FFFFFF"/>
        </w:rPr>
        <w:t>У нас будет ещё</w:t>
      </w:r>
      <w:r w:rsidRPr="00DD7C2A">
        <w:rPr>
          <w:b/>
          <w:szCs w:val="24"/>
          <w:shd w:val="clear" w:color="auto" w:fill="FFFFFF"/>
        </w:rPr>
        <w:t xml:space="preserve"> четвёртая тема – это Синтезность</w:t>
      </w:r>
      <w:r w:rsidRPr="00DD7C2A">
        <w:rPr>
          <w:szCs w:val="24"/>
          <w:shd w:val="clear" w:color="auto" w:fill="FFFFFF"/>
        </w:rPr>
        <w:t>. Но, если успеем сегодня, то есть у нас вот тут как</w:t>
      </w:r>
      <w:r w:rsidR="00395577">
        <w:rPr>
          <w:b/>
          <w:szCs w:val="24"/>
          <w:shd w:val="clear" w:color="auto" w:fill="FFFFFF"/>
        </w:rPr>
        <w:t>-</w:t>
      </w:r>
      <w:r w:rsidRPr="00DD7C2A">
        <w:rPr>
          <w:szCs w:val="24"/>
          <w:shd w:val="clear" w:color="auto" w:fill="FFFFFF"/>
        </w:rPr>
        <w:t>то много работы.</w:t>
      </w:r>
    </w:p>
    <w:p w:rsidR="00395577" w:rsidRDefault="00395577" w:rsidP="00CB425E">
      <w:pPr>
        <w:tabs>
          <w:tab w:val="num" w:pos="0"/>
        </w:tabs>
        <w:rPr>
          <w:szCs w:val="24"/>
          <w:shd w:val="clear" w:color="auto" w:fill="FFFFFF"/>
        </w:rPr>
      </w:pPr>
    </w:p>
    <w:p w:rsidR="00395577" w:rsidRPr="00395577" w:rsidRDefault="0042349C" w:rsidP="00395577">
      <w:pPr>
        <w:pStyle w:val="a"/>
      </w:pPr>
      <w:bookmarkStart w:id="12" w:name="_Toc531183228"/>
      <w:r>
        <w:t>Существа Изначальные – взгляд на развитие</w:t>
      </w:r>
      <w:bookmarkEnd w:id="12"/>
    </w:p>
    <w:p w:rsidR="00395577" w:rsidRPr="00DD7C2A" w:rsidRDefault="00395577" w:rsidP="00CB425E">
      <w:pPr>
        <w:tabs>
          <w:tab w:val="num" w:pos="0"/>
        </w:tabs>
        <w:rPr>
          <w:szCs w:val="24"/>
          <w:shd w:val="clear" w:color="auto" w:fill="FFFFFF"/>
        </w:rPr>
      </w:pPr>
    </w:p>
    <w:p w:rsidR="00DD7C2A" w:rsidRPr="00DD7C2A" w:rsidRDefault="00DD7C2A" w:rsidP="00CB425E">
      <w:pPr>
        <w:tabs>
          <w:tab w:val="num" w:pos="0"/>
        </w:tabs>
        <w:rPr>
          <w:szCs w:val="24"/>
          <w:shd w:val="clear" w:color="auto" w:fill="FFFFFF"/>
        </w:rPr>
      </w:pPr>
      <w:r w:rsidRPr="00DD7C2A">
        <w:rPr>
          <w:szCs w:val="24"/>
          <w:shd w:val="clear" w:color="auto" w:fill="FFFFFF"/>
        </w:rPr>
        <w:t xml:space="preserve">Значит, смысл в чём, у нас была </w:t>
      </w:r>
      <w:r w:rsidRPr="00395577">
        <w:t>Метагалактика</w:t>
      </w:r>
      <w:r w:rsidRPr="00DD7C2A">
        <w:rPr>
          <w:szCs w:val="24"/>
          <w:shd w:val="clear" w:color="auto" w:fill="FFFFFF"/>
        </w:rPr>
        <w:t xml:space="preserve"> в Восьмой Изначальности. Смысл не в слове «Изначальность», а в смысле восьмёрки. У Мамы всё идёт, что? Количественно. Вот прям по количеству. И можно восьмёрку воспринимать Изначально, можно восьмёрку воспринимать присутственно, можно восьмёрку воспринимать Реально – </w:t>
      </w:r>
      <w:r w:rsidRPr="00395577">
        <w:rPr>
          <w:szCs w:val="24"/>
          <w:shd w:val="clear" w:color="auto" w:fill="FFFFFF"/>
        </w:rPr>
        <w:t>это называется масштаб восприятия. По горизонту, я подчёркиваю, не вертикально вверх, а по горизонту</w:t>
      </w:r>
      <w:r w:rsidRPr="00DD7C2A">
        <w:rPr>
          <w:szCs w:val="24"/>
          <w:shd w:val="clear" w:color="auto" w:fill="FFFFFF"/>
        </w:rPr>
        <w:t xml:space="preserve">. За присутствием можно восьмёрку воспринимать планово. Это всё один горизонт, но восьмой, восьмого вида материи. </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Соответственно, это более маленький вид материи, а вверх, это более расширительный вид материи. То есть, здесь более широкие виды материи, здесь более узкие виды материи, ну ещё выше у нас Изначально Вышестоящая Реальность была, то куда мы шли, у нас такое проскальзывало. </w:t>
      </w:r>
    </w:p>
    <w:p w:rsidR="00DD7C2A" w:rsidRPr="00DD7C2A" w:rsidRDefault="00DD7C2A" w:rsidP="00CB425E">
      <w:pPr>
        <w:tabs>
          <w:tab w:val="num" w:pos="0"/>
        </w:tabs>
        <w:rPr>
          <w:szCs w:val="24"/>
          <w:shd w:val="clear" w:color="auto" w:fill="FFFFFF"/>
        </w:rPr>
      </w:pPr>
      <w:r w:rsidRPr="00DD7C2A">
        <w:rPr>
          <w:szCs w:val="24"/>
          <w:shd w:val="clear" w:color="auto" w:fill="FFFFFF"/>
        </w:rPr>
        <w:t>И вот мы жили в восьмом выражении Метагалактики Фа. Была Сфера вокруг нашего вида материи Метагалактики, она громадная. Это самая большая Метагалактика,</w:t>
      </w:r>
      <w:r w:rsidR="00395577">
        <w:rPr>
          <w:szCs w:val="24"/>
          <w:shd w:val="clear" w:color="auto" w:fill="FFFFFF"/>
        </w:rPr>
        <w:t xml:space="preserve"> которую мы вообще воспринимали и внутри шли другие</w:t>
      </w:r>
      <w:r w:rsidRPr="00DD7C2A">
        <w:rPr>
          <w:szCs w:val="24"/>
          <w:shd w:val="clear" w:color="auto" w:fill="FFFFFF"/>
        </w:rPr>
        <w:t xml:space="preserve"> или Изначальности, или присутствия, или Проявления, тут всё было по</w:t>
      </w:r>
      <w:r w:rsidR="00395577">
        <w:rPr>
          <w:szCs w:val="24"/>
          <w:shd w:val="clear" w:color="auto" w:fill="FFFFFF"/>
        </w:rPr>
        <w:t>-</w:t>
      </w:r>
      <w:r w:rsidRPr="00DD7C2A">
        <w:rPr>
          <w:szCs w:val="24"/>
          <w:shd w:val="clear" w:color="auto" w:fill="FFFFFF"/>
        </w:rPr>
        <w:t xml:space="preserve">разному. </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При этом мы развивались с вами, и одна из задач Синтеза – это преодоление и рост – это переход. Само слово «Синтез» и методика Синтеза возникла в процессе перехода. Когда мы должны были выйти из </w:t>
      </w:r>
      <w:r w:rsidR="00395577">
        <w:rPr>
          <w:szCs w:val="24"/>
          <w:shd w:val="clear" w:color="auto" w:fill="FFFFFF"/>
        </w:rPr>
        <w:t>состояния замкнутого на планете</w:t>
      </w:r>
      <w:r w:rsidRPr="00DD7C2A">
        <w:rPr>
          <w:szCs w:val="24"/>
          <w:shd w:val="clear" w:color="auto" w:fill="FFFFFF"/>
        </w:rPr>
        <w:t xml:space="preserve"> и войти в Метагалактику. А дальше найти самую высокую точку баланса Метагалактики по нашему развитию. И вот все эти годы мы этим занимались.</w:t>
      </w:r>
    </w:p>
    <w:p w:rsidR="00DD7C2A" w:rsidRPr="00DD7C2A" w:rsidRDefault="00395577" w:rsidP="00CB425E">
      <w:pPr>
        <w:tabs>
          <w:tab w:val="num" w:pos="0"/>
        </w:tabs>
        <w:rPr>
          <w:szCs w:val="24"/>
          <w:shd w:val="clear" w:color="auto" w:fill="FFFFFF"/>
        </w:rPr>
      </w:pPr>
      <w:r>
        <w:rPr>
          <w:szCs w:val="24"/>
          <w:shd w:val="clear" w:color="auto" w:fill="FFFFFF"/>
        </w:rPr>
        <w:t>Вот за последний год,</w:t>
      </w:r>
      <w:r w:rsidR="00DD7C2A" w:rsidRPr="00DD7C2A">
        <w:rPr>
          <w:szCs w:val="24"/>
          <w:shd w:val="clear" w:color="auto" w:fill="FFFFFF"/>
        </w:rPr>
        <w:t xml:space="preserve"> мне тут одна Служащая подсказала, что мы тут только за последний год пять раз переходили, шли вверх. И смысл не в том, что мы куда</w:t>
      </w:r>
      <w:r>
        <w:rPr>
          <w:szCs w:val="24"/>
          <w:shd w:val="clear" w:color="auto" w:fill="FFFFFF"/>
        </w:rPr>
        <w:t>-</w:t>
      </w:r>
      <w:r w:rsidR="00DD7C2A" w:rsidRPr="00DD7C2A">
        <w:rPr>
          <w:szCs w:val="24"/>
          <w:shd w:val="clear" w:color="auto" w:fill="FFFFFF"/>
        </w:rPr>
        <w:t>то переходили, от чего</w:t>
      </w:r>
      <w:r>
        <w:rPr>
          <w:szCs w:val="24"/>
          <w:shd w:val="clear" w:color="auto" w:fill="FFFFFF"/>
        </w:rPr>
        <w:t>-</w:t>
      </w:r>
      <w:r w:rsidR="00DD7C2A" w:rsidRPr="00DD7C2A">
        <w:rPr>
          <w:szCs w:val="24"/>
          <w:shd w:val="clear" w:color="auto" w:fill="FFFFFF"/>
        </w:rPr>
        <w:t>то убегали, хотя там разные были ситуации. А смысл в том, что мы ник</w:t>
      </w:r>
      <w:r>
        <w:rPr>
          <w:szCs w:val="24"/>
          <w:shd w:val="clear" w:color="auto" w:fill="FFFFFF"/>
        </w:rPr>
        <w:t>ак не могли найти точку баланса</w:t>
      </w:r>
      <w:r w:rsidR="00DD7C2A" w:rsidRPr="00DD7C2A">
        <w:rPr>
          <w:szCs w:val="24"/>
          <w:shd w:val="clear" w:color="auto" w:fill="FFFFFF"/>
        </w:rPr>
        <w:t xml:space="preserve"> и дойти до итогов. Знаете, чтобы что</w:t>
      </w:r>
      <w:r>
        <w:rPr>
          <w:szCs w:val="24"/>
          <w:shd w:val="clear" w:color="auto" w:fill="FFFFFF"/>
        </w:rPr>
        <w:t>-</w:t>
      </w:r>
      <w:r w:rsidR="00DD7C2A" w:rsidRPr="00DD7C2A">
        <w:rPr>
          <w:szCs w:val="24"/>
          <w:shd w:val="clear" w:color="auto" w:fill="FFFFFF"/>
        </w:rPr>
        <w:t>то стало устойчивым, надо дойти до пределов. Если ты чуть</w:t>
      </w:r>
      <w:r>
        <w:rPr>
          <w:szCs w:val="24"/>
          <w:shd w:val="clear" w:color="auto" w:fill="FFFFFF"/>
        </w:rPr>
        <w:t>-</w:t>
      </w:r>
      <w:r w:rsidR="00DD7C2A" w:rsidRPr="00DD7C2A">
        <w:rPr>
          <w:szCs w:val="24"/>
          <w:shd w:val="clear" w:color="auto" w:fill="FFFFFF"/>
        </w:rPr>
        <w:t>чуть не дошёл, рано или поздно эта система, что? Ру</w:t>
      </w:r>
      <w:r>
        <w:rPr>
          <w:szCs w:val="24"/>
          <w:shd w:val="clear" w:color="auto" w:fill="FFFFFF"/>
        </w:rPr>
        <w:t>шится. Вот это –</w:t>
      </w:r>
      <w:r w:rsidR="00DD7C2A" w:rsidRPr="00DD7C2A">
        <w:rPr>
          <w:szCs w:val="24"/>
          <w:shd w:val="clear" w:color="auto" w:fill="FFFFFF"/>
        </w:rPr>
        <w:t xml:space="preserve"> это система. </w:t>
      </w:r>
    </w:p>
    <w:p w:rsidR="00DD7C2A" w:rsidRPr="00DD7C2A" w:rsidRDefault="00DD7C2A" w:rsidP="00CB425E">
      <w:pPr>
        <w:tabs>
          <w:tab w:val="num" w:pos="0"/>
        </w:tabs>
        <w:rPr>
          <w:szCs w:val="24"/>
          <w:shd w:val="clear" w:color="auto" w:fill="FFFFFF"/>
        </w:rPr>
      </w:pPr>
      <w:r w:rsidRPr="00DD7C2A">
        <w:rPr>
          <w:szCs w:val="24"/>
          <w:shd w:val="clear" w:color="auto" w:fill="FFFFFF"/>
        </w:rPr>
        <w:t>И вот наша Метагалактика была восьмая, и мы входили в девятую Изнач</w:t>
      </w:r>
      <w:r w:rsidR="00395577">
        <w:rPr>
          <w:szCs w:val="24"/>
          <w:shd w:val="clear" w:color="auto" w:fill="FFFFFF"/>
        </w:rPr>
        <w:t>ально Вышестоящую Метагалактику</w:t>
      </w:r>
      <w:r w:rsidRPr="00DD7C2A">
        <w:rPr>
          <w:szCs w:val="24"/>
          <w:shd w:val="clear" w:color="auto" w:fill="FFFFFF"/>
        </w:rPr>
        <w:t xml:space="preserve"> или Изначальную Метагалактику, извините, Изначальную Метагалактику девятую. Где вот этим сектором материи управляли существа другого типа, </w:t>
      </w:r>
      <w:r w:rsidRPr="00DD7C2A">
        <w:rPr>
          <w:szCs w:val="24"/>
          <w:shd w:val="clear" w:color="auto" w:fill="FFFFFF"/>
        </w:rPr>
        <w:lastRenderedPageBreak/>
        <w:t>соседней Метагалактики. Я не знаю, почему так получилось, это было крайне давно, но они отвечали за все нижестоящие Метагалактики, включая нашу. В своём развитии Синтезом мы дошли до состояния выравнивания с ними, начали идти к существам Изначальным, живущим на п</w:t>
      </w:r>
      <w:r w:rsidR="00395577">
        <w:rPr>
          <w:szCs w:val="24"/>
          <w:shd w:val="clear" w:color="auto" w:fill="FFFFFF"/>
        </w:rPr>
        <w:t>ланете в соседней Метагалактике</w:t>
      </w:r>
      <w:r w:rsidRPr="00DD7C2A">
        <w:rPr>
          <w:szCs w:val="24"/>
          <w:shd w:val="clear" w:color="auto" w:fill="FFFFFF"/>
        </w:rPr>
        <w:t xml:space="preserve"> и отвечающим за свою</w:t>
      </w:r>
      <w:r w:rsidR="00395577">
        <w:rPr>
          <w:szCs w:val="24"/>
          <w:shd w:val="clear" w:color="auto" w:fill="FFFFFF"/>
        </w:rPr>
        <w:t>,</w:t>
      </w:r>
      <w:r w:rsidRPr="00DD7C2A">
        <w:rPr>
          <w:szCs w:val="24"/>
          <w:shd w:val="clear" w:color="auto" w:fill="FFFFFF"/>
        </w:rPr>
        <w:t xml:space="preserve"> соседнюю Метагалактику. </w:t>
      </w:r>
    </w:p>
    <w:p w:rsidR="00DD7C2A" w:rsidRPr="00DD7C2A" w:rsidRDefault="00DD7C2A" w:rsidP="00CB425E">
      <w:pPr>
        <w:tabs>
          <w:tab w:val="num" w:pos="0"/>
        </w:tabs>
        <w:rPr>
          <w:szCs w:val="24"/>
          <w:shd w:val="clear" w:color="auto" w:fill="FFFFFF"/>
        </w:rPr>
      </w:pPr>
      <w:r w:rsidRPr="00DD7C2A">
        <w:rPr>
          <w:szCs w:val="24"/>
          <w:shd w:val="clear" w:color="auto" w:fill="FFFFFF"/>
        </w:rPr>
        <w:t>И потом в какой</w:t>
      </w:r>
      <w:r w:rsidR="00395577">
        <w:rPr>
          <w:szCs w:val="24"/>
          <w:shd w:val="clear" w:color="auto" w:fill="FFFFFF"/>
        </w:rPr>
        <w:t>-</w:t>
      </w:r>
      <w:r w:rsidRPr="00DD7C2A">
        <w:rPr>
          <w:szCs w:val="24"/>
          <w:shd w:val="clear" w:color="auto" w:fill="FFFFFF"/>
        </w:rPr>
        <w:t>то момент мы увидели, что наша Метагалактика</w:t>
      </w:r>
      <w:r w:rsidR="00395577">
        <w:rPr>
          <w:szCs w:val="24"/>
          <w:shd w:val="clear" w:color="auto" w:fill="FFFFFF"/>
        </w:rPr>
        <w:t>,</w:t>
      </w:r>
      <w:r w:rsidRPr="00DD7C2A">
        <w:rPr>
          <w:szCs w:val="24"/>
          <w:shd w:val="clear" w:color="auto" w:fill="FFFFFF"/>
        </w:rPr>
        <w:t xml:space="preserve"> и их Метагалактика, они что? В принципе, равнозначны. </w:t>
      </w:r>
    </w:p>
    <w:p w:rsidR="00DD7C2A" w:rsidRPr="00DD7C2A" w:rsidRDefault="00DD7C2A" w:rsidP="00CB425E">
      <w:pPr>
        <w:tabs>
          <w:tab w:val="num" w:pos="0"/>
        </w:tabs>
        <w:rPr>
          <w:szCs w:val="24"/>
          <w:shd w:val="clear" w:color="auto" w:fill="FFFFFF"/>
        </w:rPr>
      </w:pPr>
      <w:r w:rsidRPr="00DD7C2A">
        <w:rPr>
          <w:szCs w:val="24"/>
          <w:shd w:val="clear" w:color="auto" w:fill="FFFFFF"/>
        </w:rPr>
        <w:t>И тем, что человечество в нашей Метагалактике когда</w:t>
      </w:r>
      <w:r w:rsidR="00395577">
        <w:rPr>
          <w:b/>
          <w:szCs w:val="24"/>
          <w:shd w:val="clear" w:color="auto" w:fill="FFFFFF"/>
        </w:rPr>
        <w:t>-</w:t>
      </w:r>
      <w:r w:rsidRPr="00DD7C2A">
        <w:rPr>
          <w:szCs w:val="24"/>
          <w:shd w:val="clear" w:color="auto" w:fill="FFFFFF"/>
        </w:rPr>
        <w:t>то погибло или неразвито. И так, и так было, то есть, тут смотря в какой Галактике смотреть. Те существа стали управлять, в том числе, нашей Метагалактикой, то есть взяли этот сектор метагалактической материи развития под своё кураторство. Ни плохо, ни хорошо. Мы сейчас с вами тоже берём целый громадный вариант метагалактической материи под своё кураторство. Единственно что мы не подавляем других биологических существ, а здесь такой эффект и был, и не был. То есть, с нами общались так, что вроде бы нет, но, когда ты начинал уходить в самые тонкие своеоб</w:t>
      </w:r>
      <w:r w:rsidR="00395577">
        <w:rPr>
          <w:szCs w:val="24"/>
          <w:shd w:val="clear" w:color="auto" w:fill="FFFFFF"/>
        </w:rPr>
        <w:t>разия, это оказалось, что было.</w:t>
      </w:r>
    </w:p>
    <w:p w:rsidR="00DD7C2A" w:rsidRPr="00DD7C2A" w:rsidRDefault="00DD7C2A" w:rsidP="00CB425E">
      <w:pPr>
        <w:tabs>
          <w:tab w:val="num" w:pos="0"/>
        </w:tabs>
        <w:rPr>
          <w:szCs w:val="24"/>
          <w:shd w:val="clear" w:color="auto" w:fill="FFFFFF"/>
        </w:rPr>
      </w:pPr>
      <w:r w:rsidRPr="00DD7C2A">
        <w:rPr>
          <w:szCs w:val="24"/>
          <w:shd w:val="clear" w:color="auto" w:fill="FFFFFF"/>
        </w:rPr>
        <w:t>Причём эти существа известны по индийскому эпосу, по описаниям разным</w:t>
      </w:r>
      <w:r w:rsidR="00395577">
        <w:rPr>
          <w:szCs w:val="24"/>
          <w:shd w:val="clear" w:color="auto" w:fill="FFFFFF"/>
        </w:rPr>
        <w:t>,</w:t>
      </w:r>
      <w:r w:rsidRPr="00DD7C2A">
        <w:rPr>
          <w:szCs w:val="24"/>
          <w:shd w:val="clear" w:color="auto" w:fill="FFFFFF"/>
        </w:rPr>
        <w:t xml:space="preserve"> без эпоса, то есть, так называемые люди с торсом человека и вместо ног, хвостом змеи. Как змеелюди знаменитые. Ну, даже вот в Индии, птица Коатль – это пернатый змей, бог, который обучил всему индийцев. </w:t>
      </w:r>
    </w:p>
    <w:p w:rsidR="00DD7C2A" w:rsidRPr="00DD7C2A" w:rsidRDefault="00DD7C2A" w:rsidP="00CB425E">
      <w:pPr>
        <w:tabs>
          <w:tab w:val="num" w:pos="0"/>
        </w:tabs>
        <w:rPr>
          <w:szCs w:val="24"/>
          <w:shd w:val="clear" w:color="auto" w:fill="FFFFFF"/>
        </w:rPr>
      </w:pPr>
      <w:r w:rsidRPr="00DD7C2A">
        <w:rPr>
          <w:szCs w:val="24"/>
          <w:shd w:val="clear" w:color="auto" w:fill="FFFFFF"/>
        </w:rPr>
        <w:t>В принципе, эти люди вполне могли быть с крыльями летающие. Если у нас человек был с крыльями – ангел, то там, тоже самое, вместо ног хвост. Но принципиально, это мог быть и тело с крыльями, пернатый змей, ну, с учётом хвоста. Поэтому тут своя специфика, я их видел с лёгкими крыльями, правда я видел с крыльями больше не змея, а бабочки, но вполне себе жёсткими. То есть, это не красивые крылья бабочки, а вот именно жёстко костистые. Н</w:t>
      </w:r>
      <w:r w:rsidR="00395577">
        <w:rPr>
          <w:szCs w:val="24"/>
          <w:shd w:val="clear" w:color="auto" w:fill="FFFFFF"/>
        </w:rPr>
        <w:t>у, тут, но я видел это у жрецов</w:t>
      </w:r>
      <w:r w:rsidRPr="00DD7C2A">
        <w:rPr>
          <w:szCs w:val="24"/>
          <w:shd w:val="clear" w:color="auto" w:fill="FFFFFF"/>
        </w:rPr>
        <w:t xml:space="preserve"> и не знаю летают ли они с такими состояниями, но они так вот молились.</w:t>
      </w:r>
    </w:p>
    <w:p w:rsidR="00DD7C2A" w:rsidRPr="00DD7C2A" w:rsidRDefault="00DD7C2A" w:rsidP="00CB425E">
      <w:pPr>
        <w:tabs>
          <w:tab w:val="num" w:pos="0"/>
        </w:tabs>
        <w:rPr>
          <w:szCs w:val="24"/>
          <w:shd w:val="clear" w:color="auto" w:fill="FFFFFF"/>
        </w:rPr>
      </w:pPr>
      <w:r w:rsidRPr="00DD7C2A">
        <w:rPr>
          <w:szCs w:val="24"/>
          <w:shd w:val="clear" w:color="auto" w:fill="FFFFFF"/>
        </w:rPr>
        <w:t>Поэтому начиная преодолевать это и выравнивать нашу Метагалактику и соседнюю, мы поняли, что Изначальная материя шире, чем их Метагалактика. Просто нашей Метагалактикой никто не занимался в развитии. Мы выровнялись с Изначальными существами, наше развитие стало мощным. И Отец в какой</w:t>
      </w:r>
      <w:r w:rsidR="00395577">
        <w:rPr>
          <w:b/>
          <w:szCs w:val="24"/>
          <w:shd w:val="clear" w:color="auto" w:fill="FFFFFF"/>
        </w:rPr>
        <w:t>-</w:t>
      </w:r>
      <w:r w:rsidRPr="00DD7C2A">
        <w:rPr>
          <w:szCs w:val="24"/>
          <w:shd w:val="clear" w:color="auto" w:fill="FFFFFF"/>
        </w:rPr>
        <w:t>то момент назначил нас тоже Изначальными, то есть мы расширили Команду Изначальных.</w:t>
      </w:r>
    </w:p>
    <w:p w:rsidR="00DD7C2A" w:rsidRPr="003F4011" w:rsidRDefault="00DD7C2A" w:rsidP="00CB425E">
      <w:pPr>
        <w:tabs>
          <w:tab w:val="num" w:pos="0"/>
        </w:tabs>
        <w:rPr>
          <w:szCs w:val="24"/>
        </w:rPr>
      </w:pPr>
      <w:r w:rsidRPr="00DD7C2A">
        <w:rPr>
          <w:szCs w:val="24"/>
          <w:shd w:val="clear" w:color="auto" w:fill="FFFFFF"/>
        </w:rPr>
        <w:t>Я подчёркиваю, это наш рост был дальше, мы хотели дойти до пределов Метагалактики, чтобы понять границы Сферы нашей Метагалактики. Это работа была, понятно, что не начинающих Служащих, но работа. Мы работали. Но в какой</w:t>
      </w:r>
      <w:r w:rsidR="00395577">
        <w:rPr>
          <w:b/>
          <w:szCs w:val="24"/>
          <w:shd w:val="clear" w:color="auto" w:fill="FFFFFF"/>
        </w:rPr>
        <w:t>-</w:t>
      </w:r>
      <w:r w:rsidRPr="00DD7C2A">
        <w:rPr>
          <w:szCs w:val="24"/>
          <w:shd w:val="clear" w:color="auto" w:fill="FFFFFF"/>
        </w:rPr>
        <w:t>то момент те существа не захотели выпускать бразды правления из своих рук</w:t>
      </w:r>
      <w:r w:rsidR="003F4011">
        <w:rPr>
          <w:szCs w:val="24"/>
          <w:shd w:val="clear" w:color="auto" w:fill="FFFFFF"/>
        </w:rPr>
        <w:t>. Ну, в принципе вы сами знаете</w:t>
      </w:r>
      <w:r w:rsidRPr="00DD7C2A">
        <w:rPr>
          <w:szCs w:val="24"/>
          <w:shd w:val="clear" w:color="auto" w:fill="FFFFFF"/>
        </w:rPr>
        <w:t xml:space="preserve"> как </w:t>
      </w:r>
      <w:r w:rsidRPr="003F4011">
        <w:rPr>
          <w:szCs w:val="24"/>
          <w:shd w:val="clear" w:color="auto" w:fill="FFFFFF"/>
        </w:rPr>
        <w:t>отказываются от управления людей. Желание властвовать, это вот у нас сложное состояние, власть – это такая специфика. И вот там что</w:t>
      </w:r>
      <w:r w:rsidR="00395577" w:rsidRPr="003F4011">
        <w:rPr>
          <w:b/>
          <w:szCs w:val="24"/>
          <w:shd w:val="clear" w:color="auto" w:fill="FFFFFF"/>
        </w:rPr>
        <w:t>-</w:t>
      </w:r>
      <w:r w:rsidRPr="003F4011">
        <w:rPr>
          <w:szCs w:val="24"/>
          <w:shd w:val="clear" w:color="auto" w:fill="FFFFFF"/>
        </w:rPr>
        <w:t>то взыграло властное, и</w:t>
      </w:r>
      <w:r w:rsidR="003F4011">
        <w:rPr>
          <w:szCs w:val="24"/>
          <w:shd w:val="clear" w:color="auto" w:fill="FFFFFF"/>
        </w:rPr>
        <w:t xml:space="preserve"> они попытались нас называется: «вернуть</w:t>
      </w:r>
      <w:r w:rsidRPr="003F4011">
        <w:rPr>
          <w:szCs w:val="24"/>
          <w:shd w:val="clear" w:color="auto" w:fill="FFFFFF"/>
        </w:rPr>
        <w:t xml:space="preserve"> под свою гребёнку». Слово «гребёнка» </w:t>
      </w:r>
      <w:r w:rsidR="00395577" w:rsidRPr="003F4011">
        <w:rPr>
          <w:b/>
          <w:szCs w:val="24"/>
          <w:shd w:val="clear" w:color="auto" w:fill="FFFFFF"/>
        </w:rPr>
        <w:t>-</w:t>
      </w:r>
      <w:r w:rsidRPr="003F4011">
        <w:rPr>
          <w:szCs w:val="24"/>
          <w:shd w:val="clear" w:color="auto" w:fill="FFFFFF"/>
        </w:rPr>
        <w:t xml:space="preserve"> это, кстати, из их сленга строения тела, так скажем. Если кто не знает, там на ящерах сверху гребёнка, вспомните крокодила</w:t>
      </w:r>
      <w:r w:rsidR="003F4011">
        <w:rPr>
          <w:szCs w:val="24"/>
          <w:shd w:val="clear" w:color="auto" w:fill="FFFFFF"/>
        </w:rPr>
        <w:t>. Т</w:t>
      </w:r>
      <w:r w:rsidRPr="003F4011">
        <w:rPr>
          <w:szCs w:val="24"/>
          <w:shd w:val="clear" w:color="auto" w:fill="FFFFFF"/>
        </w:rPr>
        <w:t>ам, где сверху на хвосте гребёнка, такие заострения, которыми он бьёт очень сильно. Возник лёгкий конфликт.</w:t>
      </w:r>
    </w:p>
    <w:p w:rsidR="00DD7C2A" w:rsidRPr="00DD7C2A" w:rsidRDefault="00DD7C2A" w:rsidP="00CB425E">
      <w:pPr>
        <w:tabs>
          <w:tab w:val="num" w:pos="0"/>
        </w:tabs>
        <w:rPr>
          <w:szCs w:val="24"/>
          <w:shd w:val="clear" w:color="auto" w:fill="FFFFFF"/>
        </w:rPr>
      </w:pPr>
      <w:r w:rsidRPr="003F4011">
        <w:rPr>
          <w:szCs w:val="24"/>
          <w:shd w:val="clear" w:color="auto" w:fill="FFFFFF"/>
        </w:rPr>
        <w:t>Опять же, если бы мы воевали, мы бы погибли. Но мы не готовы был</w:t>
      </w:r>
      <w:r w:rsidR="003F4011">
        <w:rPr>
          <w:szCs w:val="24"/>
          <w:shd w:val="clear" w:color="auto" w:fill="FFFFFF"/>
        </w:rPr>
        <w:t>и, мы слишком детски состоялись. Д</w:t>
      </w:r>
      <w:r w:rsidRPr="003F4011">
        <w:rPr>
          <w:szCs w:val="24"/>
          <w:shd w:val="clear" w:color="auto" w:fill="FFFFFF"/>
        </w:rPr>
        <w:t>а, мы им сопротивлялись</w:t>
      </w:r>
      <w:r w:rsidRPr="00DD7C2A">
        <w:rPr>
          <w:szCs w:val="24"/>
          <w:shd w:val="clear" w:color="auto" w:fill="FFFFFF"/>
        </w:rPr>
        <w:t xml:space="preserve">. И мы решили пойти не прикасаясь. Есть такой принцип Мории, который нам помогает очень много лет: «Умоли, не прикасаясь». То есть, на тебя и наезжают, ты согласен, наезд есть, но ты не прикасаясь. А что с ними воевать? Мы понимали, что это девятая Изначальность, их Метагалактика </w:t>
      </w:r>
      <w:r w:rsidR="00395577" w:rsidRPr="00395577">
        <w:rPr>
          <w:b/>
          <w:szCs w:val="24"/>
          <w:shd w:val="clear" w:color="auto" w:fill="FFFFFF"/>
        </w:rPr>
        <w:t>-</w:t>
      </w:r>
      <w:r w:rsidRPr="00DD7C2A">
        <w:rPr>
          <w:szCs w:val="24"/>
          <w:shd w:val="clear" w:color="auto" w:fill="FFFFFF"/>
        </w:rPr>
        <w:t xml:space="preserve"> девятая Изначальность, а ну</w:t>
      </w:r>
      <w:r w:rsidR="00395577" w:rsidRPr="00395577">
        <w:rPr>
          <w:b/>
          <w:szCs w:val="24"/>
          <w:shd w:val="clear" w:color="auto" w:fill="FFFFFF"/>
        </w:rPr>
        <w:t>-</w:t>
      </w:r>
      <w:r w:rsidRPr="00DD7C2A">
        <w:rPr>
          <w:szCs w:val="24"/>
          <w:shd w:val="clear" w:color="auto" w:fill="FFFFFF"/>
        </w:rPr>
        <w:t>ка мы пойдём в десятую. И нам удалось сделать прорыв сквозь их область Метагалактики, и уйти в десятую Изначально Вышестоящую Метагалактику. Но когда мы прорвались нашей Метагалактикой, возникло состояние, так называемой, обратной воронки. Десятая Метагалактика</w:t>
      </w:r>
      <w:r w:rsidR="003F4011">
        <w:rPr>
          <w:szCs w:val="24"/>
          <w:shd w:val="clear" w:color="auto" w:fill="FFFFFF"/>
        </w:rPr>
        <w:t xml:space="preserve"> </w:t>
      </w:r>
      <w:r w:rsidRPr="00DD7C2A">
        <w:rPr>
          <w:szCs w:val="24"/>
          <w:shd w:val="clear" w:color="auto" w:fill="FFFFFF"/>
        </w:rPr>
        <w:t xml:space="preserve">– и на нас пошла субъядерность десятой Изначально Вышестоящей Метагалактики. </w:t>
      </w:r>
    </w:p>
    <w:p w:rsidR="00DD7C2A" w:rsidRPr="00DD7C2A" w:rsidRDefault="00DD7C2A" w:rsidP="00CB425E">
      <w:pPr>
        <w:tabs>
          <w:tab w:val="num" w:pos="0"/>
        </w:tabs>
        <w:rPr>
          <w:szCs w:val="24"/>
          <w:shd w:val="clear" w:color="auto" w:fill="FFFFFF"/>
        </w:rPr>
      </w:pPr>
      <w:r w:rsidRPr="00DD7C2A">
        <w:rPr>
          <w:szCs w:val="24"/>
          <w:shd w:val="clear" w:color="auto" w:fill="FFFFFF"/>
        </w:rPr>
        <w:t>Мы подумали</w:t>
      </w:r>
      <w:r w:rsidR="003F4011">
        <w:rPr>
          <w:szCs w:val="24"/>
          <w:shd w:val="clear" w:color="auto" w:fill="FFFFFF"/>
        </w:rPr>
        <w:t>, выравнивать с разными частями и решили, что это мало. П</w:t>
      </w:r>
      <w:r w:rsidRPr="00DD7C2A">
        <w:rPr>
          <w:szCs w:val="24"/>
          <w:shd w:val="clear" w:color="auto" w:fill="FFFFFF"/>
        </w:rPr>
        <w:t>опробовали в одиннадцатую. И так как мы преодолели этих существ, и нами никто особо в этот момент не занимался, там был конфликт, вся Иерархия была занята на этом, мы рванули вверх. И решили, а ну</w:t>
      </w:r>
      <w:r w:rsidR="00395577" w:rsidRPr="003F4011">
        <w:rPr>
          <w:b/>
          <w:szCs w:val="24"/>
          <w:shd w:val="clear" w:color="auto" w:fill="FFFFFF"/>
        </w:rPr>
        <w:t>-</w:t>
      </w:r>
      <w:r w:rsidRPr="00DD7C2A">
        <w:rPr>
          <w:szCs w:val="24"/>
          <w:shd w:val="clear" w:color="auto" w:fill="FFFFFF"/>
        </w:rPr>
        <w:t xml:space="preserve">ка мы пройдём сколько сможем. Одиннадцать, двенадцать, и на двенадцатой мы чуть подзастряли, но недолго. </w:t>
      </w:r>
      <w:r w:rsidRPr="003F4011">
        <w:rPr>
          <w:szCs w:val="24"/>
          <w:shd w:val="clear" w:color="auto" w:fill="FFFFFF"/>
        </w:rPr>
        <w:t>Мы усвоили</w:t>
      </w:r>
      <w:r w:rsidRPr="00DD7C2A">
        <w:rPr>
          <w:szCs w:val="24"/>
          <w:shd w:val="clear" w:color="auto" w:fill="FFFFFF"/>
        </w:rPr>
        <w:t xml:space="preserve">, внимание! </w:t>
      </w:r>
      <w:r w:rsidR="003F4011">
        <w:rPr>
          <w:szCs w:val="24"/>
          <w:shd w:val="clear" w:color="auto" w:fill="FFFFFF"/>
        </w:rPr>
        <w:t>С</w:t>
      </w:r>
      <w:r w:rsidRPr="003F4011">
        <w:rPr>
          <w:szCs w:val="24"/>
          <w:shd w:val="clear" w:color="auto" w:fill="FFFFFF"/>
        </w:rPr>
        <w:t>убъядерный поток,</w:t>
      </w:r>
      <w:r w:rsidRPr="00DD7C2A">
        <w:rPr>
          <w:szCs w:val="24"/>
          <w:shd w:val="clear" w:color="auto" w:fill="FFFFFF"/>
        </w:rPr>
        <w:t xml:space="preserve"> вот оттуда идущий на нас, подчёркиваю, </w:t>
      </w:r>
      <w:r w:rsidRPr="003F4011">
        <w:rPr>
          <w:szCs w:val="24"/>
          <w:shd w:val="clear" w:color="auto" w:fill="FFFFFF"/>
        </w:rPr>
        <w:t>идущий вниз на нас</w:t>
      </w:r>
      <w:r w:rsidRPr="00DD7C2A">
        <w:rPr>
          <w:szCs w:val="24"/>
          <w:shd w:val="clear" w:color="auto" w:fill="FFFFFF"/>
        </w:rPr>
        <w:t xml:space="preserve">, мы там стоять не могли. Усвоив, мы ушли в тринадцать. </w:t>
      </w:r>
      <w:r w:rsidRPr="00DD7C2A">
        <w:rPr>
          <w:szCs w:val="24"/>
          <w:shd w:val="clear" w:color="auto" w:fill="FFFFFF"/>
        </w:rPr>
        <w:lastRenderedPageBreak/>
        <w:t xml:space="preserve">Да, именно вот такой ёлочкой, усвоив, мы ушли в четырнадцать. И вот тут пошла стабилизация, мы даже почувствовали, что выше мы иногда идти не можем, потому что Метагалактика Фа максимум стабилизировалась в четырнадцать. </w:t>
      </w:r>
    </w:p>
    <w:p w:rsidR="00DD7C2A" w:rsidRPr="00DD7C2A" w:rsidRDefault="00DD7C2A" w:rsidP="00CB425E">
      <w:pPr>
        <w:tabs>
          <w:tab w:val="num" w:pos="0"/>
        </w:tabs>
        <w:rPr>
          <w:szCs w:val="24"/>
          <w:shd w:val="clear" w:color="auto" w:fill="FFFFFF"/>
        </w:rPr>
      </w:pPr>
      <w:r w:rsidRPr="00DD7C2A">
        <w:rPr>
          <w:szCs w:val="24"/>
          <w:shd w:val="clear" w:color="auto" w:fill="FFFFFF"/>
        </w:rPr>
        <w:t>Потом до нас дошло, что четырнадцать – это центровка между семёркой и восьмёркой, центровка – четырнадцати. Но мы</w:t>
      </w:r>
      <w:r w:rsidR="00395577" w:rsidRPr="003F4011">
        <w:rPr>
          <w:b/>
          <w:szCs w:val="24"/>
          <w:shd w:val="clear" w:color="auto" w:fill="FFFFFF"/>
        </w:rPr>
        <w:t>-</w:t>
      </w:r>
      <w:r w:rsidRPr="00DD7C2A">
        <w:rPr>
          <w:szCs w:val="24"/>
          <w:shd w:val="clear" w:color="auto" w:fill="FFFFFF"/>
        </w:rPr>
        <w:t>то общались с существами Изначальными, и здесь центровка между восьмёркой и девяткой. В общем, мы разбирались с четырнадцатой Метагалактикой, такими и такими ракурсом, и нашли один принцип, я его сейчас опубликовать не имею права, который показал, что мы можем рвануть вверх</w:t>
      </w:r>
      <w:r w:rsidR="003F4011">
        <w:rPr>
          <w:szCs w:val="24"/>
          <w:shd w:val="clear" w:color="auto" w:fill="FFFFFF"/>
        </w:rPr>
        <w:t>,</w:t>
      </w:r>
      <w:r w:rsidRPr="00DD7C2A">
        <w:rPr>
          <w:szCs w:val="24"/>
          <w:shd w:val="clear" w:color="auto" w:fill="FFFFFF"/>
        </w:rPr>
        <w:t xml:space="preserve"> и сделать последний шаг. И мы его сделали. Но, последний шаг был сразу на два уровня. Мы ушли в шестнадцать. </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Применили вот то, что я могу опубликовать, самый простой принцип. Так как у нас шестнадцатая часть – это Дом, все остальные части первые шестнадцать, не Дом, а мы с вами на физике живём Домом. Я вышел к Отцу и сказал: «Но мы же на физике строим Дом». Значит и Метагалактика, раньше восьмая часть была Домом, а потом Дом поднялся в шестнадцатую, восьмая часть стала Правами Созидания, а Домом стала шестнадцатая часть. Я сказал, как и было по Плану Отца, наш Дом физический должен выровняться с Домом Метагалактическим, а он только в шестнадцатом выражении минимум. </w:t>
      </w:r>
    </w:p>
    <w:p w:rsidR="00DD7C2A" w:rsidRPr="00DD7C2A" w:rsidRDefault="00DD7C2A" w:rsidP="00CB425E">
      <w:pPr>
        <w:tabs>
          <w:tab w:val="num" w:pos="0"/>
        </w:tabs>
        <w:rPr>
          <w:szCs w:val="24"/>
          <w:shd w:val="clear" w:color="auto" w:fill="FFFFFF"/>
        </w:rPr>
      </w:pPr>
      <w:r w:rsidRPr="00DD7C2A">
        <w:rPr>
          <w:szCs w:val="24"/>
          <w:shd w:val="clear" w:color="auto" w:fill="FFFFFF"/>
        </w:rPr>
        <w:t>То есть</w:t>
      </w:r>
      <w:r w:rsidRPr="003F4011">
        <w:rPr>
          <w:szCs w:val="24"/>
          <w:shd w:val="clear" w:color="auto" w:fill="FFFFFF"/>
        </w:rPr>
        <w:t xml:space="preserve">, самый минимальный Дом Метагалактической материи – это шестнадцать, у нас по частям </w:t>
      </w:r>
      <w:r w:rsidR="003F4011">
        <w:rPr>
          <w:szCs w:val="24"/>
          <w:shd w:val="clear" w:color="auto" w:fill="FFFFFF"/>
        </w:rPr>
        <w:t>так. И когда мы это сообразили</w:t>
      </w:r>
      <w:r w:rsidRPr="00DD7C2A">
        <w:rPr>
          <w:szCs w:val="24"/>
          <w:shd w:val="clear" w:color="auto" w:fill="FFFFFF"/>
        </w:rPr>
        <w:t xml:space="preserve">, мы прорвались в шестнадцатую Метагалактику, раскрутили наш Физический ИДИВО, и начали усваивать всю эту субъядерность. </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Было крайне тяжело, физическое тело было в ауте, в творческом, но оно смогло это усвоить. То есть, помогли вот эти состояния Синтеза и разных методик, практик, которые мы здесь наработали. </w:t>
      </w:r>
    </w:p>
    <w:p w:rsidR="00DD7C2A" w:rsidRPr="00DD7C2A" w:rsidRDefault="00DD7C2A" w:rsidP="00CB425E">
      <w:pPr>
        <w:tabs>
          <w:tab w:val="num" w:pos="0"/>
        </w:tabs>
        <w:rPr>
          <w:szCs w:val="24"/>
          <w:shd w:val="clear" w:color="auto" w:fill="FFFFFF"/>
        </w:rPr>
      </w:pPr>
      <w:r w:rsidRPr="00DD7C2A">
        <w:rPr>
          <w:szCs w:val="24"/>
          <w:shd w:val="clear" w:color="auto" w:fill="FFFFFF"/>
        </w:rPr>
        <w:t>Пока Иерархия и все остальные занимались этими Изначальными, мы занимались этим. Ну, знаете, как взрослые занимаются чем</w:t>
      </w:r>
      <w:r w:rsidR="00395577" w:rsidRPr="003F4011">
        <w:rPr>
          <w:b/>
          <w:szCs w:val="24"/>
          <w:shd w:val="clear" w:color="auto" w:fill="FFFFFF"/>
        </w:rPr>
        <w:t>-</w:t>
      </w:r>
      <w:r w:rsidRPr="00DD7C2A">
        <w:rPr>
          <w:szCs w:val="24"/>
          <w:shd w:val="clear" w:color="auto" w:fill="FFFFFF"/>
        </w:rPr>
        <w:t>то, на детей не обращают внимания, дети вроде бы играют в песочник. Когда на нас обрат</w:t>
      </w:r>
      <w:r w:rsidR="003F4011">
        <w:rPr>
          <w:szCs w:val="24"/>
          <w:shd w:val="clear" w:color="auto" w:fill="FFFFFF"/>
        </w:rPr>
        <w:t>или внимание, мы уже были здесь. Н</w:t>
      </w:r>
      <w:r w:rsidRPr="00DD7C2A">
        <w:rPr>
          <w:szCs w:val="24"/>
          <w:shd w:val="clear" w:color="auto" w:fill="FFFFFF"/>
        </w:rPr>
        <w:t>у, это в смысле ребёнок построил такую песочницу, что оказался на шестнадцатом этаже. Но мы</w:t>
      </w:r>
      <w:r w:rsidR="00395577" w:rsidRPr="003F4011">
        <w:rPr>
          <w:b/>
          <w:szCs w:val="24"/>
          <w:shd w:val="clear" w:color="auto" w:fill="FFFFFF"/>
        </w:rPr>
        <w:t>-</w:t>
      </w:r>
      <w:r w:rsidRPr="00DD7C2A">
        <w:rPr>
          <w:szCs w:val="24"/>
          <w:shd w:val="clear" w:color="auto" w:fill="FFFFFF"/>
        </w:rPr>
        <w:t>то т</w:t>
      </w:r>
      <w:r w:rsidR="003F4011">
        <w:rPr>
          <w:szCs w:val="24"/>
          <w:shd w:val="clear" w:color="auto" w:fill="FFFFFF"/>
        </w:rPr>
        <w:t>уда добежали, а обратного пути… Н</w:t>
      </w:r>
      <w:r w:rsidRPr="00DD7C2A">
        <w:rPr>
          <w:szCs w:val="24"/>
          <w:shd w:val="clear" w:color="auto" w:fill="FFFFFF"/>
        </w:rPr>
        <w:t>у, как бы спуститься</w:t>
      </w:r>
      <w:r w:rsidR="00395577" w:rsidRPr="003F4011">
        <w:rPr>
          <w:b/>
          <w:szCs w:val="24"/>
          <w:shd w:val="clear" w:color="auto" w:fill="FFFFFF"/>
        </w:rPr>
        <w:t>-</w:t>
      </w:r>
      <w:r w:rsidRPr="00DD7C2A">
        <w:rPr>
          <w:szCs w:val="24"/>
          <w:shd w:val="clear" w:color="auto" w:fill="FFFFFF"/>
        </w:rPr>
        <w:t xml:space="preserve">то можем, но обратного пути нет – мы там уже побывали. </w:t>
      </w:r>
    </w:p>
    <w:p w:rsidR="00DD7C2A" w:rsidRPr="00DD7C2A" w:rsidRDefault="00DD7C2A" w:rsidP="003F4011">
      <w:pPr>
        <w:tabs>
          <w:tab w:val="num" w:pos="0"/>
        </w:tabs>
        <w:rPr>
          <w:szCs w:val="24"/>
          <w:shd w:val="clear" w:color="auto" w:fill="FFFFFF"/>
        </w:rPr>
      </w:pPr>
      <w:r w:rsidRPr="00DD7C2A">
        <w:rPr>
          <w:szCs w:val="24"/>
          <w:shd w:val="clear" w:color="auto" w:fill="FFFFFF"/>
        </w:rPr>
        <w:t>Плюс мы вышли в запредельное состояние к одному Изначально Вышестоящему Отцу и попроси</w:t>
      </w:r>
      <w:r w:rsidR="003F4011">
        <w:rPr>
          <w:szCs w:val="24"/>
          <w:shd w:val="clear" w:color="auto" w:fill="FFFFFF"/>
        </w:rPr>
        <w:t>ли более высокий Синтез и Огонь</w:t>
      </w:r>
      <w:r w:rsidRPr="00DD7C2A">
        <w:rPr>
          <w:szCs w:val="24"/>
          <w:shd w:val="clear" w:color="auto" w:fill="FFFFFF"/>
        </w:rPr>
        <w:t xml:space="preserve"> чем тот</w:t>
      </w:r>
      <w:r w:rsidR="003F4011">
        <w:rPr>
          <w:szCs w:val="24"/>
          <w:shd w:val="clear" w:color="auto" w:fill="FFFFFF"/>
        </w:rPr>
        <w:t>,</w:t>
      </w:r>
      <w:r w:rsidRPr="00DD7C2A">
        <w:rPr>
          <w:szCs w:val="24"/>
          <w:shd w:val="clear" w:color="auto" w:fill="FFFFFF"/>
        </w:rPr>
        <w:t xml:space="preserve"> который характеризовал нас в материи, к Отцу материи. Есть Отцы присутствий. Вот мы вышли к одному из Отцов присутствий, очень высокому. Мы раскрутили по методике где это и куда надо было сходить. Изначально Вышестоящий Отец всё равно выше, но он занимался другим вопросом, он проверял, что мы можем в материи. Вот мы дошли </w:t>
      </w:r>
      <w:r w:rsidR="003F4011">
        <w:rPr>
          <w:szCs w:val="24"/>
          <w:shd w:val="clear" w:color="auto" w:fill="FFFFFF"/>
        </w:rPr>
        <w:t xml:space="preserve">до этого, мы смогли в материи. </w:t>
      </w:r>
      <w:r w:rsidRPr="00DD7C2A">
        <w:rPr>
          <w:szCs w:val="24"/>
          <w:shd w:val="clear" w:color="auto" w:fill="FFFFFF"/>
        </w:rPr>
        <w:t xml:space="preserve">И когда мы усвоили всю эту субъядерность, </w:t>
      </w:r>
      <w:r w:rsidRPr="003F4011">
        <w:rPr>
          <w:b/>
          <w:szCs w:val="24"/>
          <w:shd w:val="clear" w:color="auto" w:fill="FFFFFF"/>
        </w:rPr>
        <w:t xml:space="preserve">оказалось, что есть такой простой стандарт, на котором мы сработали: </w:t>
      </w:r>
      <w:r w:rsidRPr="0042349C">
        <w:rPr>
          <w:b/>
          <w:szCs w:val="24"/>
          <w:shd w:val="clear" w:color="auto" w:fill="FFFFFF"/>
        </w:rPr>
        <w:t>«Любая материя зависит от состояния Человека</w:t>
      </w:r>
      <w:r w:rsidR="003F4011" w:rsidRPr="0042349C">
        <w:rPr>
          <w:b/>
          <w:szCs w:val="24"/>
          <w:shd w:val="clear" w:color="auto" w:fill="FFFFFF"/>
        </w:rPr>
        <w:t>,</w:t>
      </w:r>
      <w:r w:rsidRPr="0042349C">
        <w:rPr>
          <w:b/>
          <w:szCs w:val="24"/>
          <w:shd w:val="clear" w:color="auto" w:fill="FFFFFF"/>
        </w:rPr>
        <w:t xml:space="preserve"> её фиксирующего».</w:t>
      </w:r>
      <w:r w:rsidRPr="00DD7C2A">
        <w:rPr>
          <w:szCs w:val="24"/>
          <w:shd w:val="clear" w:color="auto" w:fill="FFFFFF"/>
        </w:rPr>
        <w:t xml:space="preserve"> То есть, смысл в чём? Человек – это золотая середина между Отцом и материей, мы должны насыщаться Отцом. Насыщение Отцом – это насыщение Синтезом, и мы должны насыщаться матери</w:t>
      </w:r>
      <w:r w:rsidR="003F4011">
        <w:rPr>
          <w:szCs w:val="24"/>
          <w:shd w:val="clear" w:color="auto" w:fill="FFFFFF"/>
        </w:rPr>
        <w:t>ей. Н</w:t>
      </w:r>
      <w:r w:rsidRPr="00DD7C2A">
        <w:rPr>
          <w:szCs w:val="24"/>
          <w:shd w:val="clear" w:color="auto" w:fill="FFFFFF"/>
        </w:rPr>
        <w:t>у, как звук Ом – Отец</w:t>
      </w:r>
      <w:r w:rsidR="00395577" w:rsidRPr="003F4011">
        <w:rPr>
          <w:b/>
          <w:szCs w:val="24"/>
          <w:shd w:val="clear" w:color="auto" w:fill="FFFFFF"/>
        </w:rPr>
        <w:t>-</w:t>
      </w:r>
      <w:r w:rsidRPr="00DD7C2A">
        <w:rPr>
          <w:szCs w:val="24"/>
          <w:shd w:val="clear" w:color="auto" w:fill="FFFFFF"/>
        </w:rPr>
        <w:t xml:space="preserve">Мать. </w:t>
      </w:r>
      <w:r w:rsidRPr="003F4011">
        <w:rPr>
          <w:b/>
          <w:szCs w:val="24"/>
          <w:shd w:val="clear" w:color="auto" w:fill="FFFFFF"/>
        </w:rPr>
        <w:t>При насыщении Отцом и Матерью, Синтезом и Материей, рождается</w:t>
      </w:r>
      <w:r w:rsidR="003F4011" w:rsidRPr="003F4011">
        <w:rPr>
          <w:b/>
          <w:szCs w:val="24"/>
          <w:shd w:val="clear" w:color="auto" w:fill="FFFFFF"/>
        </w:rPr>
        <w:t>,</w:t>
      </w:r>
      <w:r w:rsidRPr="003F4011">
        <w:rPr>
          <w:b/>
          <w:szCs w:val="24"/>
          <w:shd w:val="clear" w:color="auto" w:fill="FFFFFF"/>
        </w:rPr>
        <w:t xml:space="preserve"> собственно</w:t>
      </w:r>
      <w:r w:rsidR="003F4011" w:rsidRPr="003F4011">
        <w:rPr>
          <w:b/>
          <w:szCs w:val="24"/>
          <w:shd w:val="clear" w:color="auto" w:fill="FFFFFF"/>
        </w:rPr>
        <w:t>,</w:t>
      </w:r>
      <w:r w:rsidRPr="003F4011">
        <w:rPr>
          <w:b/>
          <w:szCs w:val="24"/>
          <w:shd w:val="clear" w:color="auto" w:fill="FFFFFF"/>
        </w:rPr>
        <w:t xml:space="preserve"> состояние Человека, который управляет </w:t>
      </w:r>
      <w:r w:rsidR="003F4011" w:rsidRPr="003F4011">
        <w:rPr>
          <w:b/>
          <w:szCs w:val="24"/>
          <w:shd w:val="clear" w:color="auto" w:fill="FFFFFF"/>
        </w:rPr>
        <w:t>Материей от Отца.</w:t>
      </w:r>
      <w:r w:rsidR="003F4011">
        <w:rPr>
          <w:szCs w:val="24"/>
          <w:shd w:val="clear" w:color="auto" w:fill="FFFFFF"/>
        </w:rPr>
        <w:t xml:space="preserve"> Вопрос только: «К</w:t>
      </w:r>
      <w:r w:rsidRPr="00DD7C2A">
        <w:rPr>
          <w:szCs w:val="24"/>
          <w:shd w:val="clear" w:color="auto" w:fill="FFFFFF"/>
        </w:rPr>
        <w:t>ак</w:t>
      </w:r>
      <w:r w:rsidR="003F4011">
        <w:rPr>
          <w:szCs w:val="24"/>
          <w:shd w:val="clear" w:color="auto" w:fill="FFFFFF"/>
        </w:rPr>
        <w:t>ой материей мы можем насыщаться? Это субъядерность?» И вопрос:</w:t>
      </w:r>
      <w:r w:rsidRPr="00DD7C2A">
        <w:rPr>
          <w:szCs w:val="24"/>
          <w:shd w:val="clear" w:color="auto" w:fill="FFFFFF"/>
        </w:rPr>
        <w:t xml:space="preserve"> </w:t>
      </w:r>
      <w:r w:rsidR="003F4011">
        <w:rPr>
          <w:szCs w:val="24"/>
          <w:shd w:val="clear" w:color="auto" w:fill="FFFFFF"/>
        </w:rPr>
        <w:t>«К</w:t>
      </w:r>
      <w:r w:rsidRPr="00DD7C2A">
        <w:rPr>
          <w:szCs w:val="24"/>
          <w:shd w:val="clear" w:color="auto" w:fill="FFFFFF"/>
        </w:rPr>
        <w:t>аким Синтезо</w:t>
      </w:r>
      <w:r w:rsidR="003F4011">
        <w:rPr>
          <w:szCs w:val="24"/>
          <w:shd w:val="clear" w:color="auto" w:fill="FFFFFF"/>
        </w:rPr>
        <w:t>м Отца мы можем насыщаться?»</w:t>
      </w:r>
      <w:r w:rsidRPr="00DD7C2A">
        <w:rPr>
          <w:szCs w:val="24"/>
          <w:shd w:val="clear" w:color="auto" w:fill="FFFFFF"/>
        </w:rPr>
        <w:t xml:space="preserve"> </w:t>
      </w:r>
    </w:p>
    <w:p w:rsidR="00DD7C2A" w:rsidRPr="00DD7C2A" w:rsidRDefault="00DD7C2A" w:rsidP="003F4011">
      <w:pPr>
        <w:tabs>
          <w:tab w:val="num" w:pos="0"/>
        </w:tabs>
        <w:rPr>
          <w:szCs w:val="24"/>
          <w:shd w:val="clear" w:color="auto" w:fill="FFFFFF"/>
        </w:rPr>
      </w:pPr>
      <w:r w:rsidRPr="00DD7C2A">
        <w:rPr>
          <w:szCs w:val="24"/>
          <w:shd w:val="clear" w:color="auto" w:fill="FFFFFF"/>
        </w:rPr>
        <w:t>Вот</w:t>
      </w:r>
      <w:r w:rsidR="003F4011">
        <w:rPr>
          <w:szCs w:val="24"/>
          <w:shd w:val="clear" w:color="auto" w:fill="FFFFFF"/>
        </w:rPr>
        <w:t>,</w:t>
      </w:r>
      <w:r w:rsidRPr="00DD7C2A">
        <w:rPr>
          <w:szCs w:val="24"/>
          <w:shd w:val="clear" w:color="auto" w:fill="FFFFFF"/>
        </w:rPr>
        <w:t xml:space="preserve"> найдя разные методики Синтеза, мы смогли насытиться в Матер</w:t>
      </w:r>
      <w:r w:rsidR="003F4011">
        <w:rPr>
          <w:szCs w:val="24"/>
          <w:shd w:val="clear" w:color="auto" w:fill="FFFFFF"/>
        </w:rPr>
        <w:t>ии – шестнадцатым видом материи</w:t>
      </w:r>
      <w:r w:rsidRPr="00DD7C2A">
        <w:rPr>
          <w:szCs w:val="24"/>
          <w:shd w:val="clear" w:color="auto" w:fill="FFFFFF"/>
        </w:rPr>
        <w:t xml:space="preserve"> и таким же Синтезом Отца. Синтезом Отца шестнадцатой Изначально Вышестоящей Реальности по принципу ИДИВО, так как Дом</w:t>
      </w:r>
      <w:r w:rsidR="003F4011">
        <w:rPr>
          <w:szCs w:val="24"/>
          <w:shd w:val="clear" w:color="auto" w:fill="FFFFFF"/>
        </w:rPr>
        <w:t xml:space="preserve"> –</w:t>
      </w:r>
      <w:r w:rsidRPr="00DD7C2A">
        <w:rPr>
          <w:szCs w:val="24"/>
          <w:shd w:val="clear" w:color="auto" w:fill="FFFFFF"/>
        </w:rPr>
        <w:t xml:space="preserve"> минимальная часть Отца, это шестнадцатое выражение. Мы выровнялись. Планета выровнялась тут же на девятку. Так как Изначальные нам проиграли конк</w:t>
      </w:r>
      <w:r w:rsidR="003F4011">
        <w:rPr>
          <w:szCs w:val="24"/>
          <w:shd w:val="clear" w:color="auto" w:fill="FFFFFF"/>
        </w:rPr>
        <w:t xml:space="preserve">урс, мы ж обошли не прикасаясь. </w:t>
      </w:r>
      <w:r w:rsidRPr="00DD7C2A">
        <w:rPr>
          <w:szCs w:val="24"/>
          <w:shd w:val="clear" w:color="auto" w:fill="FFFFFF"/>
        </w:rPr>
        <w:t xml:space="preserve">Конкурс был проигран не войной, а тем, что мы не стали с ними воевать, повернулись к ним и пошли вверх, и мы вверх дошли. И вот здесь, чтобы стабилизироваться, оказалось, что разрыв между Планетой и Метагалактикой очень высокий. Нам нужно было по планете раскрутить эти виды субъядерности, не только у нас в теле, а по планете. И мы начали делать практики, чтобы планета тоже усвоила эти виды субъядерности, планета усвоила эти виды субъядерности и стала выражаться Пятнадцатым видом материи. </w:t>
      </w:r>
    </w:p>
    <w:p w:rsidR="00DD7C2A" w:rsidRPr="00DD7C2A" w:rsidRDefault="00DD7C2A" w:rsidP="00CB425E">
      <w:pPr>
        <w:tabs>
          <w:tab w:val="num" w:pos="0"/>
        </w:tabs>
        <w:rPr>
          <w:szCs w:val="24"/>
          <w:shd w:val="clear" w:color="auto" w:fill="FFFFFF"/>
        </w:rPr>
      </w:pPr>
      <w:r w:rsidRPr="00DD7C2A">
        <w:rPr>
          <w:szCs w:val="24"/>
          <w:shd w:val="clear" w:color="auto" w:fill="FFFFFF"/>
        </w:rPr>
        <w:lastRenderedPageBreak/>
        <w:t>Смысл не в том, что Человек и Планета куда</w:t>
      </w:r>
      <w:r w:rsidR="00395577" w:rsidRPr="003F4011">
        <w:rPr>
          <w:b/>
          <w:szCs w:val="24"/>
          <w:shd w:val="clear" w:color="auto" w:fill="FFFFFF"/>
        </w:rPr>
        <w:t>-</w:t>
      </w:r>
      <w:r w:rsidRPr="00DD7C2A">
        <w:rPr>
          <w:szCs w:val="24"/>
          <w:shd w:val="clear" w:color="auto" w:fill="FFFFFF"/>
        </w:rPr>
        <w:t>то перешёл, и где</w:t>
      </w:r>
      <w:r w:rsidR="00395577" w:rsidRPr="003F4011">
        <w:rPr>
          <w:b/>
          <w:szCs w:val="24"/>
          <w:shd w:val="clear" w:color="auto" w:fill="FFFFFF"/>
        </w:rPr>
        <w:t>-</w:t>
      </w:r>
      <w:r w:rsidRPr="00DD7C2A">
        <w:rPr>
          <w:szCs w:val="24"/>
          <w:shd w:val="clear" w:color="auto" w:fill="FFFFFF"/>
        </w:rPr>
        <w:t>то там встал. А смысл в том, что здесь где мы находимся, наши тела могут</w:t>
      </w:r>
      <w:r w:rsidR="003F4011">
        <w:rPr>
          <w:szCs w:val="24"/>
          <w:shd w:val="clear" w:color="auto" w:fill="FFFFFF"/>
        </w:rPr>
        <w:t xml:space="preserve"> усвоить этот вид субъядерности</w:t>
      </w:r>
      <w:r w:rsidRPr="00DD7C2A">
        <w:rPr>
          <w:szCs w:val="24"/>
          <w:shd w:val="clear" w:color="auto" w:fill="FFFFFF"/>
        </w:rPr>
        <w:t xml:space="preserve"> и организоваться этим видом материи внутренне. Это принцип микро</w:t>
      </w:r>
      <w:r w:rsidR="003F4011" w:rsidRPr="003F4011">
        <w:rPr>
          <w:b/>
          <w:szCs w:val="24"/>
          <w:shd w:val="clear" w:color="auto" w:fill="FFFFFF"/>
        </w:rPr>
        <w:t>-</w:t>
      </w:r>
      <w:r w:rsidRPr="00DD7C2A">
        <w:rPr>
          <w:szCs w:val="24"/>
          <w:shd w:val="clear" w:color="auto" w:fill="FFFFFF"/>
        </w:rPr>
        <w:t xml:space="preserve"> и макрокосма. Вот смотрите, ваше тело состоит из ядер. Ядра есть в центре атомов, ядра есть в центре молекул, ядра есть в центре клеток, ядра есть в принципе в центре частиц, хотя учёные их ещё не нашли, любых, там</w:t>
      </w:r>
      <w:r w:rsidR="003F4011">
        <w:rPr>
          <w:szCs w:val="24"/>
          <w:shd w:val="clear" w:color="auto" w:fill="FFFFFF"/>
        </w:rPr>
        <w:t>:</w:t>
      </w:r>
      <w:r w:rsidRPr="00DD7C2A">
        <w:rPr>
          <w:szCs w:val="24"/>
          <w:shd w:val="clear" w:color="auto" w:fill="FFFFFF"/>
        </w:rPr>
        <w:t xml:space="preserve"> </w:t>
      </w:r>
      <w:r w:rsidR="003F4011">
        <w:rPr>
          <w:szCs w:val="24"/>
          <w:shd w:val="clear" w:color="auto" w:fill="FFFFFF"/>
        </w:rPr>
        <w:t>протонов, нейтронов и так далее. Т</w:t>
      </w:r>
      <w:r w:rsidRPr="00DD7C2A">
        <w:rPr>
          <w:szCs w:val="24"/>
          <w:shd w:val="clear" w:color="auto" w:fill="FFFFFF"/>
        </w:rPr>
        <w:t>ам тоже есть ядра в центре. То есть, всё состоит из ядер, всё это мы называем субъядерностью. А теперь вопрос: «Ядра какой материи внутри вас находятся?»</w:t>
      </w:r>
    </w:p>
    <w:p w:rsidR="00DD7C2A" w:rsidRPr="00DD7C2A" w:rsidRDefault="00DD7C2A" w:rsidP="00CB425E">
      <w:pPr>
        <w:tabs>
          <w:tab w:val="num" w:pos="0"/>
        </w:tabs>
        <w:rPr>
          <w:szCs w:val="24"/>
          <w:shd w:val="clear" w:color="auto" w:fill="FFFFFF"/>
        </w:rPr>
      </w:pPr>
      <w:r w:rsidRPr="00DD7C2A">
        <w:rPr>
          <w:szCs w:val="24"/>
          <w:shd w:val="clear" w:color="auto" w:fill="FFFFFF"/>
        </w:rPr>
        <w:t>На самом деле это не праздный вопрос.</w:t>
      </w:r>
    </w:p>
    <w:p w:rsidR="00DD7C2A" w:rsidRPr="003F4011" w:rsidRDefault="00DD7C2A" w:rsidP="00CB425E">
      <w:pPr>
        <w:tabs>
          <w:tab w:val="num" w:pos="0"/>
        </w:tabs>
        <w:rPr>
          <w:i/>
          <w:szCs w:val="24"/>
          <w:shd w:val="clear" w:color="auto" w:fill="FFFFFF"/>
        </w:rPr>
      </w:pPr>
      <w:r w:rsidRPr="003F4011">
        <w:rPr>
          <w:i/>
          <w:szCs w:val="24"/>
          <w:shd w:val="clear" w:color="auto" w:fill="FFFFFF"/>
        </w:rPr>
        <w:t>(Реплика из зала: – Планетарной.</w:t>
      </w:r>
      <w:r w:rsidR="003F4011" w:rsidRPr="003F4011">
        <w:rPr>
          <w:i/>
          <w:szCs w:val="24"/>
          <w:shd w:val="clear" w:color="auto" w:fill="FFFFFF"/>
        </w:rPr>
        <w:t>)</w:t>
      </w:r>
    </w:p>
    <w:p w:rsidR="00DD7C2A" w:rsidRPr="00DD7C2A" w:rsidRDefault="00DD7C2A" w:rsidP="003F4011">
      <w:pPr>
        <w:tabs>
          <w:tab w:val="num" w:pos="0"/>
        </w:tabs>
        <w:rPr>
          <w:szCs w:val="24"/>
          <w:shd w:val="clear" w:color="auto" w:fill="FFFFFF"/>
        </w:rPr>
      </w:pPr>
      <w:r w:rsidRPr="00DD7C2A">
        <w:rPr>
          <w:szCs w:val="24"/>
          <w:shd w:val="clear" w:color="auto" w:fill="FFFFFF"/>
        </w:rPr>
        <w:t>О, планетарной. А планетарная мат</w:t>
      </w:r>
      <w:r w:rsidR="003F4011">
        <w:rPr>
          <w:szCs w:val="24"/>
          <w:shd w:val="clear" w:color="auto" w:fill="FFFFFF"/>
        </w:rPr>
        <w:t>ерия в какой вид материи входит? В</w:t>
      </w:r>
      <w:r w:rsidRPr="00DD7C2A">
        <w:rPr>
          <w:szCs w:val="24"/>
          <w:shd w:val="clear" w:color="auto" w:fill="FFFFFF"/>
        </w:rPr>
        <w:t xml:space="preserve"> </w:t>
      </w:r>
      <w:r w:rsidR="003F4011">
        <w:rPr>
          <w:szCs w:val="24"/>
          <w:shd w:val="clear" w:color="auto" w:fill="FFFFFF"/>
        </w:rPr>
        <w:t>этот самый, в метагалактический?</w:t>
      </w:r>
      <w:r w:rsidRPr="00DD7C2A">
        <w:rPr>
          <w:szCs w:val="24"/>
          <w:shd w:val="clear" w:color="auto" w:fill="FFFFFF"/>
        </w:rPr>
        <w:t xml:space="preserve"> Вот раньше она входила в солнечный вид материи. И у нас были только солнечные ядра, как высокое развитие, и планетарные </w:t>
      </w:r>
      <w:r w:rsidR="003F4011">
        <w:rPr>
          <w:szCs w:val="24"/>
          <w:shd w:val="clear" w:color="auto" w:fill="FFFFFF"/>
        </w:rPr>
        <w:t xml:space="preserve">ядра, как просто ядра планеты. </w:t>
      </w:r>
      <w:r w:rsidRPr="00DD7C2A">
        <w:rPr>
          <w:szCs w:val="24"/>
          <w:shd w:val="clear" w:color="auto" w:fill="FFFFFF"/>
        </w:rPr>
        <w:t>Потом мы нач</w:t>
      </w:r>
      <w:r w:rsidR="003F4011">
        <w:rPr>
          <w:szCs w:val="24"/>
          <w:shd w:val="clear" w:color="auto" w:fill="FFFFFF"/>
        </w:rPr>
        <w:t>али входить в метагалактические</w:t>
      </w:r>
      <w:r w:rsidRPr="00DD7C2A">
        <w:rPr>
          <w:szCs w:val="24"/>
          <w:shd w:val="clear" w:color="auto" w:fill="FFFFFF"/>
        </w:rPr>
        <w:t xml:space="preserve"> и у нас началось в телах замещение ядер солнечных и планетарных – солнечные и планетарные Пос</w:t>
      </w:r>
      <w:r w:rsidR="003F4011">
        <w:rPr>
          <w:szCs w:val="24"/>
          <w:shd w:val="clear" w:color="auto" w:fill="FFFFFF"/>
        </w:rPr>
        <w:t xml:space="preserve">вящения, на метагалактические. </w:t>
      </w:r>
      <w:r w:rsidRPr="00DD7C2A">
        <w:rPr>
          <w:szCs w:val="24"/>
          <w:shd w:val="clear" w:color="auto" w:fill="FFFFFF"/>
        </w:rPr>
        <w:t xml:space="preserve">Потом мы тоже самое прошли по присутствиям, потом тоже самое по Реальностям, мы научились этому. </w:t>
      </w:r>
    </w:p>
    <w:p w:rsidR="00DD7C2A" w:rsidRPr="00DD7C2A" w:rsidRDefault="00DD7C2A" w:rsidP="00CB425E">
      <w:pPr>
        <w:tabs>
          <w:tab w:val="num" w:pos="0"/>
        </w:tabs>
        <w:rPr>
          <w:szCs w:val="24"/>
          <w:shd w:val="clear" w:color="auto" w:fill="FFFFFF"/>
        </w:rPr>
      </w:pPr>
      <w:r w:rsidRPr="00DD7C2A">
        <w:rPr>
          <w:szCs w:val="24"/>
          <w:shd w:val="clear" w:color="auto" w:fill="FFFFFF"/>
        </w:rPr>
        <w:t>И вот здесь мы добились очень интересного эффекта, которого раньше у нас не было. То есть, раньше мы замещали ядра по присутствиям</w:t>
      </w:r>
      <w:r w:rsidR="003F4011">
        <w:rPr>
          <w:szCs w:val="24"/>
          <w:shd w:val="clear" w:color="auto" w:fill="FFFFFF"/>
        </w:rPr>
        <w:t>,</w:t>
      </w:r>
      <w:r w:rsidRPr="00DD7C2A">
        <w:rPr>
          <w:szCs w:val="24"/>
          <w:shd w:val="clear" w:color="auto" w:fill="FFFFFF"/>
        </w:rPr>
        <w:t xml:space="preserve"> по Изначальностям, а здесь мы решили заместить ядра по Метагалактикам. Не по присутствиям внутри Метагалактики, вот у нас Планета была седьмая, а Метагалактика восьмая. Метагалактика была одна. Ниже планеты </w:t>
      </w:r>
      <w:r w:rsidR="003F4011">
        <w:rPr>
          <w:szCs w:val="24"/>
          <w:shd w:val="clear" w:color="auto" w:fill="FFFFFF"/>
        </w:rPr>
        <w:t xml:space="preserve">– </w:t>
      </w:r>
      <w:r w:rsidRPr="00DD7C2A">
        <w:rPr>
          <w:szCs w:val="24"/>
          <w:shd w:val="clear" w:color="auto" w:fill="FFFFFF"/>
        </w:rPr>
        <w:t>Супергалактика, ниже Супергалактики одна Галактика, то есть фактически из Галактики, мы ушли в Метагалактику.</w:t>
      </w:r>
    </w:p>
    <w:p w:rsidR="00DD7C2A" w:rsidRPr="00DD7C2A" w:rsidRDefault="00DD7C2A" w:rsidP="00CB425E">
      <w:pPr>
        <w:tabs>
          <w:tab w:val="num" w:pos="0"/>
        </w:tabs>
        <w:rPr>
          <w:szCs w:val="24"/>
          <w:shd w:val="clear" w:color="auto" w:fill="FFFFFF"/>
        </w:rPr>
      </w:pPr>
      <w:r w:rsidRPr="00DD7C2A">
        <w:rPr>
          <w:szCs w:val="24"/>
          <w:shd w:val="clear" w:color="auto" w:fill="FFFFFF"/>
        </w:rPr>
        <w:t>И мы подумали, почему методику Синтеза, когда мы усваиваем субъядерность разных присутствий, чтобы рождать наши части, – помните в конце Синтеза мы стяжаем столько</w:t>
      </w:r>
      <w:r w:rsidR="00395577">
        <w:rPr>
          <w:szCs w:val="24"/>
          <w:shd w:val="clear" w:color="auto" w:fill="FFFFFF"/>
        </w:rPr>
        <w:t>-</w:t>
      </w:r>
      <w:r w:rsidRPr="00DD7C2A">
        <w:rPr>
          <w:szCs w:val="24"/>
          <w:shd w:val="clear" w:color="auto" w:fill="FFFFFF"/>
        </w:rPr>
        <w:t>то субъядерностей, такой</w:t>
      </w:r>
      <w:r w:rsidR="00395577" w:rsidRPr="003F4011">
        <w:rPr>
          <w:b/>
          <w:szCs w:val="24"/>
          <w:shd w:val="clear" w:color="auto" w:fill="FFFFFF"/>
        </w:rPr>
        <w:t>-</w:t>
      </w:r>
      <w:r w:rsidRPr="00DD7C2A">
        <w:rPr>
          <w:szCs w:val="24"/>
          <w:shd w:val="clear" w:color="auto" w:fill="FFFFFF"/>
        </w:rPr>
        <w:t>то там изначальности, стяжая столько</w:t>
      </w:r>
      <w:r w:rsidR="00395577" w:rsidRPr="003F4011">
        <w:rPr>
          <w:b/>
          <w:szCs w:val="24"/>
          <w:shd w:val="clear" w:color="auto" w:fill="FFFFFF"/>
        </w:rPr>
        <w:t>-</w:t>
      </w:r>
      <w:r w:rsidR="003F4011">
        <w:rPr>
          <w:szCs w:val="24"/>
          <w:shd w:val="clear" w:color="auto" w:fill="FFFFFF"/>
        </w:rPr>
        <w:t xml:space="preserve">то частей, </w:t>
      </w:r>
      <w:r w:rsidRPr="00DD7C2A">
        <w:rPr>
          <w:szCs w:val="24"/>
          <w:shd w:val="clear" w:color="auto" w:fill="FFFFFF"/>
        </w:rPr>
        <w:t>не</w:t>
      </w:r>
      <w:r w:rsidR="003F4011">
        <w:rPr>
          <w:szCs w:val="24"/>
          <w:shd w:val="clear" w:color="auto" w:fill="FFFFFF"/>
        </w:rPr>
        <w:t xml:space="preserve"> поиспользовать в Метагалактике?</w:t>
      </w:r>
      <w:r w:rsidRPr="00DD7C2A">
        <w:rPr>
          <w:szCs w:val="24"/>
          <w:shd w:val="clear" w:color="auto" w:fill="FFFFFF"/>
        </w:rPr>
        <w:t xml:space="preserve"> Почему мы должны только по присутствиям и Изначальностям это делать?! Это была творческая мысль. И мы решили впи</w:t>
      </w:r>
      <w:r w:rsidR="003F4011">
        <w:rPr>
          <w:szCs w:val="24"/>
          <w:shd w:val="clear" w:color="auto" w:fill="FFFFFF"/>
        </w:rPr>
        <w:t>тыв</w:t>
      </w:r>
      <w:r w:rsidRPr="00DD7C2A">
        <w:rPr>
          <w:szCs w:val="24"/>
          <w:shd w:val="clear" w:color="auto" w:fill="FFFFFF"/>
        </w:rPr>
        <w:t xml:space="preserve">ать субъядерность Основной Метагалактики, Изначальной Метагалактики, Аматической Метагалактики, то есть десяти видов метагалактик. </w:t>
      </w:r>
    </w:p>
    <w:p w:rsidR="00DD7C2A" w:rsidRPr="00DD7C2A" w:rsidRDefault="00DD7C2A" w:rsidP="00CB425E">
      <w:pPr>
        <w:tabs>
          <w:tab w:val="num" w:pos="0"/>
        </w:tabs>
        <w:rPr>
          <w:szCs w:val="24"/>
          <w:shd w:val="clear" w:color="auto" w:fill="FFFFFF"/>
        </w:rPr>
      </w:pPr>
      <w:r w:rsidRPr="00DD7C2A">
        <w:rPr>
          <w:b/>
          <w:szCs w:val="24"/>
          <w:shd w:val="clear" w:color="auto" w:fill="FFFFFF"/>
        </w:rPr>
        <w:t>Метагалактика Фа – это</w:t>
      </w:r>
      <w:r w:rsidR="003F4011">
        <w:rPr>
          <w:b/>
          <w:szCs w:val="24"/>
          <w:shd w:val="clear" w:color="auto" w:fill="FFFFFF"/>
        </w:rPr>
        <w:t xml:space="preserve"> одиннадцатый вид Метагалактики</w:t>
      </w:r>
      <w:r w:rsidRPr="00DD7C2A">
        <w:rPr>
          <w:b/>
          <w:szCs w:val="24"/>
          <w:shd w:val="clear" w:color="auto" w:fill="FFFFFF"/>
        </w:rPr>
        <w:t xml:space="preserve"> и шестнадцатый вид материи</w:t>
      </w:r>
      <w:r w:rsidRPr="00DD7C2A">
        <w:rPr>
          <w:szCs w:val="24"/>
          <w:shd w:val="clear" w:color="auto" w:fill="FFFFFF"/>
        </w:rPr>
        <w:t xml:space="preserve">. И нам удалось усвоить субъядерность, не присутственно, не Изначально, а Реальной материей разных Метагалактик, которые стояли выше нашей. </w:t>
      </w:r>
      <w:r w:rsidR="003F4011">
        <w:rPr>
          <w:b/>
          <w:szCs w:val="24"/>
          <w:shd w:val="clear" w:color="auto" w:fill="FFFFFF"/>
        </w:rPr>
        <w:t>А принцип простой:</w:t>
      </w:r>
      <w:r w:rsidRPr="003F4011">
        <w:rPr>
          <w:b/>
          <w:szCs w:val="24"/>
          <w:shd w:val="clear" w:color="auto" w:fill="FFFFFF"/>
        </w:rPr>
        <w:t xml:space="preserve"> </w:t>
      </w:r>
      <w:r w:rsidR="003F4011">
        <w:rPr>
          <w:b/>
          <w:szCs w:val="24"/>
          <w:shd w:val="clear" w:color="auto" w:fill="FFFFFF"/>
        </w:rPr>
        <w:t>куда дошёл ч</w:t>
      </w:r>
      <w:r w:rsidRPr="003F4011">
        <w:rPr>
          <w:b/>
          <w:szCs w:val="24"/>
          <w:shd w:val="clear" w:color="auto" w:fill="FFFFFF"/>
        </w:rPr>
        <w:t>еловек в его подготовке субъядерной – микрокосма, вот такой</w:t>
      </w:r>
      <w:r w:rsidRPr="00DD7C2A">
        <w:rPr>
          <w:b/>
          <w:szCs w:val="24"/>
          <w:shd w:val="clear" w:color="auto" w:fill="FFFFFF"/>
        </w:rPr>
        <w:t xml:space="preserve"> уровень метагалактичности устанавливается в той материи, которой он владеет</w:t>
      </w:r>
      <w:r w:rsidRPr="00DD7C2A">
        <w:rPr>
          <w:szCs w:val="24"/>
          <w:shd w:val="clear" w:color="auto" w:fill="FFFFFF"/>
        </w:rPr>
        <w:t>. Смысл в том, что каждая следующая Метагалактика была иерархически выше и шире предыдущей.</w:t>
      </w:r>
    </w:p>
    <w:p w:rsidR="00DD7C2A" w:rsidRDefault="00DD7C2A" w:rsidP="00CB425E">
      <w:pPr>
        <w:tabs>
          <w:tab w:val="num" w:pos="0"/>
        </w:tabs>
        <w:rPr>
          <w:szCs w:val="24"/>
          <w:shd w:val="clear" w:color="auto" w:fill="FFFFFF"/>
        </w:rPr>
      </w:pPr>
      <w:r w:rsidRPr="00DD7C2A">
        <w:rPr>
          <w:szCs w:val="24"/>
          <w:shd w:val="clear" w:color="auto" w:fill="FFFFFF"/>
        </w:rPr>
        <w:t>Я так грубенько скажу: также как наша планета – это маленькая точка в громадной Метагалактике Фа, это</w:t>
      </w:r>
      <w:r w:rsidR="003F4011">
        <w:rPr>
          <w:szCs w:val="24"/>
          <w:shd w:val="clear" w:color="auto" w:fill="FFFFFF"/>
        </w:rPr>
        <w:t xml:space="preserve"> было соотношение семь и восемь. Т</w:t>
      </w:r>
      <w:r w:rsidRPr="00DD7C2A">
        <w:rPr>
          <w:szCs w:val="24"/>
          <w:shd w:val="clear" w:color="auto" w:fill="FFFFFF"/>
        </w:rPr>
        <w:t xml:space="preserve">ак и теперь наша Метагалактика восемь – это маленькая точка по отношению к той громадной Метагалактике шестнадцатой, куда мы сейчас вышли. И вот между маленькой восьмой точкой, которая теперь называется Аматической Метагалактикой, и вот этой шестнадцатой громадиной, есть восьмая Метагалактика, девятая, десятая, одиннадцатая, двенадцатая, тринадцатая, четырнадцатая, пятнадцатая, и наша шестнадцатая. Понимаете, да, разницу? То есть </w:t>
      </w:r>
      <w:r w:rsidRPr="00DD7C2A">
        <w:rPr>
          <w:b/>
          <w:szCs w:val="24"/>
          <w:shd w:val="clear" w:color="auto" w:fill="FFFFFF"/>
        </w:rPr>
        <w:t>вопрос был в масштабах, и в качестве субъядерности, всё более глубокой, всё более тонкой, которая есть в более высоких Метагалактиках</w:t>
      </w:r>
      <w:r w:rsidRPr="00DD7C2A">
        <w:rPr>
          <w:szCs w:val="24"/>
          <w:shd w:val="clear" w:color="auto" w:fill="FFFFFF"/>
        </w:rPr>
        <w:t xml:space="preserve">. </w:t>
      </w:r>
    </w:p>
    <w:p w:rsidR="0042349C" w:rsidRDefault="0042349C" w:rsidP="00CB425E">
      <w:pPr>
        <w:tabs>
          <w:tab w:val="num" w:pos="0"/>
        </w:tabs>
        <w:rPr>
          <w:szCs w:val="24"/>
          <w:shd w:val="clear" w:color="auto" w:fill="FFFFFF"/>
        </w:rPr>
      </w:pPr>
    </w:p>
    <w:p w:rsidR="0042349C" w:rsidRPr="00DD7C2A" w:rsidRDefault="0042349C" w:rsidP="0042349C">
      <w:pPr>
        <w:pStyle w:val="a"/>
      </w:pPr>
      <w:bookmarkStart w:id="13" w:name="_Toc531183229"/>
      <w:r>
        <w:t>Экзамены</w:t>
      </w:r>
      <w:bookmarkEnd w:id="13"/>
      <w:r>
        <w:br/>
      </w:r>
    </w:p>
    <w:p w:rsidR="00DD7C2A" w:rsidRPr="00DD7C2A" w:rsidRDefault="00DD7C2A" w:rsidP="00CB425E">
      <w:pPr>
        <w:tabs>
          <w:tab w:val="num" w:pos="0"/>
        </w:tabs>
        <w:rPr>
          <w:szCs w:val="24"/>
          <w:shd w:val="clear" w:color="auto" w:fill="FFFFFF"/>
        </w:rPr>
      </w:pPr>
      <w:r w:rsidRPr="00DD7C2A">
        <w:rPr>
          <w:szCs w:val="24"/>
          <w:shd w:val="clear" w:color="auto" w:fill="FFFFFF"/>
        </w:rPr>
        <w:t>То есть, в более высоком выражении метагалактичности у нас не более мощная субъядерность</w:t>
      </w:r>
      <w:r w:rsidR="003F4011">
        <w:rPr>
          <w:szCs w:val="24"/>
          <w:shd w:val="clear" w:color="auto" w:fill="FFFFFF"/>
        </w:rPr>
        <w:t>, толстая,</w:t>
      </w:r>
      <w:r w:rsidRPr="00DD7C2A">
        <w:rPr>
          <w:szCs w:val="24"/>
          <w:shd w:val="clear" w:color="auto" w:fill="FFFFFF"/>
        </w:rPr>
        <w:t xml:space="preserve"> большая, а наоборот </w:t>
      </w:r>
      <w:r w:rsidR="003F4011">
        <w:rPr>
          <w:szCs w:val="24"/>
          <w:shd w:val="clear" w:color="auto" w:fill="FFFFFF"/>
        </w:rPr>
        <w:t xml:space="preserve">– </w:t>
      </w:r>
      <w:r w:rsidRPr="00DD7C2A">
        <w:rPr>
          <w:szCs w:val="24"/>
          <w:shd w:val="clear" w:color="auto" w:fill="FFFFFF"/>
        </w:rPr>
        <w:t xml:space="preserve">более тонкая. И нас проверяли, сможем ли мы усвоить максимально мелкие ядра высокой Метагалактики. </w:t>
      </w:r>
      <w:r w:rsidRPr="00DD7C2A">
        <w:rPr>
          <w:b/>
          <w:szCs w:val="24"/>
          <w:shd w:val="clear" w:color="auto" w:fill="FFFFFF"/>
        </w:rPr>
        <w:t>Самые высокие ядра субъядерности, которые мы смогли усвоить, оказались шестнадцатым видом материи</w:t>
      </w:r>
      <w:r w:rsidRPr="00DD7C2A">
        <w:rPr>
          <w:szCs w:val="24"/>
          <w:shd w:val="clear" w:color="auto" w:fill="FFFFFF"/>
        </w:rPr>
        <w:t xml:space="preserve">. Ну, больше четырнадцатым, но нам удалось углубиться в шестнадцатый, честно. Вот удалось углубиться. </w:t>
      </w:r>
    </w:p>
    <w:p w:rsidR="00DD7C2A" w:rsidRPr="00DD7C2A" w:rsidRDefault="00DD7C2A" w:rsidP="00CB425E">
      <w:pPr>
        <w:tabs>
          <w:tab w:val="num" w:pos="0"/>
        </w:tabs>
        <w:rPr>
          <w:szCs w:val="24"/>
          <w:shd w:val="clear" w:color="auto" w:fill="FFFFFF"/>
        </w:rPr>
      </w:pPr>
      <w:r w:rsidRPr="00DD7C2A">
        <w:rPr>
          <w:szCs w:val="24"/>
          <w:shd w:val="clear" w:color="auto" w:fill="FFFFFF"/>
        </w:rPr>
        <w:lastRenderedPageBreak/>
        <w:t>И когда Отец увидел, что максимум, что наше тело усваивает, это субъядерность шестнадцатого вида материи Изначально Вышестоящей Реальности, он утвердил нам расширение Метагалактики по шестнадцатому виду материи, а не восьмому как раньше.</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Соответственно, наша Метагалактика Фа стала шестнадцатой, а все нижестоящие Метагалактики вошли в неё как часть. </w:t>
      </w:r>
      <w:r w:rsidRPr="00DD7C2A">
        <w:rPr>
          <w:b/>
          <w:szCs w:val="24"/>
          <w:shd w:val="clear" w:color="auto" w:fill="FFFFFF"/>
        </w:rPr>
        <w:t>Этим мы сдали экзамен и прошли в то состояние, которое называется Изначальное человечество, то которое управляет всеми видами этих видов материй</w:t>
      </w:r>
      <w:r w:rsidRPr="00DD7C2A">
        <w:rPr>
          <w:szCs w:val="24"/>
          <w:shd w:val="clear" w:color="auto" w:fill="FFFFFF"/>
        </w:rPr>
        <w:t xml:space="preserve">. </w:t>
      </w:r>
    </w:p>
    <w:p w:rsidR="00DD7C2A" w:rsidRPr="003F4011" w:rsidRDefault="00DD7C2A" w:rsidP="003F4011">
      <w:pPr>
        <w:tabs>
          <w:tab w:val="num" w:pos="0"/>
        </w:tabs>
        <w:rPr>
          <w:b/>
          <w:szCs w:val="24"/>
          <w:shd w:val="clear" w:color="auto" w:fill="FFFFFF"/>
        </w:rPr>
      </w:pPr>
      <w:r w:rsidRPr="00DD7C2A">
        <w:rPr>
          <w:b/>
          <w:szCs w:val="24"/>
          <w:shd w:val="clear" w:color="auto" w:fill="FFFFFF"/>
        </w:rPr>
        <w:t>Изначальное человечество – это человеки, в Хум которых, допустим, находится одна Галактика</w:t>
      </w:r>
      <w:r w:rsidRPr="00DD7C2A">
        <w:rPr>
          <w:szCs w:val="24"/>
          <w:shd w:val="clear" w:color="auto" w:fill="FFFFFF"/>
        </w:rPr>
        <w:t>. Или Мать нашей Планеты, в Хум которой находится вся планета, или Отец Солнечный, в Хум которого находится вся Солнечная система</w:t>
      </w:r>
      <w:r w:rsidRPr="003F4011">
        <w:rPr>
          <w:b/>
          <w:szCs w:val="24"/>
          <w:shd w:val="clear" w:color="auto" w:fill="FFFFFF"/>
        </w:rPr>
        <w:t>. Это Изначальное Человечество или просто</w:t>
      </w:r>
      <w:r w:rsidR="003F4011" w:rsidRPr="003F4011">
        <w:rPr>
          <w:b/>
          <w:szCs w:val="24"/>
          <w:shd w:val="clear" w:color="auto" w:fill="FFFFFF"/>
        </w:rPr>
        <w:t xml:space="preserve"> –</w:t>
      </w:r>
      <w:r w:rsidR="003F4011">
        <w:rPr>
          <w:b/>
          <w:szCs w:val="24"/>
          <w:shd w:val="clear" w:color="auto" w:fill="FFFFFF"/>
        </w:rPr>
        <w:t xml:space="preserve"> Изначальные. </w:t>
      </w:r>
      <w:r w:rsidR="003F4011" w:rsidRPr="003F4011">
        <w:rPr>
          <w:b/>
          <w:szCs w:val="24"/>
          <w:shd w:val="clear" w:color="auto" w:fill="FFFFFF"/>
        </w:rPr>
        <w:t>М</w:t>
      </w:r>
      <w:r w:rsidRPr="00DD7C2A">
        <w:rPr>
          <w:b/>
          <w:szCs w:val="24"/>
          <w:shd w:val="clear" w:color="auto" w:fill="FFFFFF"/>
        </w:rPr>
        <w:t>ы сдавали экзамен на то, чтобы наше человечество стало частью вот этого Изначального человечества</w:t>
      </w:r>
      <w:r w:rsidRPr="00DD7C2A">
        <w:rPr>
          <w:szCs w:val="24"/>
          <w:shd w:val="clear" w:color="auto" w:fill="FFFFFF"/>
        </w:rPr>
        <w:t>. Понятно, что в наших Хум пока ничего не прячется, мы не того с вами развития на сегодня. Но это не значит, что в будущем, раз мы стали частью Изначального человечества, из кого</w:t>
      </w:r>
      <w:r w:rsidR="00395577" w:rsidRPr="003F4011">
        <w:rPr>
          <w:b/>
          <w:szCs w:val="24"/>
          <w:shd w:val="clear" w:color="auto" w:fill="FFFFFF"/>
        </w:rPr>
        <w:t>-</w:t>
      </w:r>
      <w:r w:rsidRPr="00DD7C2A">
        <w:rPr>
          <w:szCs w:val="24"/>
          <w:shd w:val="clear" w:color="auto" w:fill="FFFFFF"/>
        </w:rPr>
        <w:t>то из нас не вырастут будущие</w:t>
      </w:r>
      <w:r w:rsidR="003F4011">
        <w:rPr>
          <w:szCs w:val="24"/>
          <w:shd w:val="clear" w:color="auto" w:fill="FFFFFF"/>
        </w:rPr>
        <w:t xml:space="preserve"> Отцы и Матери, Дочери, Сыновья</w:t>
      </w:r>
      <w:r w:rsidRPr="00DD7C2A">
        <w:rPr>
          <w:szCs w:val="24"/>
          <w:shd w:val="clear" w:color="auto" w:fill="FFFFFF"/>
        </w:rPr>
        <w:t xml:space="preserve"> и так далее по списку. Не знаю, где</w:t>
      </w:r>
      <w:r w:rsidR="00395577" w:rsidRPr="003F4011">
        <w:rPr>
          <w:b/>
          <w:szCs w:val="24"/>
          <w:shd w:val="clear" w:color="auto" w:fill="FFFFFF"/>
        </w:rPr>
        <w:t>-</w:t>
      </w:r>
      <w:r w:rsidRPr="00DD7C2A">
        <w:rPr>
          <w:szCs w:val="24"/>
          <w:shd w:val="clear" w:color="auto" w:fill="FFFFFF"/>
        </w:rPr>
        <w:t xml:space="preserve">то там далеко, не важно, главное, что точка отсчёта началась здесь и сегодня, то есть в эти месяцы, в эти последние несколько недель, это была точка отсчёта перехода туда. </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На всякий случай, </w:t>
      </w:r>
      <w:r w:rsidRPr="003F4011">
        <w:rPr>
          <w:szCs w:val="24"/>
          <w:shd w:val="clear" w:color="auto" w:fill="FFFFFF"/>
        </w:rPr>
        <w:t>Изначальное человечество при этом действует шестидесятичетырьмя видами материи, мы с вами дошли до шестнадцати</w:t>
      </w:r>
      <w:r w:rsidR="003F4011">
        <w:rPr>
          <w:szCs w:val="24"/>
          <w:shd w:val="clear" w:color="auto" w:fill="FFFFFF"/>
        </w:rPr>
        <w:t>, но и это высоко. М</w:t>
      </w:r>
      <w:r w:rsidRPr="003F4011">
        <w:rPr>
          <w:szCs w:val="24"/>
          <w:shd w:val="clear" w:color="auto" w:fill="FFFFFF"/>
        </w:rPr>
        <w:t>ы взяли четверть от возможного. Почему шестидесятичетырьмя? А у на</w:t>
      </w:r>
      <w:r w:rsidR="003F4011">
        <w:rPr>
          <w:szCs w:val="24"/>
          <w:shd w:val="clear" w:color="auto" w:fill="FFFFFF"/>
        </w:rPr>
        <w:t>с 64 Изначальных. И у Отца.</w:t>
      </w:r>
      <w:r w:rsidRPr="003F4011">
        <w:rPr>
          <w:szCs w:val="24"/>
          <w:shd w:val="clear" w:color="auto" w:fill="FFFFFF"/>
        </w:rPr>
        <w:t xml:space="preserve"> </w:t>
      </w:r>
      <w:r w:rsidR="003F4011">
        <w:rPr>
          <w:szCs w:val="24"/>
          <w:shd w:val="clear" w:color="auto" w:fill="FFFFFF"/>
        </w:rPr>
        <w:t>И первые Посвящения у нас что? 64</w:t>
      </w:r>
      <w:r w:rsidRPr="00DD7C2A">
        <w:rPr>
          <w:szCs w:val="24"/>
          <w:shd w:val="clear" w:color="auto" w:fill="FFFFFF"/>
        </w:rPr>
        <w:t xml:space="preserve">. Если взять по масштабу Отца, то его </w:t>
      </w:r>
      <w:r w:rsidR="003F4011">
        <w:rPr>
          <w:szCs w:val="24"/>
          <w:shd w:val="clear" w:color="auto" w:fill="FFFFFF"/>
        </w:rPr>
        <w:t>64</w:t>
      </w:r>
      <w:r w:rsidRPr="00DD7C2A">
        <w:rPr>
          <w:szCs w:val="24"/>
          <w:shd w:val="clear" w:color="auto" w:fill="FFFFFF"/>
        </w:rPr>
        <w:t xml:space="preserve"> Посвящения – это как раз шестьдесят четыре вида материи. </w:t>
      </w:r>
    </w:p>
    <w:p w:rsidR="00DD7C2A" w:rsidRPr="00DD7C2A" w:rsidRDefault="00DD7C2A" w:rsidP="003F4011">
      <w:pPr>
        <w:tabs>
          <w:tab w:val="num" w:pos="0"/>
        </w:tabs>
        <w:rPr>
          <w:szCs w:val="24"/>
          <w:shd w:val="clear" w:color="auto" w:fill="FFFFFF"/>
        </w:rPr>
      </w:pPr>
      <w:r w:rsidRPr="00DD7C2A">
        <w:rPr>
          <w:szCs w:val="24"/>
          <w:shd w:val="clear" w:color="auto" w:fill="FFFFFF"/>
        </w:rPr>
        <w:t xml:space="preserve">Вот такая громадина, </w:t>
      </w:r>
      <w:r w:rsidRPr="003F4011">
        <w:rPr>
          <w:szCs w:val="24"/>
          <w:shd w:val="clear" w:color="auto" w:fill="FFFFFF"/>
        </w:rPr>
        <w:t xml:space="preserve">поэтому мы с вами дошли до максимума на </w:t>
      </w:r>
      <w:r w:rsidR="003F4011" w:rsidRPr="003F4011">
        <w:rPr>
          <w:szCs w:val="24"/>
          <w:shd w:val="clear" w:color="auto" w:fill="FFFFFF"/>
        </w:rPr>
        <w:t>сегодня, который мы можем взять</w:t>
      </w:r>
      <w:r w:rsidRPr="003F4011">
        <w:rPr>
          <w:szCs w:val="24"/>
          <w:shd w:val="clear" w:color="auto" w:fill="FFFFFF"/>
        </w:rPr>
        <w:t xml:space="preserve"> и скорее всего</w:t>
      </w:r>
      <w:r w:rsidR="003F4011">
        <w:rPr>
          <w:szCs w:val="24"/>
          <w:shd w:val="clear" w:color="auto" w:fill="FFFFFF"/>
        </w:rPr>
        <w:t xml:space="preserve"> –</w:t>
      </w:r>
      <w:r w:rsidRPr="003F4011">
        <w:rPr>
          <w:szCs w:val="24"/>
          <w:shd w:val="clear" w:color="auto" w:fill="FFFFFF"/>
        </w:rPr>
        <w:t xml:space="preserve"> это генетический максимум всех нас до конца.</w:t>
      </w:r>
      <w:r w:rsidRPr="00DD7C2A">
        <w:rPr>
          <w:szCs w:val="24"/>
          <w:shd w:val="clear" w:color="auto" w:fill="FFFFFF"/>
        </w:rPr>
        <w:t xml:space="preserve"> Почему? Потому что в этом виде материи сработали очень интересные связи, то есть</w:t>
      </w:r>
      <w:r w:rsidR="003F4011">
        <w:rPr>
          <w:szCs w:val="24"/>
          <w:shd w:val="clear" w:color="auto" w:fill="FFFFFF"/>
        </w:rPr>
        <w:t>,</w:t>
      </w:r>
      <w:r w:rsidRPr="00DD7C2A">
        <w:rPr>
          <w:szCs w:val="24"/>
          <w:shd w:val="clear" w:color="auto" w:fill="FFFFFF"/>
        </w:rPr>
        <w:t xml:space="preserve"> каждая материя живёт чем? Числом. Или математикой. Вот запомните, если </w:t>
      </w:r>
      <w:r w:rsidRPr="00DD7C2A">
        <w:rPr>
          <w:b/>
          <w:szCs w:val="24"/>
          <w:shd w:val="clear" w:color="auto" w:fill="FFFFFF"/>
        </w:rPr>
        <w:t>Отец живёт Словом, Мать живёт Числом</w:t>
      </w:r>
      <w:r w:rsidR="003F4011">
        <w:rPr>
          <w:szCs w:val="24"/>
          <w:shd w:val="clear" w:color="auto" w:fill="FFFFFF"/>
        </w:rPr>
        <w:t xml:space="preserve">. </w:t>
      </w:r>
      <w:r w:rsidRPr="00DD7C2A">
        <w:rPr>
          <w:szCs w:val="24"/>
          <w:shd w:val="clear" w:color="auto" w:fill="FFFFFF"/>
        </w:rPr>
        <w:t>И при выходе в более высокий вид материи срабатывают числовые взаимосвязи. Если мы их правильно расшифровываем</w:t>
      </w:r>
      <w:r w:rsidR="003F4011">
        <w:rPr>
          <w:szCs w:val="24"/>
          <w:shd w:val="clear" w:color="auto" w:fill="FFFFFF"/>
        </w:rPr>
        <w:t>, материя становится устойчивой. Н</w:t>
      </w:r>
      <w:r w:rsidRPr="00DD7C2A">
        <w:rPr>
          <w:szCs w:val="24"/>
          <w:shd w:val="clear" w:color="auto" w:fill="FFFFFF"/>
        </w:rPr>
        <w:t>у, как математика устроена</w:t>
      </w:r>
      <w:r w:rsidR="003F4011">
        <w:rPr>
          <w:szCs w:val="24"/>
          <w:shd w:val="clear" w:color="auto" w:fill="FFFFFF"/>
        </w:rPr>
        <w:t>. Если математика не правильная –</w:t>
      </w:r>
      <w:r w:rsidRPr="00DD7C2A">
        <w:rPr>
          <w:szCs w:val="24"/>
          <w:shd w:val="clear" w:color="auto" w:fill="FFFFFF"/>
        </w:rPr>
        <w:t xml:space="preserve"> материя </w:t>
      </w:r>
      <w:r w:rsidR="003F4011">
        <w:rPr>
          <w:szCs w:val="24"/>
          <w:shd w:val="clear" w:color="auto" w:fill="FFFFFF"/>
        </w:rPr>
        <w:t>не устойчива, мы оттуда выходим. Н</w:t>
      </w:r>
      <w:r w:rsidRPr="00DD7C2A">
        <w:rPr>
          <w:szCs w:val="24"/>
          <w:shd w:val="clear" w:color="auto" w:fill="FFFFFF"/>
        </w:rPr>
        <w:t>у или нас оттуда выгоняют. Ну, слово – никто выгонять не будет, ты сам оттуда выпадешь, смысл в этом. И вот нам нужно было обосновать почему мы сюда сложились, и как сложились. И мы начали работать над системой связей в Синтезе, по Плану Отца, по Законам и Стандартам Отца, чтобы это обосновать и там закрепиться.</w:t>
      </w:r>
    </w:p>
    <w:p w:rsidR="00DD7C2A" w:rsidRPr="00DD7C2A" w:rsidRDefault="00DD7C2A" w:rsidP="003F4011">
      <w:pPr>
        <w:tabs>
          <w:tab w:val="num" w:pos="0"/>
        </w:tabs>
        <w:rPr>
          <w:szCs w:val="24"/>
          <w:shd w:val="clear" w:color="auto" w:fill="FFFFFF"/>
        </w:rPr>
      </w:pPr>
      <w:r w:rsidRPr="00DD7C2A">
        <w:rPr>
          <w:szCs w:val="24"/>
          <w:shd w:val="clear" w:color="auto" w:fill="FFFFFF"/>
        </w:rPr>
        <w:t xml:space="preserve">Появилась очень интересная вещь, первая, мы вот сюда вышли, пытаясь перейти в </w:t>
      </w:r>
      <w:r w:rsidR="003F4011">
        <w:rPr>
          <w:szCs w:val="24"/>
          <w:shd w:val="clear" w:color="auto" w:fill="FFFFFF"/>
        </w:rPr>
        <w:t xml:space="preserve">4096 частей. У нас новая систематика частей. </w:t>
      </w:r>
      <w:r w:rsidRPr="00DD7C2A">
        <w:rPr>
          <w:szCs w:val="24"/>
          <w:shd w:val="clear" w:color="auto" w:fill="FFFFFF"/>
        </w:rPr>
        <w:t xml:space="preserve">4096 частей возникло из предыдущего восьмого состояния Метагалактики, где было </w:t>
      </w:r>
      <w:r w:rsidR="003F4011">
        <w:rPr>
          <w:szCs w:val="24"/>
          <w:shd w:val="clear" w:color="auto" w:fill="FFFFFF"/>
        </w:rPr>
        <w:t>4096</w:t>
      </w:r>
      <w:r w:rsidRPr="00DD7C2A">
        <w:rPr>
          <w:szCs w:val="24"/>
          <w:shd w:val="clear" w:color="auto" w:fill="FFFFFF"/>
        </w:rPr>
        <w:t xml:space="preserve"> присутствий. Почему? Потому что в базовом, внимание, генетическом состоянии, у нас строится шестидесятичетырёхрично всё. Вот Книга перемен</w:t>
      </w:r>
      <w:r w:rsidR="003F4011">
        <w:rPr>
          <w:szCs w:val="24"/>
          <w:shd w:val="clear" w:color="auto" w:fill="FFFFFF"/>
        </w:rPr>
        <w:t xml:space="preserve"> –</w:t>
      </w:r>
      <w:r w:rsidRPr="00DD7C2A">
        <w:rPr>
          <w:szCs w:val="24"/>
          <w:shd w:val="clear" w:color="auto" w:fill="FFFFFF"/>
        </w:rPr>
        <w:t xml:space="preserve"> </w:t>
      </w:r>
      <w:r w:rsidR="003F4011">
        <w:rPr>
          <w:szCs w:val="24"/>
          <w:shd w:val="clear" w:color="auto" w:fill="FFFFFF"/>
        </w:rPr>
        <w:t>64</w:t>
      </w:r>
      <w:r w:rsidRPr="00DD7C2A">
        <w:rPr>
          <w:szCs w:val="24"/>
          <w:shd w:val="clear" w:color="auto" w:fill="FFFFFF"/>
        </w:rPr>
        <w:t xml:space="preserve"> гексограммы, шахматы </w:t>
      </w:r>
      <w:r w:rsidR="003F4011">
        <w:rPr>
          <w:szCs w:val="24"/>
          <w:shd w:val="clear" w:color="auto" w:fill="FFFFFF"/>
        </w:rPr>
        <w:t>– 64</w:t>
      </w:r>
      <w:r w:rsidRPr="00DD7C2A">
        <w:rPr>
          <w:szCs w:val="24"/>
          <w:shd w:val="clear" w:color="auto" w:fill="FFFFFF"/>
        </w:rPr>
        <w:t xml:space="preserve"> клеточки. Очень много в мире шестидесятичетырёхриц. </w:t>
      </w:r>
    </w:p>
    <w:p w:rsidR="00DD7C2A" w:rsidRPr="00DD7C2A" w:rsidRDefault="00DD7C2A" w:rsidP="003F4011">
      <w:pPr>
        <w:tabs>
          <w:tab w:val="num" w:pos="0"/>
        </w:tabs>
        <w:rPr>
          <w:szCs w:val="24"/>
          <w:shd w:val="clear" w:color="auto" w:fill="FFFFFF"/>
        </w:rPr>
      </w:pPr>
      <w:r w:rsidRPr="00DD7C2A">
        <w:rPr>
          <w:szCs w:val="24"/>
          <w:shd w:val="clear" w:color="auto" w:fill="FFFFFF"/>
        </w:rPr>
        <w:t>Мы когд</w:t>
      </w:r>
      <w:r w:rsidRPr="003F4011">
        <w:rPr>
          <w:szCs w:val="24"/>
          <w:shd w:val="clear" w:color="auto" w:fill="FFFFFF"/>
        </w:rPr>
        <w:t>а</w:t>
      </w:r>
      <w:r w:rsidR="00395577" w:rsidRPr="003F4011">
        <w:rPr>
          <w:b/>
          <w:szCs w:val="24"/>
          <w:shd w:val="clear" w:color="auto" w:fill="FFFFFF"/>
        </w:rPr>
        <w:t>-</w:t>
      </w:r>
      <w:r w:rsidRPr="00DD7C2A">
        <w:rPr>
          <w:szCs w:val="24"/>
          <w:shd w:val="clear" w:color="auto" w:fill="FFFFFF"/>
        </w:rPr>
        <w:t>то вам рассказывали, что боги были шестидесятичетырёхмерны, шестидесятичетырёхричны. Не</w:t>
      </w:r>
      <w:r w:rsidR="003F4011">
        <w:rPr>
          <w:szCs w:val="24"/>
          <w:shd w:val="clear" w:color="auto" w:fill="FFFFFF"/>
        </w:rPr>
        <w:t xml:space="preserve"> </w:t>
      </w:r>
      <w:r w:rsidRPr="00DD7C2A">
        <w:rPr>
          <w:szCs w:val="24"/>
          <w:shd w:val="clear" w:color="auto" w:fill="FFFFFF"/>
        </w:rPr>
        <w:t>обязательно частями, у них было всё 64</w:t>
      </w:r>
      <w:r w:rsidR="00395577" w:rsidRPr="003F4011">
        <w:rPr>
          <w:b/>
          <w:szCs w:val="24"/>
          <w:shd w:val="clear" w:color="auto" w:fill="FFFFFF"/>
        </w:rPr>
        <w:t>-</w:t>
      </w:r>
      <w:r w:rsidRPr="00DD7C2A">
        <w:rPr>
          <w:szCs w:val="24"/>
          <w:shd w:val="clear" w:color="auto" w:fill="FFFFFF"/>
        </w:rPr>
        <w:t>рично. А нас творили 32</w:t>
      </w:r>
      <w:r w:rsidR="00395577" w:rsidRPr="003F4011">
        <w:rPr>
          <w:b/>
          <w:szCs w:val="24"/>
          <w:shd w:val="clear" w:color="auto" w:fill="FFFFFF"/>
        </w:rPr>
        <w:t>-</w:t>
      </w:r>
      <w:r w:rsidRPr="00DD7C2A">
        <w:rPr>
          <w:szCs w:val="24"/>
          <w:shd w:val="clear" w:color="auto" w:fill="FFFFFF"/>
        </w:rPr>
        <w:t>ричным. На половинку, в материи, как своих рабов. Мы это долго преодолевали. Вошли в 64</w:t>
      </w:r>
      <w:r w:rsidR="00395577" w:rsidRPr="003F4011">
        <w:rPr>
          <w:b/>
          <w:szCs w:val="24"/>
          <w:shd w:val="clear" w:color="auto" w:fill="FFFFFF"/>
        </w:rPr>
        <w:t>-</w:t>
      </w:r>
      <w:r w:rsidRPr="00DD7C2A">
        <w:rPr>
          <w:szCs w:val="24"/>
          <w:shd w:val="clear" w:color="auto" w:fill="FFFFFF"/>
        </w:rPr>
        <w:t>ричных. Но есть закон, в Иерархии он называется «всё во всём» ‒ на каждые 64 позиции есть 64 ед</w:t>
      </w:r>
      <w:r w:rsidR="003F4011">
        <w:rPr>
          <w:szCs w:val="24"/>
          <w:shd w:val="clear" w:color="auto" w:fill="FFFFFF"/>
        </w:rPr>
        <w:t xml:space="preserve">иницы реализации. Всё во всём. </w:t>
      </w:r>
      <w:r w:rsidRPr="00DD7C2A">
        <w:rPr>
          <w:szCs w:val="24"/>
          <w:shd w:val="clear" w:color="auto" w:fill="FFFFFF"/>
        </w:rPr>
        <w:t>В итоге, 64 на 64</w:t>
      </w:r>
      <w:r w:rsidR="003F4011">
        <w:rPr>
          <w:szCs w:val="24"/>
          <w:shd w:val="clear" w:color="auto" w:fill="FFFFFF"/>
        </w:rPr>
        <w:t xml:space="preserve"> </w:t>
      </w:r>
      <w:r w:rsidRPr="00DD7C2A">
        <w:rPr>
          <w:szCs w:val="24"/>
          <w:shd w:val="clear" w:color="auto" w:fill="FFFFFF"/>
        </w:rPr>
        <w:t>– это 4096. Но если на восьмом уровне 4096 – это количество присутствий, а человек четверть от него, это 1024 части, то в шестнадцатом уровне 4096</w:t>
      </w:r>
      <w:r w:rsidR="003F4011">
        <w:rPr>
          <w:szCs w:val="24"/>
          <w:shd w:val="clear" w:color="auto" w:fill="FFFFFF"/>
        </w:rPr>
        <w:t xml:space="preserve"> </w:t>
      </w:r>
      <w:r w:rsidRPr="00DD7C2A">
        <w:rPr>
          <w:szCs w:val="24"/>
          <w:shd w:val="clear" w:color="auto" w:fill="FFFFFF"/>
        </w:rPr>
        <w:t>–</w:t>
      </w:r>
      <w:r w:rsidR="003F4011">
        <w:rPr>
          <w:szCs w:val="24"/>
          <w:shd w:val="clear" w:color="auto" w:fill="FFFFFF"/>
        </w:rPr>
        <w:t xml:space="preserve"> </w:t>
      </w:r>
      <w:r w:rsidRPr="00DD7C2A">
        <w:rPr>
          <w:szCs w:val="24"/>
          <w:shd w:val="clear" w:color="auto" w:fill="FFFFFF"/>
        </w:rPr>
        <w:t xml:space="preserve">это количество частей человека, а присутствий тут 16384, то есть в четыре раза больше. Ну и выходило это по определённой числовой методике развития Метагалактики. Я не буду это сейчас объяснять, это выше, выше и выше. Даже шестнадцать тысяч – могло выйти поменьше. Шестнадцать тысяч даже было в Изначальной Метагалактике, когда из восьмой вы выходили в Изначальную, удваивая это. То есть, по методике удвоения шестнадцать тысяч – это для даже Изначальной Метагалактики. Ну, мы же вошли в Изначальное Человечество?! Но есть ещё один фактор, который мы просчитали. Для шестнадцатого вида материи у нас было активно 256 видов частей, то есть, на самом деле из </w:t>
      </w:r>
      <w:r w:rsidRPr="00DD7C2A">
        <w:rPr>
          <w:szCs w:val="24"/>
          <w:shd w:val="clear" w:color="auto" w:fill="FFFFFF"/>
        </w:rPr>
        <w:lastRenderedPageBreak/>
        <w:t>2048</w:t>
      </w:r>
      <w:r w:rsidR="00395577" w:rsidRPr="003F4011">
        <w:rPr>
          <w:b/>
          <w:szCs w:val="24"/>
          <w:shd w:val="clear" w:color="auto" w:fill="FFFFFF"/>
        </w:rPr>
        <w:t>-</w:t>
      </w:r>
      <w:r w:rsidR="003F4011">
        <w:rPr>
          <w:szCs w:val="24"/>
          <w:shd w:val="clear" w:color="auto" w:fill="FFFFFF"/>
        </w:rPr>
        <w:t>рицы, которой мы обладали:</w:t>
      </w:r>
      <w:r w:rsidRPr="00DD7C2A">
        <w:rPr>
          <w:szCs w:val="24"/>
          <w:shd w:val="clear" w:color="auto" w:fill="FFFFFF"/>
        </w:rPr>
        <w:t xml:space="preserve"> 1024 трансвизорных тела, 512 Посвящений, 256 Синтезтел, мы не знали, как они строятся, но 256 частей мы знали, как они строятся. </w:t>
      </w:r>
    </w:p>
    <w:p w:rsidR="00DD7C2A" w:rsidRPr="003F4011" w:rsidRDefault="00DD7C2A" w:rsidP="00CB425E">
      <w:pPr>
        <w:tabs>
          <w:tab w:val="num" w:pos="0"/>
        </w:tabs>
        <w:rPr>
          <w:szCs w:val="24"/>
          <w:shd w:val="clear" w:color="auto" w:fill="FFFFFF"/>
        </w:rPr>
      </w:pPr>
      <w:r w:rsidRPr="003F4011">
        <w:rPr>
          <w:szCs w:val="24"/>
          <w:shd w:val="clear" w:color="auto" w:fill="FFFFFF"/>
        </w:rPr>
        <w:t>И мы, раскладывая систему этой материи</w:t>
      </w:r>
      <w:r w:rsidR="003F4011">
        <w:rPr>
          <w:szCs w:val="24"/>
          <w:shd w:val="clear" w:color="auto" w:fill="FFFFFF"/>
        </w:rPr>
        <w:t>,</w:t>
      </w:r>
      <w:r w:rsidRPr="003F4011">
        <w:rPr>
          <w:szCs w:val="24"/>
          <w:shd w:val="clear" w:color="auto" w:fill="FFFFFF"/>
        </w:rPr>
        <w:t xml:space="preserve"> умножили шестнадцать видов материи на 256 и тоже получилось 4096. </w:t>
      </w:r>
    </w:p>
    <w:p w:rsidR="00DD7C2A" w:rsidRPr="00DD7C2A" w:rsidRDefault="00DD7C2A" w:rsidP="00CB425E">
      <w:pPr>
        <w:tabs>
          <w:tab w:val="num" w:pos="0"/>
        </w:tabs>
        <w:rPr>
          <w:szCs w:val="24"/>
          <w:shd w:val="clear" w:color="auto" w:fill="FFFFFF"/>
        </w:rPr>
      </w:pPr>
      <w:r w:rsidRPr="00DD7C2A">
        <w:rPr>
          <w:szCs w:val="24"/>
          <w:shd w:val="clear" w:color="auto" w:fill="FFFFFF"/>
        </w:rPr>
        <w:t>Мы вдруг увидели, что шестнадцатирица с нашей базовой 256</w:t>
      </w:r>
      <w:r w:rsidR="00395577">
        <w:rPr>
          <w:szCs w:val="24"/>
          <w:shd w:val="clear" w:color="auto" w:fill="FFFFFF"/>
        </w:rPr>
        <w:t>-</w:t>
      </w:r>
      <w:r w:rsidRPr="00DD7C2A">
        <w:rPr>
          <w:szCs w:val="24"/>
          <w:shd w:val="clear" w:color="auto" w:fill="FFFFFF"/>
        </w:rPr>
        <w:t xml:space="preserve">рицей при активации 256 видов даёт тоже 4096 частей. И </w:t>
      </w:r>
      <w:r w:rsidRPr="00DD7C2A">
        <w:rPr>
          <w:b/>
          <w:szCs w:val="24"/>
          <w:shd w:val="clear" w:color="auto" w:fill="FFFFFF"/>
        </w:rPr>
        <w:t>вот это 64 на 64</w:t>
      </w:r>
      <w:r w:rsidR="003F4011">
        <w:rPr>
          <w:b/>
          <w:szCs w:val="24"/>
          <w:shd w:val="clear" w:color="auto" w:fill="FFFFFF"/>
        </w:rPr>
        <w:t>,</w:t>
      </w:r>
      <w:r w:rsidRPr="00DD7C2A">
        <w:rPr>
          <w:b/>
          <w:szCs w:val="24"/>
          <w:shd w:val="clear" w:color="auto" w:fill="FFFFFF"/>
        </w:rPr>
        <w:t xml:space="preserve"> и 16 на 256 выровнял</w:t>
      </w:r>
      <w:r w:rsidR="003F4011">
        <w:rPr>
          <w:b/>
          <w:szCs w:val="24"/>
          <w:shd w:val="clear" w:color="auto" w:fill="FFFFFF"/>
        </w:rPr>
        <w:t>ось, как две стабильные системы. И</w:t>
      </w:r>
      <w:r w:rsidRPr="00DD7C2A">
        <w:rPr>
          <w:b/>
          <w:szCs w:val="24"/>
          <w:shd w:val="clear" w:color="auto" w:fill="FFFFFF"/>
        </w:rPr>
        <w:t xml:space="preserve"> мы стали стабильными этой материей</w:t>
      </w:r>
      <w:r w:rsidRPr="00DD7C2A">
        <w:rPr>
          <w:szCs w:val="24"/>
          <w:shd w:val="clear" w:color="auto" w:fill="FFFFFF"/>
        </w:rPr>
        <w:t xml:space="preserve">. </w:t>
      </w:r>
    </w:p>
    <w:p w:rsidR="00DD7C2A" w:rsidRPr="00DD7C2A" w:rsidRDefault="00DD7C2A" w:rsidP="003F4011">
      <w:pPr>
        <w:tabs>
          <w:tab w:val="num" w:pos="0"/>
        </w:tabs>
        <w:rPr>
          <w:szCs w:val="24"/>
          <w:shd w:val="clear" w:color="auto" w:fill="FFFFFF"/>
        </w:rPr>
      </w:pPr>
      <w:r w:rsidRPr="00DD7C2A">
        <w:rPr>
          <w:szCs w:val="24"/>
          <w:shd w:val="clear" w:color="auto" w:fill="FFFFFF"/>
        </w:rPr>
        <w:t xml:space="preserve">И мы тут </w:t>
      </w:r>
      <w:r w:rsidR="003F4011">
        <w:rPr>
          <w:szCs w:val="24"/>
          <w:shd w:val="clear" w:color="auto" w:fill="FFFFFF"/>
        </w:rPr>
        <w:t xml:space="preserve">же у себя начали активировать: </w:t>
      </w:r>
      <w:r w:rsidRPr="00DD7C2A">
        <w:rPr>
          <w:szCs w:val="24"/>
          <w:shd w:val="clear" w:color="auto" w:fill="FFFFFF"/>
        </w:rPr>
        <w:t>256 частей за Человека Планеты, 256 частей за Человека Мет</w:t>
      </w:r>
      <w:r w:rsidR="003F4011">
        <w:rPr>
          <w:szCs w:val="24"/>
          <w:shd w:val="clear" w:color="auto" w:fill="FFFFFF"/>
        </w:rPr>
        <w:t xml:space="preserve">агалактики, </w:t>
      </w:r>
      <w:r w:rsidRPr="00DD7C2A">
        <w:rPr>
          <w:szCs w:val="24"/>
          <w:shd w:val="clear" w:color="auto" w:fill="FFFFFF"/>
        </w:rPr>
        <w:t>256 частей за Человека Изначально Вышестоящего Отца, за Теурга, Творца, Майтрейю, Христа, дошли до Отца и получилось 16 видов по 256. Как только мы у себя ввели такие 4096 частей – шестнадцатый вид материи на нас стабильно зафиксировался и мы там стали стабильными.</w:t>
      </w:r>
      <w:r w:rsidR="003F4011">
        <w:rPr>
          <w:szCs w:val="24"/>
          <w:shd w:val="clear" w:color="auto" w:fill="FFFFFF"/>
        </w:rPr>
        <w:t xml:space="preserve"> </w:t>
      </w:r>
      <w:r w:rsidRPr="00DD7C2A">
        <w:rPr>
          <w:szCs w:val="24"/>
          <w:shd w:val="clear" w:color="auto" w:fill="FFFFFF"/>
        </w:rPr>
        <w:t>На самом деле здесь должен быть один</w:t>
      </w:r>
      <w:r w:rsidR="003F4011">
        <w:rPr>
          <w:szCs w:val="24"/>
          <w:shd w:val="clear" w:color="auto" w:fill="FFFFFF"/>
        </w:rPr>
        <w:t>.</w:t>
      </w:r>
      <w:r w:rsidRPr="00DD7C2A">
        <w:rPr>
          <w:szCs w:val="24"/>
          <w:shd w:val="clear" w:color="auto" w:fill="FFFFFF"/>
        </w:rPr>
        <w:t xml:space="preserve"> </w:t>
      </w:r>
    </w:p>
    <w:p w:rsidR="00DD7C2A" w:rsidRPr="00DD7C2A" w:rsidRDefault="00DD7C2A" w:rsidP="00CB425E">
      <w:pPr>
        <w:tabs>
          <w:tab w:val="num" w:pos="0"/>
        </w:tabs>
        <w:rPr>
          <w:i/>
          <w:szCs w:val="24"/>
          <w:shd w:val="clear" w:color="auto" w:fill="FFFFFF"/>
        </w:rPr>
      </w:pPr>
      <w:r w:rsidRPr="00DD7C2A">
        <w:rPr>
          <w:i/>
          <w:szCs w:val="24"/>
          <w:shd w:val="clear" w:color="auto" w:fill="FFFFFF"/>
        </w:rPr>
        <w:t>(Реплика из зала</w:t>
      </w:r>
      <w:r w:rsidR="003F4011">
        <w:rPr>
          <w:i/>
          <w:szCs w:val="24"/>
          <w:shd w:val="clear" w:color="auto" w:fill="FFFFFF"/>
        </w:rPr>
        <w:t>: ‒ Всем шампанского!</w:t>
      </w:r>
      <w:r w:rsidR="003F4011" w:rsidRPr="003F4011">
        <w:rPr>
          <w:i/>
          <w:szCs w:val="24"/>
          <w:shd w:val="clear" w:color="auto" w:fill="FFFFFF"/>
        </w:rPr>
        <w:t xml:space="preserve"> </w:t>
      </w:r>
      <w:r w:rsidR="003F4011" w:rsidRPr="00DD7C2A">
        <w:rPr>
          <w:i/>
          <w:szCs w:val="24"/>
          <w:shd w:val="clear" w:color="auto" w:fill="FFFFFF"/>
        </w:rPr>
        <w:t>)</w:t>
      </w:r>
    </w:p>
    <w:p w:rsidR="00DD7C2A" w:rsidRPr="003600B2" w:rsidRDefault="00DD7C2A" w:rsidP="00CB425E">
      <w:pPr>
        <w:tabs>
          <w:tab w:val="num" w:pos="0"/>
        </w:tabs>
        <w:rPr>
          <w:szCs w:val="24"/>
          <w:shd w:val="clear" w:color="auto" w:fill="FFFFFF"/>
        </w:rPr>
      </w:pPr>
      <w:r w:rsidRPr="00DD7C2A">
        <w:rPr>
          <w:szCs w:val="24"/>
          <w:shd w:val="clear" w:color="auto" w:fill="FFFFFF"/>
        </w:rPr>
        <w:t xml:space="preserve">Да! Да! И даже шампанское не поможет, потому что это ещё более высокое достижение. Мы же люди не пьющие. </w:t>
      </w:r>
      <w:r w:rsidR="003F4011">
        <w:rPr>
          <w:szCs w:val="24"/>
          <w:shd w:val="clear" w:color="auto" w:fill="FFFFFF"/>
        </w:rPr>
        <w:t>Безалкогольного, пожалуйста. А с</w:t>
      </w:r>
      <w:r w:rsidRPr="00DD7C2A">
        <w:rPr>
          <w:szCs w:val="24"/>
          <w:shd w:val="clear" w:color="auto" w:fill="FFFFFF"/>
        </w:rPr>
        <w:t xml:space="preserve"> шампан</w:t>
      </w:r>
      <w:r w:rsidR="003F4011">
        <w:rPr>
          <w:szCs w:val="24"/>
          <w:shd w:val="clear" w:color="auto" w:fill="FFFFFF"/>
        </w:rPr>
        <w:t xml:space="preserve">ским, с безалкогольным – </w:t>
      </w:r>
      <w:r w:rsidRPr="00DD7C2A">
        <w:rPr>
          <w:szCs w:val="24"/>
          <w:shd w:val="clear" w:color="auto" w:fill="FFFFFF"/>
        </w:rPr>
        <w:t>это крайн</w:t>
      </w:r>
      <w:r w:rsidRPr="003600B2">
        <w:rPr>
          <w:szCs w:val="24"/>
          <w:shd w:val="clear" w:color="auto" w:fill="FFFFFF"/>
        </w:rPr>
        <w:t>е сложно. Да</w:t>
      </w:r>
      <w:r w:rsidR="003F4011" w:rsidRPr="003600B2">
        <w:rPr>
          <w:szCs w:val="24"/>
          <w:shd w:val="clear" w:color="auto" w:fill="FFFFFF"/>
        </w:rPr>
        <w:t>,</w:t>
      </w:r>
      <w:r w:rsidRPr="003600B2">
        <w:rPr>
          <w:szCs w:val="24"/>
          <w:shd w:val="clear" w:color="auto" w:fill="FFFFFF"/>
        </w:rPr>
        <w:t xml:space="preserve"> это не то</w:t>
      </w:r>
      <w:r w:rsidR="003F4011" w:rsidRPr="003600B2">
        <w:rPr>
          <w:szCs w:val="24"/>
          <w:shd w:val="clear" w:color="auto" w:fill="FFFFFF"/>
        </w:rPr>
        <w:t>, вот. Я вас понимаю. Но</w:t>
      </w:r>
      <w:r w:rsidRPr="003600B2">
        <w:rPr>
          <w:szCs w:val="24"/>
          <w:shd w:val="clear" w:color="auto" w:fill="FFFFFF"/>
        </w:rPr>
        <w:t xml:space="preserve"> позволить выпить на Синтезе не могу. Поэтому есть такое «детское безалкогольное шампанское». Не знаю, как в Германии, в России это выпускают. Вот это, пожалуйста. Так как мы там фактически дети.</w:t>
      </w:r>
    </w:p>
    <w:p w:rsidR="00DD7C2A" w:rsidRPr="003600B2" w:rsidRDefault="003F4011" w:rsidP="003F4011">
      <w:pPr>
        <w:tabs>
          <w:tab w:val="num" w:pos="0"/>
        </w:tabs>
        <w:rPr>
          <w:szCs w:val="24"/>
          <w:shd w:val="clear" w:color="auto" w:fill="FFFFFF"/>
        </w:rPr>
      </w:pPr>
      <w:r w:rsidRPr="003600B2">
        <w:rPr>
          <w:szCs w:val="24"/>
          <w:shd w:val="clear" w:color="auto" w:fill="FFFFFF"/>
        </w:rPr>
        <w:t>И</w:t>
      </w:r>
      <w:r w:rsidR="00DD7C2A" w:rsidRPr="003600B2">
        <w:rPr>
          <w:szCs w:val="24"/>
          <w:shd w:val="clear" w:color="auto" w:fill="FFFFFF"/>
        </w:rPr>
        <w:t xml:space="preserve"> дойдя до этой стабилизации, на самом деле, если удваивать, здесь один миллион присутствий. А откуда </w:t>
      </w:r>
      <w:r w:rsidRPr="003600B2">
        <w:rPr>
          <w:szCs w:val="24"/>
          <w:shd w:val="clear" w:color="auto" w:fill="FFFFFF"/>
        </w:rPr>
        <w:t xml:space="preserve">у нас цифра шестнадцать тысяч? </w:t>
      </w:r>
      <w:r w:rsidR="00DD7C2A" w:rsidRPr="003600B2">
        <w:rPr>
          <w:szCs w:val="24"/>
          <w:shd w:val="clear" w:color="auto" w:fill="FFFFFF"/>
        </w:rPr>
        <w:t xml:space="preserve">И вот тут мы поняли, что присутствия с миллиона мы там не потянем. Но мы начали хитрить, очень просто, вот этим масштабом. Если присутствий миллион, то в каждой реальности по </w:t>
      </w:r>
      <w:r w:rsidRPr="003600B2">
        <w:rPr>
          <w:szCs w:val="24"/>
          <w:shd w:val="clear" w:color="auto" w:fill="FFFFFF"/>
        </w:rPr>
        <w:t>4000</w:t>
      </w:r>
      <w:r w:rsidR="00DD7C2A" w:rsidRPr="003600B2">
        <w:rPr>
          <w:szCs w:val="24"/>
          <w:shd w:val="clear" w:color="auto" w:fill="FFFFFF"/>
        </w:rPr>
        <w:t xml:space="preserve"> присутствия, а реальностей </w:t>
      </w:r>
      <w:r w:rsidRPr="003600B2">
        <w:rPr>
          <w:szCs w:val="24"/>
          <w:shd w:val="clear" w:color="auto" w:fill="FFFFFF"/>
        </w:rPr>
        <w:t>– 4000</w:t>
      </w:r>
      <w:r w:rsidR="00DD7C2A" w:rsidRPr="003600B2">
        <w:rPr>
          <w:szCs w:val="24"/>
          <w:shd w:val="clear" w:color="auto" w:fill="FFFFFF"/>
        </w:rPr>
        <w:t xml:space="preserve">, получается сколько миллионов? </w:t>
      </w:r>
      <w:r w:rsidRPr="003600B2">
        <w:rPr>
          <w:szCs w:val="24"/>
          <w:shd w:val="clear" w:color="auto" w:fill="FFFFFF"/>
        </w:rPr>
        <w:t>16</w:t>
      </w:r>
      <w:r w:rsidR="00DD7C2A" w:rsidRPr="003600B2">
        <w:rPr>
          <w:szCs w:val="24"/>
          <w:shd w:val="clear" w:color="auto" w:fill="FFFFFF"/>
        </w:rPr>
        <w:t xml:space="preserve">. Но если у нас </w:t>
      </w:r>
      <w:r w:rsidRPr="003600B2">
        <w:rPr>
          <w:szCs w:val="24"/>
          <w:shd w:val="clear" w:color="auto" w:fill="FFFFFF"/>
        </w:rPr>
        <w:t xml:space="preserve">4000 </w:t>
      </w:r>
      <w:r w:rsidR="00DD7C2A" w:rsidRPr="003600B2">
        <w:rPr>
          <w:szCs w:val="24"/>
          <w:shd w:val="clear" w:color="auto" w:fill="FFFFFF"/>
        </w:rPr>
        <w:t xml:space="preserve">частей – вопрос </w:t>
      </w:r>
      <w:r w:rsidRPr="003600B2">
        <w:rPr>
          <w:szCs w:val="24"/>
          <w:shd w:val="clear" w:color="auto" w:fill="FFFFFF"/>
        </w:rPr>
        <w:t>же как организовать эту материю?</w:t>
      </w:r>
      <w:r w:rsidR="00DD7C2A" w:rsidRPr="003600B2">
        <w:rPr>
          <w:szCs w:val="24"/>
          <w:shd w:val="clear" w:color="auto" w:fill="FFFFFF"/>
        </w:rPr>
        <w:t xml:space="preserve"> Да? Чем она организуется? Но если у нас </w:t>
      </w:r>
      <w:r w:rsidRPr="003600B2">
        <w:rPr>
          <w:szCs w:val="24"/>
          <w:shd w:val="clear" w:color="auto" w:fill="FFFFFF"/>
        </w:rPr>
        <w:t>4000</w:t>
      </w:r>
      <w:r w:rsidR="00DD7C2A" w:rsidRPr="003600B2">
        <w:rPr>
          <w:szCs w:val="24"/>
          <w:shd w:val="clear" w:color="auto" w:fill="FFFFFF"/>
        </w:rPr>
        <w:t xml:space="preserve"> частей по Реальностям, то </w:t>
      </w:r>
      <w:r w:rsidRPr="003600B2">
        <w:rPr>
          <w:szCs w:val="24"/>
          <w:shd w:val="clear" w:color="auto" w:fill="FFFFFF"/>
        </w:rPr>
        <w:t>4000</w:t>
      </w:r>
      <w:r w:rsidR="00DD7C2A" w:rsidRPr="003600B2">
        <w:rPr>
          <w:szCs w:val="24"/>
          <w:shd w:val="clear" w:color="auto" w:fill="FFFFFF"/>
        </w:rPr>
        <w:t xml:space="preserve"> частей должно выравниваться </w:t>
      </w:r>
      <w:r w:rsidRPr="003600B2">
        <w:rPr>
          <w:szCs w:val="24"/>
          <w:shd w:val="clear" w:color="auto" w:fill="FFFFFF"/>
        </w:rPr>
        <w:t>16000</w:t>
      </w:r>
      <w:r w:rsidR="00DD7C2A" w:rsidRPr="003600B2">
        <w:rPr>
          <w:szCs w:val="24"/>
          <w:shd w:val="clear" w:color="auto" w:fill="FFFFFF"/>
        </w:rPr>
        <w:t xml:space="preserve"> Реальностей. </w:t>
      </w:r>
    </w:p>
    <w:p w:rsidR="00DD7C2A" w:rsidRPr="00DD7C2A" w:rsidRDefault="00DD7C2A" w:rsidP="003600B2">
      <w:pPr>
        <w:tabs>
          <w:tab w:val="num" w:pos="0"/>
        </w:tabs>
        <w:rPr>
          <w:szCs w:val="24"/>
          <w:shd w:val="clear" w:color="auto" w:fill="FFFFFF"/>
        </w:rPr>
      </w:pPr>
      <w:r w:rsidRPr="003600B2">
        <w:rPr>
          <w:szCs w:val="24"/>
          <w:shd w:val="clear" w:color="auto" w:fill="FFFFFF"/>
        </w:rPr>
        <w:t xml:space="preserve">В каждой Реальности по </w:t>
      </w:r>
      <w:r w:rsidR="003F4011" w:rsidRPr="003600B2">
        <w:rPr>
          <w:szCs w:val="24"/>
          <w:shd w:val="clear" w:color="auto" w:fill="FFFFFF"/>
        </w:rPr>
        <w:t>4000</w:t>
      </w:r>
      <w:r w:rsidRPr="003600B2">
        <w:rPr>
          <w:szCs w:val="24"/>
          <w:shd w:val="clear" w:color="auto" w:fill="FFFFFF"/>
        </w:rPr>
        <w:t xml:space="preserve"> присутственно наши части, умножаем </w:t>
      </w:r>
      <w:r w:rsidR="003F4011" w:rsidRPr="003600B2">
        <w:rPr>
          <w:szCs w:val="24"/>
          <w:shd w:val="clear" w:color="auto" w:fill="FFFFFF"/>
        </w:rPr>
        <w:t>16000</w:t>
      </w:r>
      <w:r w:rsidRPr="003600B2">
        <w:rPr>
          <w:szCs w:val="24"/>
          <w:shd w:val="clear" w:color="auto" w:fill="FFFFFF"/>
        </w:rPr>
        <w:t xml:space="preserve"> на </w:t>
      </w:r>
      <w:r w:rsidR="003F4011" w:rsidRPr="003600B2">
        <w:rPr>
          <w:szCs w:val="24"/>
          <w:shd w:val="clear" w:color="auto" w:fill="FFFFFF"/>
        </w:rPr>
        <w:t>4000</w:t>
      </w:r>
      <w:r w:rsidRPr="003600B2">
        <w:rPr>
          <w:szCs w:val="24"/>
          <w:shd w:val="clear" w:color="auto" w:fill="FFFFFF"/>
        </w:rPr>
        <w:t>, и получается 64 миллиона присутствий. И мы спокойно этот миллион</w:t>
      </w:r>
      <w:r w:rsidR="003F4011" w:rsidRPr="003600B2">
        <w:rPr>
          <w:szCs w:val="24"/>
          <w:shd w:val="clear" w:color="auto" w:fill="FFFFFF"/>
        </w:rPr>
        <w:t>,</w:t>
      </w:r>
      <w:r w:rsidRPr="003600B2">
        <w:rPr>
          <w:szCs w:val="24"/>
          <w:shd w:val="clear" w:color="auto" w:fill="FFFFFF"/>
        </w:rPr>
        <w:t xml:space="preserve"> этой материи присутственно что? Усвоили в </w:t>
      </w:r>
      <w:r w:rsidR="003F4011" w:rsidRPr="003600B2">
        <w:rPr>
          <w:szCs w:val="24"/>
          <w:shd w:val="clear" w:color="auto" w:fill="FFFFFF"/>
        </w:rPr>
        <w:t xml:space="preserve">16 раз больше. </w:t>
      </w:r>
      <w:r w:rsidRPr="003600B2">
        <w:rPr>
          <w:szCs w:val="24"/>
          <w:shd w:val="clear" w:color="auto" w:fill="FFFFFF"/>
        </w:rPr>
        <w:t xml:space="preserve">И так как по нашей старой системе здесь положено было миллион присутствий, а мы вышли на </w:t>
      </w:r>
      <w:r w:rsidR="003600B2" w:rsidRPr="003600B2">
        <w:rPr>
          <w:szCs w:val="24"/>
          <w:shd w:val="clear" w:color="auto" w:fill="FFFFFF"/>
        </w:rPr>
        <w:t>16</w:t>
      </w:r>
      <w:r w:rsidRPr="003600B2">
        <w:rPr>
          <w:szCs w:val="24"/>
          <w:shd w:val="clear" w:color="auto" w:fill="FFFFFF"/>
        </w:rPr>
        <w:t xml:space="preserve"> миллионов присутствий, при шестнадцати. Вернее, на </w:t>
      </w:r>
      <w:r w:rsidR="003600B2" w:rsidRPr="003600B2">
        <w:rPr>
          <w:szCs w:val="24"/>
          <w:shd w:val="clear" w:color="auto" w:fill="FFFFFF"/>
        </w:rPr>
        <w:t>64-</w:t>
      </w:r>
      <w:r w:rsidR="003600B2">
        <w:rPr>
          <w:szCs w:val="24"/>
          <w:shd w:val="clear" w:color="auto" w:fill="FFFFFF"/>
        </w:rPr>
        <w:t>рёх</w:t>
      </w:r>
      <w:r w:rsidRPr="003600B2">
        <w:rPr>
          <w:szCs w:val="24"/>
          <w:shd w:val="clear" w:color="auto" w:fill="FFFFFF"/>
        </w:rPr>
        <w:t xml:space="preserve"> миллионах при </w:t>
      </w:r>
      <w:r w:rsidR="003600B2">
        <w:rPr>
          <w:szCs w:val="24"/>
          <w:shd w:val="clear" w:color="auto" w:fill="FFFFFF"/>
        </w:rPr>
        <w:t>60</w:t>
      </w:r>
      <w:r w:rsidRPr="003600B2">
        <w:rPr>
          <w:szCs w:val="24"/>
          <w:shd w:val="clear" w:color="auto" w:fill="FFFFFF"/>
        </w:rPr>
        <w:t xml:space="preserve"> тысячах Реальностей материя тут же стала аж какой? Намертво устойчивой. Потому что ей хватало миллиона присутствий, а у нас было 64 миллиона. То есть, на каждую</w:t>
      </w:r>
      <w:r w:rsidRPr="00DD7C2A">
        <w:rPr>
          <w:szCs w:val="24"/>
          <w:shd w:val="clear" w:color="auto" w:fill="FFFFFF"/>
        </w:rPr>
        <w:t xml:space="preserve"> базовую часть из 64</w:t>
      </w:r>
      <w:r w:rsidR="00395577">
        <w:rPr>
          <w:szCs w:val="24"/>
          <w:shd w:val="clear" w:color="auto" w:fill="FFFFFF"/>
        </w:rPr>
        <w:t>-</w:t>
      </w:r>
      <w:r w:rsidRPr="00DD7C2A">
        <w:rPr>
          <w:szCs w:val="24"/>
          <w:shd w:val="clear" w:color="auto" w:fill="FFFFFF"/>
        </w:rPr>
        <w:t>рёх, помните 64 на 64, у нас было фактически миллион присутствий стабилизации. А миллион это по пятой расе цифра за Отца – шесть нулей. Помните</w:t>
      </w:r>
      <w:r w:rsidR="003600B2">
        <w:rPr>
          <w:szCs w:val="24"/>
          <w:shd w:val="clear" w:color="auto" w:fill="FFFFFF"/>
        </w:rPr>
        <w:t>, у нас было шесть частей? Монада была шестая</w:t>
      </w:r>
      <w:r w:rsidRPr="00DD7C2A">
        <w:rPr>
          <w:szCs w:val="24"/>
          <w:shd w:val="clear" w:color="auto" w:fill="FFFFFF"/>
        </w:rPr>
        <w:t xml:space="preserve"> и единица ‒ это Дом Отца на семёрке? Семь планов пятой расы. </w:t>
      </w:r>
    </w:p>
    <w:p w:rsidR="003600B2" w:rsidRDefault="00DD7C2A" w:rsidP="003600B2">
      <w:pPr>
        <w:tabs>
          <w:tab w:val="num" w:pos="0"/>
        </w:tabs>
        <w:rPr>
          <w:szCs w:val="24"/>
          <w:shd w:val="clear" w:color="auto" w:fill="FFFFFF"/>
        </w:rPr>
      </w:pPr>
      <w:r w:rsidRPr="00DD7C2A">
        <w:rPr>
          <w:szCs w:val="24"/>
          <w:shd w:val="clear" w:color="auto" w:fill="FFFFFF"/>
        </w:rPr>
        <w:t>Седьмой</w:t>
      </w:r>
      <w:r w:rsidR="003600B2">
        <w:rPr>
          <w:szCs w:val="24"/>
          <w:shd w:val="clear" w:color="auto" w:fill="FFFFFF"/>
        </w:rPr>
        <w:t xml:space="preserve"> – Дом Отца ‒ единица.</w:t>
      </w:r>
      <w:r w:rsidRPr="00DD7C2A">
        <w:rPr>
          <w:szCs w:val="24"/>
          <w:shd w:val="clear" w:color="auto" w:fill="FFFFFF"/>
        </w:rPr>
        <w:t xml:space="preserve"> Монада, шарик ‒ ноль, ноль, ноль, ноль, в итоге, сколько? Миллион. И Отец за миллион. И когда мы вышли на 64 миллиона присутствий, наши базовые генетические 64 единицы стабилизации получили по миллиону на фиксацию каждой. И мы стали стабильны в этом виде мат</w:t>
      </w:r>
      <w:r w:rsidR="003600B2">
        <w:rPr>
          <w:szCs w:val="24"/>
          <w:shd w:val="clear" w:color="auto" w:fill="FFFFFF"/>
        </w:rPr>
        <w:t>ерии. Вот что такое математика.</w:t>
      </w:r>
    </w:p>
    <w:p w:rsidR="00DD7C2A" w:rsidRDefault="00DD7C2A" w:rsidP="003600B2">
      <w:pPr>
        <w:tabs>
          <w:tab w:val="num" w:pos="0"/>
        </w:tabs>
        <w:rPr>
          <w:szCs w:val="24"/>
          <w:shd w:val="clear" w:color="auto" w:fill="FFFFFF"/>
        </w:rPr>
      </w:pPr>
      <w:r w:rsidRPr="00DD7C2A">
        <w:rPr>
          <w:szCs w:val="24"/>
          <w:shd w:val="clear" w:color="auto" w:fill="FFFFFF"/>
        </w:rPr>
        <w:t>Мы возожглись этим количество</w:t>
      </w:r>
      <w:r w:rsidR="003600B2">
        <w:rPr>
          <w:szCs w:val="24"/>
          <w:shd w:val="clear" w:color="auto" w:fill="FFFFFF"/>
        </w:rPr>
        <w:t>м</w:t>
      </w:r>
      <w:r w:rsidRPr="00DD7C2A">
        <w:rPr>
          <w:szCs w:val="24"/>
          <w:shd w:val="clear" w:color="auto" w:fill="FFFFFF"/>
        </w:rPr>
        <w:t xml:space="preserve"> присутствий, разложили это именно на 16384 Реальности, потому что из присутствий мы шли в Изначальность, из Изначальности в Реальность по предыдущему восприятию. Но, товарищи Изначальные, восстав против нас, поставили крест на Изначальности. У нас есть Начало Творения, н</w:t>
      </w:r>
      <w:r w:rsidR="003600B2">
        <w:rPr>
          <w:szCs w:val="24"/>
          <w:shd w:val="clear" w:color="auto" w:fill="FFFFFF"/>
        </w:rPr>
        <w:t>о этот тип восприятия, внимание,</w:t>
      </w:r>
      <w:r w:rsidRPr="00DD7C2A">
        <w:rPr>
          <w:szCs w:val="24"/>
          <w:shd w:val="clear" w:color="auto" w:fill="FFFFFF"/>
        </w:rPr>
        <w:t xml:space="preserve"> и этот вид материи нам стал что? Недоступен. </w:t>
      </w:r>
    </w:p>
    <w:p w:rsidR="0042349C" w:rsidRDefault="0042349C" w:rsidP="003600B2">
      <w:pPr>
        <w:tabs>
          <w:tab w:val="num" w:pos="0"/>
        </w:tabs>
        <w:rPr>
          <w:szCs w:val="24"/>
          <w:shd w:val="clear" w:color="auto" w:fill="FFFFFF"/>
        </w:rPr>
      </w:pPr>
    </w:p>
    <w:p w:rsidR="0042349C" w:rsidRDefault="0042349C" w:rsidP="0042349C">
      <w:pPr>
        <w:pStyle w:val="a"/>
      </w:pPr>
      <w:bookmarkStart w:id="14" w:name="_Toc531183230"/>
      <w:r>
        <w:t>Переход в 16-й вид материи Метагалактики</w:t>
      </w:r>
      <w:bookmarkEnd w:id="14"/>
    </w:p>
    <w:p w:rsidR="0042349C" w:rsidRPr="00DD7C2A" w:rsidRDefault="0042349C" w:rsidP="003600B2">
      <w:pPr>
        <w:tabs>
          <w:tab w:val="num" w:pos="0"/>
        </w:tabs>
        <w:rPr>
          <w:szCs w:val="24"/>
          <w:shd w:val="clear" w:color="auto" w:fill="FFFFFF"/>
        </w:rPr>
      </w:pPr>
    </w:p>
    <w:p w:rsidR="00DD7C2A" w:rsidRPr="00DD7C2A" w:rsidRDefault="00DD7C2A" w:rsidP="00CB425E">
      <w:pPr>
        <w:tabs>
          <w:tab w:val="num" w:pos="0"/>
        </w:tabs>
        <w:rPr>
          <w:szCs w:val="24"/>
          <w:shd w:val="clear" w:color="auto" w:fill="FFFFFF"/>
        </w:rPr>
      </w:pPr>
      <w:r w:rsidRPr="00DD7C2A">
        <w:rPr>
          <w:szCs w:val="24"/>
          <w:shd w:val="clear" w:color="auto" w:fill="FFFFFF"/>
        </w:rPr>
        <w:t xml:space="preserve">Так как с нами конфликтовали существа, живущие Изначальностью, Отец этот принцип организации материи у нас что? Изъял. Он остался в Огне. Изначально Вышестоящий Отец, Изначальные Ипостаси, этим словом «изначальные» мы можем пользоваться, а вот принцип организации материи как таковой, кроме слова «Изначальный Отец», как вид Метагалактики, остался только в седьмом виде Метагалактики. У нас он тоже есть, только седьмой. </w:t>
      </w:r>
    </w:p>
    <w:p w:rsidR="00DD7C2A" w:rsidRPr="00DD7C2A" w:rsidRDefault="00DD7C2A" w:rsidP="003600B2">
      <w:pPr>
        <w:tabs>
          <w:tab w:val="num" w:pos="0"/>
        </w:tabs>
        <w:rPr>
          <w:szCs w:val="24"/>
          <w:shd w:val="clear" w:color="auto" w:fill="FFFFFF"/>
        </w:rPr>
      </w:pPr>
      <w:r w:rsidRPr="00DD7C2A">
        <w:rPr>
          <w:szCs w:val="24"/>
          <w:shd w:val="clear" w:color="auto" w:fill="FFFFFF"/>
        </w:rPr>
        <w:lastRenderedPageBreak/>
        <w:t>Мы в шестнадцатом, он в седьмом. Раньше мы были в восьмом, а Изначальный вид организации материи был в девятом, то есть он был выше нас. Мы в восьмом, он в девятом. Теперь мы в шестнадцатом, он в седьмом. И все Изначальности – это семёрка, они стали ни</w:t>
      </w:r>
      <w:r w:rsidR="003600B2">
        <w:rPr>
          <w:szCs w:val="24"/>
          <w:shd w:val="clear" w:color="auto" w:fill="FFFFFF"/>
        </w:rPr>
        <w:t xml:space="preserve">же нас. Это называется: «Умолили не прикасаясь» и ушли вверх. </w:t>
      </w:r>
      <w:r w:rsidRPr="00DD7C2A">
        <w:rPr>
          <w:szCs w:val="24"/>
          <w:shd w:val="clear" w:color="auto" w:fill="FFFFFF"/>
        </w:rPr>
        <w:t>Таким образом на сегодня, во</w:t>
      </w:r>
      <w:r w:rsidR="003600B2">
        <w:rPr>
          <w:szCs w:val="24"/>
          <w:shd w:val="clear" w:color="auto" w:fill="FFFFFF"/>
        </w:rPr>
        <w:t>т когда этот процесс закончился</w:t>
      </w:r>
      <w:r w:rsidRPr="00DD7C2A">
        <w:rPr>
          <w:szCs w:val="24"/>
          <w:shd w:val="clear" w:color="auto" w:fill="FFFFFF"/>
        </w:rPr>
        <w:t xml:space="preserve"> и мы во всём этом стабилизировались, мы поняли, что мы перешли максимально предельно для нас. Открытым текстом. То есть, выше крыши не прыгнешь и если у нас в генетике 64 базы, то мы може</w:t>
      </w:r>
      <w:r w:rsidR="003600B2">
        <w:rPr>
          <w:szCs w:val="24"/>
          <w:shd w:val="clear" w:color="auto" w:fill="FFFFFF"/>
        </w:rPr>
        <w:t>м перейти только в 4000</w:t>
      </w:r>
      <w:r w:rsidRPr="00DD7C2A">
        <w:rPr>
          <w:szCs w:val="24"/>
          <w:shd w:val="clear" w:color="auto" w:fill="FFFFFF"/>
        </w:rPr>
        <w:t xml:space="preserve"> частей. </w:t>
      </w:r>
    </w:p>
    <w:p w:rsidR="00DD7C2A" w:rsidRPr="00DD7C2A" w:rsidRDefault="00DD7C2A" w:rsidP="003600B2">
      <w:pPr>
        <w:tabs>
          <w:tab w:val="num" w:pos="0"/>
        </w:tabs>
        <w:rPr>
          <w:szCs w:val="24"/>
          <w:shd w:val="clear" w:color="auto" w:fill="FFFFFF"/>
        </w:rPr>
      </w:pPr>
      <w:r w:rsidRPr="00DD7C2A">
        <w:rPr>
          <w:szCs w:val="24"/>
          <w:shd w:val="clear" w:color="auto" w:fill="FFFFFF"/>
        </w:rPr>
        <w:t xml:space="preserve">Для наших служащих и вообще для людей только </w:t>
      </w:r>
      <w:r w:rsidR="003600B2">
        <w:rPr>
          <w:szCs w:val="24"/>
          <w:shd w:val="clear" w:color="auto" w:fill="FFFFFF"/>
        </w:rPr>
        <w:t>4000</w:t>
      </w:r>
      <w:r w:rsidRPr="00DD7C2A">
        <w:rPr>
          <w:szCs w:val="24"/>
          <w:shd w:val="clear" w:color="auto" w:fill="FFFFFF"/>
        </w:rPr>
        <w:t xml:space="preserve"> частей. Это громадное количество. Внимание! Так как мы переходили с борьбой, с преодолением существ соседней Метагалактикой, мы там настолько сильно были в этой проблеме, что мы попросили Отца установить для любого человека на планете Земля только 4096 частей. И меньше не бывает. То есть, параллельно, одновременно, в каждом человеке будет развиваться только 4096</w:t>
      </w:r>
      <w:r w:rsidR="003600B2">
        <w:rPr>
          <w:szCs w:val="24"/>
          <w:shd w:val="clear" w:color="auto" w:fill="FFFFFF"/>
        </w:rPr>
        <w:t xml:space="preserve"> частей. Зачем? </w:t>
      </w:r>
      <w:r w:rsidRPr="00DD7C2A">
        <w:rPr>
          <w:szCs w:val="24"/>
          <w:shd w:val="clear" w:color="auto" w:fill="FFFFFF"/>
        </w:rPr>
        <w:t>Чтобы поднять планету Земля с семёрки, где она стояла, на пятнадцать. Потому что в пятнадцатой Изначально Вышестоящей Реальности для планеты Земля должно быть только 4096 частей.</w:t>
      </w:r>
    </w:p>
    <w:p w:rsidR="00DD7C2A" w:rsidRPr="00DD7C2A" w:rsidRDefault="00DD7C2A" w:rsidP="003600B2">
      <w:pPr>
        <w:tabs>
          <w:tab w:val="num" w:pos="0"/>
        </w:tabs>
        <w:rPr>
          <w:szCs w:val="24"/>
          <w:shd w:val="clear" w:color="auto" w:fill="FFFFFF"/>
        </w:rPr>
      </w:pPr>
      <w:r w:rsidRPr="00DD7C2A">
        <w:rPr>
          <w:szCs w:val="24"/>
          <w:shd w:val="clear" w:color="auto" w:fill="FFFFFF"/>
        </w:rPr>
        <w:t xml:space="preserve">Ну и понятно, для вас это цифра громадная, вы скажете: «Зачем так много?» </w:t>
      </w:r>
      <w:r w:rsidR="003600B2">
        <w:rPr>
          <w:szCs w:val="24"/>
          <w:shd w:val="clear" w:color="auto" w:fill="FFFFFF"/>
        </w:rPr>
        <w:t>Раньше было у человека, помните –</w:t>
      </w:r>
      <w:r w:rsidRPr="00DD7C2A">
        <w:rPr>
          <w:szCs w:val="24"/>
          <w:shd w:val="clear" w:color="auto" w:fill="FFFFFF"/>
        </w:rPr>
        <w:t xml:space="preserve"> 64, потом 256, потом это. У меня к вам вопрос простой: «А какая разница обычному человеку физики, сколько </w:t>
      </w:r>
      <w:r w:rsidR="003600B2">
        <w:rPr>
          <w:szCs w:val="24"/>
          <w:shd w:val="clear" w:color="auto" w:fill="FFFFFF"/>
        </w:rPr>
        <w:t xml:space="preserve">у него там частей развивается?» Да ему всё равно! </w:t>
      </w:r>
      <w:r w:rsidRPr="00DD7C2A">
        <w:rPr>
          <w:szCs w:val="24"/>
          <w:shd w:val="clear" w:color="auto" w:fill="FFFFFF"/>
        </w:rPr>
        <w:t xml:space="preserve">Ему хоть три части, хоть </w:t>
      </w:r>
      <w:r w:rsidR="003600B2">
        <w:rPr>
          <w:szCs w:val="24"/>
          <w:shd w:val="clear" w:color="auto" w:fill="FFFFFF"/>
        </w:rPr>
        <w:t>4000</w:t>
      </w:r>
      <w:r w:rsidRPr="00DD7C2A">
        <w:rPr>
          <w:szCs w:val="24"/>
          <w:shd w:val="clear" w:color="auto" w:fill="FFFFFF"/>
        </w:rPr>
        <w:t xml:space="preserve">! Ему всё равно! И мы это использовали. Помните, руками тёмных мы делаем светлые вещи. Мы так Папе и сказали: «А им всё равно, всё равно сколько!» А какая разница творить: 64, потом 256, потом 512, потом 1024, потом 2048 или сразу 4096?! Всё ровно в каждом поместится сколько он сможет! Но стандарт будет </w:t>
      </w:r>
      <w:r w:rsidR="003600B2">
        <w:rPr>
          <w:szCs w:val="24"/>
          <w:shd w:val="clear" w:color="auto" w:fill="FFFFFF"/>
        </w:rPr>
        <w:t xml:space="preserve">– </w:t>
      </w:r>
      <w:r w:rsidRPr="00DD7C2A">
        <w:rPr>
          <w:szCs w:val="24"/>
          <w:shd w:val="clear" w:color="auto" w:fill="FFFFFF"/>
        </w:rPr>
        <w:t>4096. Ну, а потом, русс</w:t>
      </w:r>
      <w:r w:rsidR="003600B2">
        <w:rPr>
          <w:szCs w:val="24"/>
          <w:shd w:val="clear" w:color="auto" w:fill="FFFFFF"/>
        </w:rPr>
        <w:t>кий вариант: «по стопочке</w:t>
      </w:r>
      <w:r w:rsidR="003600B2" w:rsidRPr="00DD7C2A">
        <w:rPr>
          <w:szCs w:val="24"/>
          <w:shd w:val="clear" w:color="auto" w:fill="FFFFFF"/>
        </w:rPr>
        <w:t>»</w:t>
      </w:r>
      <w:r w:rsidR="003600B2">
        <w:rPr>
          <w:szCs w:val="24"/>
          <w:shd w:val="clear" w:color="auto" w:fill="FFFFFF"/>
        </w:rPr>
        <w:t xml:space="preserve"> – и </w:t>
      </w:r>
      <w:r w:rsidRPr="00DD7C2A">
        <w:rPr>
          <w:szCs w:val="24"/>
          <w:shd w:val="clear" w:color="auto" w:fill="FFFFFF"/>
        </w:rPr>
        <w:t xml:space="preserve">любое количество войдёт. А как мне вчера сказали, тут попросили у Отца прожить Дух немцев, а Дух немцев пахнет пивком. По пивку, эти части войдут. Реально, реально! </w:t>
      </w:r>
    </w:p>
    <w:p w:rsidR="00DD7C2A" w:rsidRPr="00DD7C2A" w:rsidRDefault="00DD7C2A" w:rsidP="00CB425E">
      <w:pPr>
        <w:tabs>
          <w:tab w:val="num" w:pos="0"/>
        </w:tabs>
        <w:rPr>
          <w:szCs w:val="24"/>
          <w:shd w:val="clear" w:color="auto" w:fill="FFFFFF"/>
        </w:rPr>
      </w:pPr>
      <w:r w:rsidRPr="00DD7C2A">
        <w:rPr>
          <w:szCs w:val="24"/>
          <w:shd w:val="clear" w:color="auto" w:fill="FFFFFF"/>
        </w:rPr>
        <w:t>Вчера у нас был Совет и тут мне один служащий рассказывал, что оказывается он попросил понюхать Дух немцев. Пивком пахнет. Чтобы вы не думали, что это шутка. Ну и сказали, и сказали, мало ли что.</w:t>
      </w:r>
      <w:r w:rsidR="003600B2">
        <w:rPr>
          <w:szCs w:val="24"/>
          <w:shd w:val="clear" w:color="auto" w:fill="FFFFFF"/>
        </w:rPr>
        <w:t>..</w:t>
      </w:r>
      <w:r w:rsidRPr="00DD7C2A">
        <w:rPr>
          <w:szCs w:val="24"/>
          <w:shd w:val="clear" w:color="auto" w:fill="FFFFFF"/>
        </w:rPr>
        <w:t xml:space="preserve"> Приезжаю в гостиницу, выйти подышать воздухом, у меня там рядом площадь, ратуша, центральная для этого города. Что вы думаете? Думаю, ярмарка там какая</w:t>
      </w:r>
      <w:r w:rsidR="00395577">
        <w:rPr>
          <w:szCs w:val="24"/>
          <w:shd w:val="clear" w:color="auto" w:fill="FFFFFF"/>
        </w:rPr>
        <w:t>-</w:t>
      </w:r>
      <w:r w:rsidRPr="00DD7C2A">
        <w:rPr>
          <w:szCs w:val="24"/>
          <w:shd w:val="clear" w:color="auto" w:fill="FFFFFF"/>
        </w:rPr>
        <w:t>то, много людей, тусни. Там не ярмарка! Я думал, что ярмарка. Там масса домиков где все выпивают. Разные виды алкоголя с пив</w:t>
      </w:r>
      <w:r w:rsidR="003600B2">
        <w:rPr>
          <w:szCs w:val="24"/>
          <w:shd w:val="clear" w:color="auto" w:fill="FFFFFF"/>
        </w:rPr>
        <w:t>ком в разных шатёрках маленьких</w:t>
      </w:r>
      <w:r w:rsidRPr="00DD7C2A">
        <w:rPr>
          <w:szCs w:val="24"/>
          <w:shd w:val="clear" w:color="auto" w:fill="FFFFFF"/>
        </w:rPr>
        <w:t xml:space="preserve"> и только один шатёр с едой! Это я был в ш</w:t>
      </w:r>
      <w:r w:rsidR="003600B2">
        <w:rPr>
          <w:szCs w:val="24"/>
          <w:shd w:val="clear" w:color="auto" w:fill="FFFFFF"/>
        </w:rPr>
        <w:t>оке. Я… вечер, голодный, надо…</w:t>
      </w:r>
      <w:r w:rsidRPr="00DD7C2A">
        <w:rPr>
          <w:szCs w:val="24"/>
          <w:shd w:val="clear" w:color="auto" w:fill="FFFFFF"/>
        </w:rPr>
        <w:t xml:space="preserve"> Я обошёл всё, разные виды вин. Я же не понимаю по</w:t>
      </w:r>
      <w:r w:rsidR="00395577">
        <w:rPr>
          <w:szCs w:val="24"/>
          <w:shd w:val="clear" w:color="auto" w:fill="FFFFFF"/>
        </w:rPr>
        <w:t>-</w:t>
      </w:r>
      <w:r w:rsidRPr="00DD7C2A">
        <w:rPr>
          <w:szCs w:val="24"/>
          <w:shd w:val="clear" w:color="auto" w:fill="FFFFFF"/>
        </w:rPr>
        <w:t>немецки это всё. Разные виды пивка и только один шатёр с колбасками и мясом. Все в основном с бокалами стоят. После этого вопрос: «По пивку?» ‒ у меня отсутствовал. Это я вчера шёл эманировал Совет гражданам Оснабрюка.</w:t>
      </w:r>
    </w:p>
    <w:p w:rsidR="00DD7C2A" w:rsidRPr="00DD7C2A" w:rsidRDefault="00DD7C2A" w:rsidP="003600B2">
      <w:pPr>
        <w:tabs>
          <w:tab w:val="num" w:pos="0"/>
        </w:tabs>
        <w:rPr>
          <w:szCs w:val="24"/>
          <w:shd w:val="clear" w:color="auto" w:fill="FFFFFF"/>
        </w:rPr>
      </w:pPr>
      <w:r w:rsidRPr="00DD7C2A">
        <w:rPr>
          <w:szCs w:val="24"/>
          <w:shd w:val="clear" w:color="auto" w:fill="FFFFFF"/>
        </w:rPr>
        <w:t>Я не к тому, что плохо</w:t>
      </w:r>
      <w:r w:rsidR="003600B2">
        <w:rPr>
          <w:szCs w:val="24"/>
          <w:shd w:val="clear" w:color="auto" w:fill="FFFFFF"/>
        </w:rPr>
        <w:t>, хорошо. Л</w:t>
      </w:r>
      <w:r w:rsidRPr="00DD7C2A">
        <w:rPr>
          <w:szCs w:val="24"/>
          <w:shd w:val="clear" w:color="auto" w:fill="FFFFFF"/>
        </w:rPr>
        <w:t xml:space="preserve">юди живут как живут. Ну, и в принципе, они готовы на всё на самом деле. И если им разрекламировать </w:t>
      </w:r>
      <w:r w:rsidR="003600B2">
        <w:rPr>
          <w:szCs w:val="24"/>
          <w:shd w:val="clear" w:color="auto" w:fill="FFFFFF"/>
        </w:rPr>
        <w:t>4000</w:t>
      </w:r>
      <w:r w:rsidRPr="00DD7C2A">
        <w:rPr>
          <w:szCs w:val="24"/>
          <w:shd w:val="clear" w:color="auto" w:fill="FFFFFF"/>
        </w:rPr>
        <w:t xml:space="preserve"> частей – они согласятся. Ну, а потом самый простой вопрос ‒ вы хотите зарплату на 256 евро или на 4096? Правда</w:t>
      </w:r>
      <w:r w:rsidR="003600B2">
        <w:rPr>
          <w:szCs w:val="24"/>
          <w:shd w:val="clear" w:color="auto" w:fill="FFFFFF"/>
        </w:rPr>
        <w:t>,</w:t>
      </w:r>
      <w:r w:rsidRPr="00DD7C2A">
        <w:rPr>
          <w:szCs w:val="24"/>
          <w:shd w:val="clear" w:color="auto" w:fill="FFFFFF"/>
        </w:rPr>
        <w:t xml:space="preserve"> даже вопроса не возникает? Больше – всегда лучше! Вот такая простая реклама. 256</w:t>
      </w:r>
      <w:r w:rsidR="003600B2">
        <w:rPr>
          <w:szCs w:val="24"/>
          <w:shd w:val="clear" w:color="auto" w:fill="FFFFFF"/>
        </w:rPr>
        <w:t xml:space="preserve"> евро теперь для младенцев. </w:t>
      </w:r>
      <w:r w:rsidRPr="00DD7C2A">
        <w:rPr>
          <w:szCs w:val="24"/>
          <w:shd w:val="clear" w:color="auto" w:fill="FFFFFF"/>
        </w:rPr>
        <w:t>Это 256 частей для младенцев. И мы попросили Отца для младенцев установить базовый вариант в 256</w:t>
      </w:r>
      <w:r w:rsidR="00395577">
        <w:rPr>
          <w:szCs w:val="24"/>
          <w:shd w:val="clear" w:color="auto" w:fill="FFFFFF"/>
        </w:rPr>
        <w:t>-</w:t>
      </w:r>
      <w:r w:rsidRPr="00DD7C2A">
        <w:rPr>
          <w:szCs w:val="24"/>
          <w:shd w:val="clear" w:color="auto" w:fill="FFFFFF"/>
        </w:rPr>
        <w:t>ти частях. Слово «для младенцев» это не только для младенцев, понятно, что это расширится на детей. Но, где там, что там, как там, это только</w:t>
      </w:r>
      <w:r w:rsidR="00395577">
        <w:rPr>
          <w:szCs w:val="24"/>
          <w:shd w:val="clear" w:color="auto" w:fill="FFFFFF"/>
        </w:rPr>
        <w:t>-</w:t>
      </w:r>
      <w:r w:rsidRPr="00DD7C2A">
        <w:rPr>
          <w:szCs w:val="24"/>
          <w:shd w:val="clear" w:color="auto" w:fill="FFFFFF"/>
        </w:rPr>
        <w:t xml:space="preserve">только процесс пошёл. </w:t>
      </w:r>
    </w:p>
    <w:p w:rsidR="00DD7C2A" w:rsidRPr="00DD7C2A" w:rsidRDefault="00DD7C2A" w:rsidP="00CB425E">
      <w:pPr>
        <w:tabs>
          <w:tab w:val="num" w:pos="0"/>
        </w:tabs>
        <w:rPr>
          <w:szCs w:val="24"/>
          <w:shd w:val="clear" w:color="auto" w:fill="FFFFFF"/>
        </w:rPr>
      </w:pPr>
      <w:r w:rsidRPr="00DD7C2A">
        <w:rPr>
          <w:szCs w:val="24"/>
          <w:shd w:val="clear" w:color="auto" w:fill="FFFFFF"/>
        </w:rPr>
        <w:t xml:space="preserve">И вот в шестой расе теперь минимальное количество частей у младенцев 256. </w:t>
      </w:r>
    </w:p>
    <w:p w:rsidR="00DD7C2A" w:rsidRPr="00DD7C2A" w:rsidRDefault="00DD7C2A" w:rsidP="00CB425E">
      <w:pPr>
        <w:tabs>
          <w:tab w:val="num" w:pos="0"/>
        </w:tabs>
        <w:rPr>
          <w:i/>
          <w:szCs w:val="24"/>
          <w:shd w:val="clear" w:color="auto" w:fill="FFFFFF"/>
        </w:rPr>
      </w:pPr>
      <w:r w:rsidRPr="00DD7C2A">
        <w:rPr>
          <w:i/>
          <w:szCs w:val="24"/>
          <w:shd w:val="clear" w:color="auto" w:fill="FFFFFF"/>
        </w:rPr>
        <w:t>(Реплика из зала</w:t>
      </w:r>
      <w:r w:rsidR="003600B2">
        <w:rPr>
          <w:i/>
          <w:szCs w:val="24"/>
          <w:shd w:val="clear" w:color="auto" w:fill="FFFFFF"/>
        </w:rPr>
        <w:t>: ‒ Поэтому они такие умные?</w:t>
      </w:r>
      <w:r w:rsidR="003600B2" w:rsidRPr="00DD7C2A">
        <w:rPr>
          <w:i/>
          <w:szCs w:val="24"/>
          <w:shd w:val="clear" w:color="auto" w:fill="FFFFFF"/>
        </w:rPr>
        <w:t>)</w:t>
      </w:r>
      <w:r w:rsidRPr="00DD7C2A">
        <w:rPr>
          <w:i/>
          <w:szCs w:val="24"/>
          <w:shd w:val="clear" w:color="auto" w:fill="FFFFFF"/>
        </w:rPr>
        <w:t xml:space="preserve"> </w:t>
      </w:r>
    </w:p>
    <w:p w:rsidR="00DD7C2A" w:rsidRPr="00DD7C2A" w:rsidRDefault="00DD7C2A" w:rsidP="00CB425E">
      <w:pPr>
        <w:tabs>
          <w:tab w:val="num" w:pos="0"/>
        </w:tabs>
        <w:rPr>
          <w:szCs w:val="24"/>
          <w:shd w:val="clear" w:color="auto" w:fill="FFFFFF"/>
        </w:rPr>
      </w:pPr>
      <w:r w:rsidRPr="00DD7C2A">
        <w:rPr>
          <w:szCs w:val="24"/>
          <w:shd w:val="clear" w:color="auto" w:fill="FFFFFF"/>
        </w:rPr>
        <w:t>У них сейчас пока ещё 64. Это ещё совсем не тот Ум! Когда будет 256 – это будет сумасшедше умные. Да, там полный обалдеть. Я знаю, я знаю, мне уже очень много Служащих Синтеза</w:t>
      </w:r>
      <w:r w:rsidR="003600B2">
        <w:rPr>
          <w:szCs w:val="24"/>
          <w:shd w:val="clear" w:color="auto" w:fill="FFFFFF"/>
        </w:rPr>
        <w:t>,</w:t>
      </w:r>
      <w:r w:rsidRPr="00DD7C2A">
        <w:rPr>
          <w:szCs w:val="24"/>
          <w:shd w:val="clear" w:color="auto" w:fill="FFFFFF"/>
        </w:rPr>
        <w:t xml:space="preserve"> бабушек</w:t>
      </w:r>
      <w:r w:rsidR="003600B2">
        <w:rPr>
          <w:szCs w:val="24"/>
          <w:shd w:val="clear" w:color="auto" w:fill="FFFFFF"/>
        </w:rPr>
        <w:t>, просто говорила, что: «Я</w:t>
      </w:r>
      <w:r w:rsidRPr="00DD7C2A">
        <w:rPr>
          <w:szCs w:val="24"/>
          <w:shd w:val="clear" w:color="auto" w:fill="FFFFFF"/>
        </w:rPr>
        <w:t xml:space="preserve"> вообще не поняла</w:t>
      </w:r>
      <w:r w:rsidR="003600B2">
        <w:rPr>
          <w:szCs w:val="24"/>
          <w:shd w:val="clear" w:color="auto" w:fill="FFFFFF"/>
        </w:rPr>
        <w:t xml:space="preserve"> в старом телефоне своём ничего –</w:t>
      </w:r>
      <w:r w:rsidRPr="00DD7C2A">
        <w:rPr>
          <w:szCs w:val="24"/>
          <w:shd w:val="clear" w:color="auto" w:fill="FFFFFF"/>
        </w:rPr>
        <w:t xml:space="preserve"> этот разобрался». У нас у одной бывшей служащей двое внучек, год</w:t>
      </w:r>
      <w:r w:rsidR="00395577">
        <w:rPr>
          <w:szCs w:val="24"/>
          <w:shd w:val="clear" w:color="auto" w:fill="FFFFFF"/>
        </w:rPr>
        <w:t>-</w:t>
      </w:r>
      <w:r w:rsidR="003600B2">
        <w:rPr>
          <w:szCs w:val="24"/>
          <w:shd w:val="clear" w:color="auto" w:fill="FFFFFF"/>
        </w:rPr>
        <w:t>полтора что ли им. Б</w:t>
      </w:r>
      <w:r w:rsidRPr="00DD7C2A">
        <w:rPr>
          <w:szCs w:val="24"/>
          <w:shd w:val="clear" w:color="auto" w:fill="FFFFFF"/>
        </w:rPr>
        <w:t>абушка не понимает, что они делают в телефоне, но они находят её телефон, находят свою игрушку, они уже запомнили, как это нажимать и сидят, смотрят, и играют в телефоне. Бабушка подходит</w:t>
      </w:r>
      <w:r w:rsidR="003600B2">
        <w:rPr>
          <w:szCs w:val="24"/>
          <w:shd w:val="clear" w:color="auto" w:fill="FFFFFF"/>
        </w:rPr>
        <w:t>,</w:t>
      </w:r>
      <w:r w:rsidRPr="00DD7C2A">
        <w:rPr>
          <w:szCs w:val="24"/>
          <w:shd w:val="clear" w:color="auto" w:fill="FFFFFF"/>
        </w:rPr>
        <w:t xml:space="preserve"> пытается отключить. Они не понимают, как это сделать, они не понимают, как они выходят на игрушку. Они так и говорят: «Бабушка, это так, так, так!» Бабушка даже не успела увидеть их пальцы, а игрушка уже включилась. Девочкам годика полтора. Ну</w:t>
      </w:r>
      <w:r w:rsidR="003600B2">
        <w:rPr>
          <w:szCs w:val="24"/>
          <w:shd w:val="clear" w:color="auto" w:fill="FFFFFF"/>
        </w:rPr>
        <w:t>,</w:t>
      </w:r>
      <w:r w:rsidRPr="00DD7C2A">
        <w:rPr>
          <w:szCs w:val="24"/>
          <w:shd w:val="clear" w:color="auto" w:fill="FFFFFF"/>
        </w:rPr>
        <w:t xml:space="preserve"> что</w:t>
      </w:r>
      <w:r w:rsidR="00395577">
        <w:rPr>
          <w:szCs w:val="24"/>
          <w:shd w:val="clear" w:color="auto" w:fill="FFFFFF"/>
        </w:rPr>
        <w:t>-</w:t>
      </w:r>
      <w:r w:rsidRPr="00DD7C2A">
        <w:rPr>
          <w:szCs w:val="24"/>
          <w:shd w:val="clear" w:color="auto" w:fill="FFFFFF"/>
        </w:rPr>
        <w:t>то такое очень маленькое.</w:t>
      </w:r>
    </w:p>
    <w:p w:rsidR="00DD7C2A" w:rsidRPr="00DD7C2A" w:rsidRDefault="00DD7C2A" w:rsidP="00CB425E">
      <w:pPr>
        <w:tabs>
          <w:tab w:val="num" w:pos="0"/>
        </w:tabs>
        <w:rPr>
          <w:i/>
          <w:szCs w:val="24"/>
          <w:shd w:val="clear" w:color="auto" w:fill="FFFFFF"/>
        </w:rPr>
      </w:pPr>
      <w:r w:rsidRPr="00DD7C2A">
        <w:rPr>
          <w:i/>
          <w:szCs w:val="24"/>
          <w:shd w:val="clear" w:color="auto" w:fill="FFFFFF"/>
        </w:rPr>
        <w:lastRenderedPageBreak/>
        <w:t>(Реплика из зала: ‒ Нашему, девять месяцев. Это вообще.</w:t>
      </w:r>
      <w:r w:rsidR="003600B2" w:rsidRPr="00DD7C2A">
        <w:rPr>
          <w:i/>
          <w:szCs w:val="24"/>
          <w:shd w:val="clear" w:color="auto" w:fill="FFFFFF"/>
        </w:rPr>
        <w:t>)</w:t>
      </w:r>
    </w:p>
    <w:p w:rsidR="00DD7C2A" w:rsidRPr="00DD7C2A" w:rsidRDefault="00DD7C2A" w:rsidP="00CB425E">
      <w:pPr>
        <w:tabs>
          <w:tab w:val="num" w:pos="0"/>
        </w:tabs>
        <w:rPr>
          <w:szCs w:val="24"/>
          <w:shd w:val="clear" w:color="auto" w:fill="FFFFFF"/>
        </w:rPr>
      </w:pPr>
      <w:r w:rsidRPr="00DD7C2A">
        <w:rPr>
          <w:szCs w:val="24"/>
          <w:shd w:val="clear" w:color="auto" w:fill="FFFFFF"/>
        </w:rPr>
        <w:t>Всё нормально. Поэтому, когда мы говорим, что вот там этого много, этого всего много, вы посмотрите на наших детей, внуков и представьте, что будет, когда они вырастут. И то</w:t>
      </w:r>
      <w:r w:rsidR="003600B2">
        <w:rPr>
          <w:szCs w:val="24"/>
          <w:shd w:val="clear" w:color="auto" w:fill="FFFFFF"/>
        </w:rPr>
        <w:t>,</w:t>
      </w:r>
      <w:r w:rsidRPr="00DD7C2A">
        <w:rPr>
          <w:szCs w:val="24"/>
          <w:shd w:val="clear" w:color="auto" w:fill="FFFFFF"/>
        </w:rPr>
        <w:t xml:space="preserve"> что для нас с вами, выходящих из пятой расы много, то для них будет нормально. Тем более их с детства будут обучать, что нормально</w:t>
      </w:r>
      <w:r w:rsidR="003600B2">
        <w:rPr>
          <w:szCs w:val="24"/>
          <w:shd w:val="clear" w:color="auto" w:fill="FFFFFF"/>
        </w:rPr>
        <w:t xml:space="preserve"> – это 4000</w:t>
      </w:r>
      <w:r w:rsidRPr="00DD7C2A">
        <w:rPr>
          <w:szCs w:val="24"/>
          <w:shd w:val="clear" w:color="auto" w:fill="FFFFFF"/>
        </w:rPr>
        <w:t xml:space="preserve"> частей, а не три как у нас. Поэтому, когда нас обучали троицей и говорили, что нормально </w:t>
      </w:r>
      <w:r w:rsidR="003600B2">
        <w:rPr>
          <w:szCs w:val="24"/>
          <w:shd w:val="clear" w:color="auto" w:fill="FFFFFF"/>
        </w:rPr>
        <w:t xml:space="preserve">– </w:t>
      </w:r>
      <w:r w:rsidRPr="00DD7C2A">
        <w:rPr>
          <w:szCs w:val="24"/>
          <w:shd w:val="clear" w:color="auto" w:fill="FFFFFF"/>
        </w:rPr>
        <w:t>это три час</w:t>
      </w:r>
      <w:r w:rsidR="003600B2">
        <w:rPr>
          <w:szCs w:val="24"/>
          <w:shd w:val="clear" w:color="auto" w:fill="FFFFFF"/>
        </w:rPr>
        <w:t>ти. Мы</w:t>
      </w:r>
      <w:r w:rsidRPr="00DD7C2A">
        <w:rPr>
          <w:szCs w:val="24"/>
          <w:shd w:val="clear" w:color="auto" w:fill="FFFFFF"/>
        </w:rPr>
        <w:t xml:space="preserve"> когда слышим </w:t>
      </w:r>
      <w:r w:rsidR="003600B2">
        <w:rPr>
          <w:szCs w:val="24"/>
          <w:shd w:val="clear" w:color="auto" w:fill="FFFFFF"/>
        </w:rPr>
        <w:t>4000</w:t>
      </w:r>
      <w:r w:rsidRPr="00DD7C2A">
        <w:rPr>
          <w:szCs w:val="24"/>
          <w:shd w:val="clear" w:color="auto" w:fill="FFFFFF"/>
        </w:rPr>
        <w:t>, думаем: «Ва</w:t>
      </w:r>
      <w:r w:rsidR="00395577">
        <w:rPr>
          <w:szCs w:val="24"/>
          <w:shd w:val="clear" w:color="auto" w:fill="FFFFFF"/>
        </w:rPr>
        <w:t>-</w:t>
      </w:r>
      <w:r w:rsidRPr="00DD7C2A">
        <w:rPr>
          <w:szCs w:val="24"/>
          <w:shd w:val="clear" w:color="auto" w:fill="FFFFFF"/>
        </w:rPr>
        <w:t>а</w:t>
      </w:r>
      <w:r w:rsidR="00395577">
        <w:rPr>
          <w:szCs w:val="24"/>
          <w:shd w:val="clear" w:color="auto" w:fill="FFFFFF"/>
        </w:rPr>
        <w:t>-</w:t>
      </w:r>
      <w:r w:rsidRPr="00DD7C2A">
        <w:rPr>
          <w:szCs w:val="24"/>
          <w:shd w:val="clear" w:color="auto" w:fill="FFFFFF"/>
        </w:rPr>
        <w:t xml:space="preserve">а!» А когда их с детства обучат, что нормально </w:t>
      </w:r>
      <w:r w:rsidR="003600B2">
        <w:rPr>
          <w:szCs w:val="24"/>
          <w:shd w:val="clear" w:color="auto" w:fill="FFFFFF"/>
        </w:rPr>
        <w:t>4000</w:t>
      </w:r>
      <w:r w:rsidRPr="00DD7C2A">
        <w:rPr>
          <w:szCs w:val="24"/>
          <w:shd w:val="clear" w:color="auto" w:fill="FFFFFF"/>
        </w:rPr>
        <w:t xml:space="preserve"> части вокруг Метагалактики, они скажут: «Да нормально, бабушка! Вот это мой размер!» Вот смысл в этом. </w:t>
      </w:r>
    </w:p>
    <w:p w:rsidR="00DD7C2A" w:rsidRDefault="00DD7C2A" w:rsidP="00CB425E">
      <w:pPr>
        <w:tabs>
          <w:tab w:val="num" w:pos="0"/>
        </w:tabs>
        <w:rPr>
          <w:szCs w:val="24"/>
          <w:shd w:val="clear" w:color="auto" w:fill="FFFFFF"/>
        </w:rPr>
      </w:pPr>
      <w:r w:rsidRPr="00DD7C2A">
        <w:rPr>
          <w:szCs w:val="24"/>
          <w:shd w:val="clear" w:color="auto" w:fill="FFFFFF"/>
        </w:rPr>
        <w:t>Поэтому</w:t>
      </w:r>
      <w:r w:rsidR="003600B2">
        <w:rPr>
          <w:szCs w:val="24"/>
          <w:shd w:val="clear" w:color="auto" w:fill="FFFFFF"/>
        </w:rPr>
        <w:t>,</w:t>
      </w:r>
      <w:r w:rsidRPr="00DD7C2A">
        <w:rPr>
          <w:szCs w:val="24"/>
          <w:shd w:val="clear" w:color="auto" w:fill="FFFFFF"/>
        </w:rPr>
        <w:t xml:space="preserve"> вот на этом немного детском восприятии мы попросили Отца, преодолеть все наши зацикленности на количество частей и установить 4096 для стабилизации шестнадцатой материи каждым Человеком Планеты. Почему? На каждого человека планеты должно идти 4096 частей, чтобы Планета была пятнадцатого вида материи. А она должна быть пятнадцатой, чтобы быть центровкой Метагалактики Фа. </w:t>
      </w:r>
    </w:p>
    <w:p w:rsidR="0042349C" w:rsidRDefault="0042349C" w:rsidP="00CB425E">
      <w:pPr>
        <w:tabs>
          <w:tab w:val="num" w:pos="0"/>
        </w:tabs>
        <w:rPr>
          <w:szCs w:val="24"/>
          <w:shd w:val="clear" w:color="auto" w:fill="FFFFFF"/>
        </w:rPr>
      </w:pPr>
    </w:p>
    <w:p w:rsidR="0042349C" w:rsidRDefault="0042349C" w:rsidP="0042349C">
      <w:pPr>
        <w:pStyle w:val="a"/>
      </w:pPr>
      <w:bookmarkStart w:id="15" w:name="_Toc531183231"/>
      <w:r>
        <w:t>Строение Метегалактики Фа</w:t>
      </w:r>
      <w:bookmarkEnd w:id="15"/>
    </w:p>
    <w:p w:rsidR="0042349C" w:rsidRPr="00DD7C2A" w:rsidRDefault="0042349C" w:rsidP="00CB425E">
      <w:pPr>
        <w:tabs>
          <w:tab w:val="num" w:pos="0"/>
        </w:tabs>
        <w:rPr>
          <w:szCs w:val="24"/>
          <w:shd w:val="clear" w:color="auto" w:fill="FFFFFF"/>
        </w:rPr>
      </w:pPr>
    </w:p>
    <w:p w:rsidR="00DD7C2A" w:rsidRPr="003600B2" w:rsidRDefault="00DD7C2A" w:rsidP="003600B2">
      <w:pPr>
        <w:tabs>
          <w:tab w:val="num" w:pos="0"/>
        </w:tabs>
        <w:rPr>
          <w:szCs w:val="24"/>
          <w:shd w:val="clear" w:color="auto" w:fill="FFFFFF"/>
        </w:rPr>
      </w:pPr>
      <w:r w:rsidRPr="00DD7C2A">
        <w:rPr>
          <w:szCs w:val="24"/>
          <w:shd w:val="clear" w:color="auto" w:fill="FFFFFF"/>
        </w:rPr>
        <w:t xml:space="preserve">Мы сейчас пойдём </w:t>
      </w:r>
      <w:r w:rsidR="003600B2">
        <w:rPr>
          <w:szCs w:val="24"/>
          <w:shd w:val="clear" w:color="auto" w:fill="FFFFFF"/>
        </w:rPr>
        <w:t xml:space="preserve">это стяжать, вы не переживайте. </w:t>
      </w:r>
      <w:r w:rsidRPr="00DD7C2A">
        <w:rPr>
          <w:szCs w:val="24"/>
          <w:shd w:val="clear" w:color="auto" w:fill="FFFFFF"/>
        </w:rPr>
        <w:t>Поэтому, поэтому, у нас с вами в Метагалактике ФА 16384 прис… эээ…. Реальности.</w:t>
      </w:r>
      <w:r w:rsidRPr="00DD7C2A">
        <w:rPr>
          <w:szCs w:val="24"/>
        </w:rPr>
        <w:t xml:space="preserve"> Видите, присутствия ещё идут. Реальности. Где </w:t>
      </w:r>
      <w:r w:rsidRPr="00DD7C2A">
        <w:rPr>
          <w:b/>
          <w:szCs w:val="24"/>
        </w:rPr>
        <w:t>по центру 8192</w:t>
      </w:r>
      <w:r w:rsidR="00395577">
        <w:rPr>
          <w:b/>
          <w:szCs w:val="24"/>
        </w:rPr>
        <w:t>-</w:t>
      </w:r>
      <w:r w:rsidRPr="00DD7C2A">
        <w:rPr>
          <w:b/>
          <w:szCs w:val="24"/>
        </w:rPr>
        <w:t>а и 8193</w:t>
      </w:r>
      <w:r w:rsidR="00395577">
        <w:rPr>
          <w:b/>
          <w:szCs w:val="24"/>
        </w:rPr>
        <w:t>-</w:t>
      </w:r>
      <w:r w:rsidRPr="00DD7C2A">
        <w:rPr>
          <w:b/>
          <w:szCs w:val="24"/>
        </w:rPr>
        <w:t>и, между этим, идёт Шуньята</w:t>
      </w:r>
      <w:r w:rsidRPr="00DD7C2A">
        <w:rPr>
          <w:szCs w:val="24"/>
        </w:rPr>
        <w:t xml:space="preserve">. </w:t>
      </w:r>
      <w:r w:rsidRPr="00DD7C2A">
        <w:rPr>
          <w:b/>
          <w:szCs w:val="24"/>
        </w:rPr>
        <w:t xml:space="preserve">Шуньята </w:t>
      </w:r>
      <w:r w:rsidRPr="00DD7C2A">
        <w:rPr>
          <w:b/>
          <w:szCs w:val="24"/>
          <w:shd w:val="clear" w:color="auto" w:fill="FFFFFF"/>
        </w:rPr>
        <w:t>–</w:t>
      </w:r>
      <w:r w:rsidRPr="00DD7C2A">
        <w:rPr>
          <w:b/>
          <w:szCs w:val="24"/>
        </w:rPr>
        <w:t xml:space="preserve"> это центровка Метагалактики, это ядро Метагалактики, вокруг которого вертится вся Метагалактика</w:t>
      </w:r>
      <w:r w:rsidR="003600B2">
        <w:rPr>
          <w:szCs w:val="24"/>
        </w:rPr>
        <w:t xml:space="preserve">. </w:t>
      </w:r>
      <w:r w:rsidRPr="00DD7C2A">
        <w:rPr>
          <w:szCs w:val="24"/>
        </w:rPr>
        <w:t xml:space="preserve">Вот, для Солнечной системы Шуньята – это Солнце или Ядро внутри Солнца. И вокруг Солнца всё вертится. </w:t>
      </w:r>
      <w:r w:rsidRPr="003600B2">
        <w:rPr>
          <w:szCs w:val="24"/>
        </w:rPr>
        <w:t>Для Метагалактики Шуньятой является Ядро Метагалактики в центре, которое делится на 8192</w:t>
      </w:r>
      <w:r w:rsidR="00395577" w:rsidRPr="003600B2">
        <w:rPr>
          <w:szCs w:val="24"/>
        </w:rPr>
        <w:t>-</w:t>
      </w:r>
      <w:r w:rsidRPr="003600B2">
        <w:rPr>
          <w:szCs w:val="24"/>
        </w:rPr>
        <w:t xml:space="preserve">е Реальности, где в каждой Реальности – вот, в одной, 4096 присутствий, а в каждом присутствии, одном – 4096 планов. </w:t>
      </w:r>
    </w:p>
    <w:p w:rsidR="00DD7C2A" w:rsidRPr="003600B2" w:rsidRDefault="00DD7C2A" w:rsidP="003600B2">
      <w:pPr>
        <w:tabs>
          <w:tab w:val="num" w:pos="0"/>
        </w:tabs>
        <w:rPr>
          <w:szCs w:val="24"/>
        </w:rPr>
      </w:pPr>
      <w:r w:rsidRPr="00DD7C2A">
        <w:rPr>
          <w:szCs w:val="24"/>
        </w:rPr>
        <w:t>У нас было в Распоряжении, что ниже планов была Изначальность, но, Отец её отменил, сказал, в Изначальной материи нам не стоит копаться, иначе некоторые люди будут проваливаться к Изначальным в 7</w:t>
      </w:r>
      <w:r w:rsidR="00395577">
        <w:rPr>
          <w:szCs w:val="24"/>
        </w:rPr>
        <w:t>-</w:t>
      </w:r>
      <w:r w:rsidRPr="00DD7C2A">
        <w:rPr>
          <w:szCs w:val="24"/>
        </w:rPr>
        <w:t>ю Ме</w:t>
      </w:r>
      <w:r w:rsidR="003600B2">
        <w:rPr>
          <w:szCs w:val="24"/>
        </w:rPr>
        <w:t xml:space="preserve">тагалактику. Мы это проверили. </w:t>
      </w:r>
      <w:r w:rsidRPr="00DD7C2A">
        <w:rPr>
          <w:szCs w:val="24"/>
        </w:rPr>
        <w:t>Поэтому, эффект Изначальности отменён, но в планах всё равно количество Начал сохранено. У нас есть Отец Предначальный, он как раз 4</w:t>
      </w:r>
      <w:r w:rsidR="00395577">
        <w:rPr>
          <w:szCs w:val="24"/>
        </w:rPr>
        <w:t>-</w:t>
      </w:r>
      <w:r w:rsidRPr="00DD7C2A">
        <w:rPr>
          <w:szCs w:val="24"/>
        </w:rPr>
        <w:t>й. Но, Отец утвердил, что вот из 7</w:t>
      </w:r>
      <w:r w:rsidR="00395577">
        <w:rPr>
          <w:szCs w:val="24"/>
        </w:rPr>
        <w:t>-</w:t>
      </w:r>
      <w:r w:rsidRPr="00DD7C2A">
        <w:rPr>
          <w:szCs w:val="24"/>
        </w:rPr>
        <w:t>ми планов мы выходим на 4096</w:t>
      </w:r>
      <w:r w:rsidR="003600B2">
        <w:rPr>
          <w:szCs w:val="24"/>
        </w:rPr>
        <w:t>. Внимание! Э</w:t>
      </w:r>
      <w:r w:rsidRPr="00DD7C2A">
        <w:rPr>
          <w:szCs w:val="24"/>
        </w:rPr>
        <w:t>то одного присутствия</w:t>
      </w:r>
      <w:r w:rsidR="003600B2">
        <w:rPr>
          <w:szCs w:val="24"/>
        </w:rPr>
        <w:t>! – В</w:t>
      </w:r>
      <w:r w:rsidRPr="00DD7C2A">
        <w:rPr>
          <w:szCs w:val="24"/>
        </w:rPr>
        <w:t>ы не поняли. А при 8</w:t>
      </w:r>
      <w:r w:rsidR="0042349C">
        <w:rPr>
          <w:szCs w:val="24"/>
        </w:rPr>
        <w:t>000-х</w:t>
      </w:r>
      <w:r w:rsidRPr="00DD7C2A">
        <w:rPr>
          <w:szCs w:val="24"/>
        </w:rPr>
        <w:t xml:space="preserve"> Реальностей, 8</w:t>
      </w:r>
      <w:r w:rsidR="003600B2">
        <w:rPr>
          <w:szCs w:val="24"/>
        </w:rPr>
        <w:t>000</w:t>
      </w:r>
      <w:r w:rsidRPr="00DD7C2A">
        <w:rPr>
          <w:szCs w:val="24"/>
        </w:rPr>
        <w:t xml:space="preserve"> умножаем на 4</w:t>
      </w:r>
      <w:r w:rsidR="003600B2">
        <w:rPr>
          <w:szCs w:val="24"/>
        </w:rPr>
        <w:t>000</w:t>
      </w:r>
      <w:r w:rsidRPr="00DD7C2A">
        <w:rPr>
          <w:szCs w:val="24"/>
        </w:rPr>
        <w:t xml:space="preserve"> получается 32 миллиона присутствий. </w:t>
      </w:r>
      <w:r w:rsidRPr="003600B2">
        <w:rPr>
          <w:szCs w:val="24"/>
        </w:rPr>
        <w:t>И 32 миллиона умножаем на 4</w:t>
      </w:r>
      <w:r w:rsidR="003600B2">
        <w:rPr>
          <w:szCs w:val="24"/>
        </w:rPr>
        <w:t>000,</w:t>
      </w:r>
      <w:r w:rsidRPr="003600B2">
        <w:rPr>
          <w:szCs w:val="24"/>
        </w:rPr>
        <w:t xml:space="preserve"> получаем 128 триллионов планов. Я без шуток. </w:t>
      </w:r>
    </w:p>
    <w:p w:rsidR="00DD7C2A" w:rsidRPr="00DD7C2A" w:rsidRDefault="00DD7C2A" w:rsidP="00CB425E">
      <w:pPr>
        <w:tabs>
          <w:tab w:val="num" w:pos="0"/>
        </w:tabs>
        <w:rPr>
          <w:szCs w:val="24"/>
        </w:rPr>
      </w:pPr>
      <w:r w:rsidRPr="00DD7C2A">
        <w:rPr>
          <w:szCs w:val="24"/>
        </w:rPr>
        <w:t>У нас сейчас вышло Распоряжение, по</w:t>
      </w:r>
      <w:r w:rsidR="00395577">
        <w:rPr>
          <w:szCs w:val="24"/>
        </w:rPr>
        <w:t>-</w:t>
      </w:r>
      <w:r w:rsidRPr="00DD7C2A">
        <w:rPr>
          <w:szCs w:val="24"/>
        </w:rPr>
        <w:t>моему 8</w:t>
      </w:r>
      <w:r w:rsidR="00395577">
        <w:rPr>
          <w:szCs w:val="24"/>
        </w:rPr>
        <w:t>-</w:t>
      </w:r>
      <w:r w:rsidRPr="00DD7C2A">
        <w:rPr>
          <w:szCs w:val="24"/>
        </w:rPr>
        <w:t xml:space="preserve">е, где чётко написано, что в ИВДИВО теперь триллион, ну </w:t>
      </w:r>
      <w:r w:rsidR="003600B2">
        <w:rPr>
          <w:szCs w:val="24"/>
        </w:rPr>
        <w:t>200</w:t>
      </w:r>
      <w:r w:rsidRPr="00DD7C2A">
        <w:rPr>
          <w:szCs w:val="24"/>
        </w:rPr>
        <w:t xml:space="preserve"> с чем</w:t>
      </w:r>
      <w:r w:rsidR="00395577">
        <w:rPr>
          <w:szCs w:val="24"/>
        </w:rPr>
        <w:t>-</w:t>
      </w:r>
      <w:r w:rsidRPr="00DD7C2A">
        <w:rPr>
          <w:szCs w:val="24"/>
        </w:rPr>
        <w:t>то триллионов оболочек. Где из них несколько триллионов планов, несколько миллиардов присутствий, несколько миллионов Реальностей. И столько</w:t>
      </w:r>
      <w:r w:rsidR="00395577">
        <w:rPr>
          <w:szCs w:val="24"/>
        </w:rPr>
        <w:t>-</w:t>
      </w:r>
      <w:r w:rsidRPr="00DD7C2A">
        <w:rPr>
          <w:szCs w:val="24"/>
        </w:rPr>
        <w:t xml:space="preserve">то Изначально Вышестоящих Реальностей. Посмотрите эту схему. Там сумасшедшее количество. </w:t>
      </w:r>
    </w:p>
    <w:p w:rsidR="00DD7C2A" w:rsidRPr="00DD7C2A" w:rsidRDefault="00DD7C2A" w:rsidP="00CB425E">
      <w:pPr>
        <w:tabs>
          <w:tab w:val="num" w:pos="0"/>
        </w:tabs>
        <w:rPr>
          <w:i/>
          <w:szCs w:val="24"/>
        </w:rPr>
      </w:pPr>
      <w:r w:rsidRPr="00DD7C2A">
        <w:rPr>
          <w:i/>
          <w:szCs w:val="24"/>
        </w:rPr>
        <w:t xml:space="preserve">(Реплика из зала: </w:t>
      </w:r>
      <w:r w:rsidRPr="00DD7C2A">
        <w:rPr>
          <w:szCs w:val="24"/>
          <w:shd w:val="clear" w:color="auto" w:fill="FFFFFF"/>
        </w:rPr>
        <w:t>–</w:t>
      </w:r>
      <w:r w:rsidRPr="00DD7C2A">
        <w:rPr>
          <w:i/>
          <w:szCs w:val="24"/>
        </w:rPr>
        <w:t xml:space="preserve"> Можно спроси</w:t>
      </w:r>
      <w:r w:rsidR="003600B2">
        <w:rPr>
          <w:i/>
          <w:szCs w:val="24"/>
        </w:rPr>
        <w:t>ть? А</w:t>
      </w:r>
      <w:r w:rsidRPr="00DD7C2A">
        <w:rPr>
          <w:i/>
          <w:szCs w:val="24"/>
        </w:rPr>
        <w:t xml:space="preserve"> получается 4096 присутствий</w:t>
      </w:r>
      <w:r w:rsidR="003600B2">
        <w:rPr>
          <w:i/>
          <w:szCs w:val="24"/>
        </w:rPr>
        <w:t>,</w:t>
      </w:r>
      <w:r w:rsidRPr="00DD7C2A">
        <w:rPr>
          <w:i/>
          <w:szCs w:val="24"/>
        </w:rPr>
        <w:t xml:space="preserve"> из них есть 2048</w:t>
      </w:r>
      <w:r w:rsidR="003600B2">
        <w:rPr>
          <w:i/>
          <w:szCs w:val="24"/>
        </w:rPr>
        <w:t xml:space="preserve"> Вышестоящих? И</w:t>
      </w:r>
      <w:r w:rsidRPr="00DD7C2A">
        <w:rPr>
          <w:i/>
          <w:szCs w:val="24"/>
        </w:rPr>
        <w:t>ли это уже нет…</w:t>
      </w:r>
      <w:r w:rsidR="003600B2" w:rsidRPr="00DD7C2A">
        <w:rPr>
          <w:i/>
          <w:szCs w:val="24"/>
        </w:rPr>
        <w:t>)</w:t>
      </w:r>
    </w:p>
    <w:p w:rsidR="00DD7C2A" w:rsidRPr="003600B2" w:rsidRDefault="00DD7C2A" w:rsidP="003600B2">
      <w:pPr>
        <w:tabs>
          <w:tab w:val="num" w:pos="0"/>
        </w:tabs>
        <w:rPr>
          <w:i/>
          <w:szCs w:val="24"/>
        </w:rPr>
      </w:pPr>
      <w:r w:rsidRPr="00DD7C2A">
        <w:rPr>
          <w:szCs w:val="24"/>
        </w:rPr>
        <w:t>Сейчас</w:t>
      </w:r>
      <w:r w:rsidR="00395577">
        <w:rPr>
          <w:szCs w:val="24"/>
        </w:rPr>
        <w:t>-</w:t>
      </w:r>
      <w:r w:rsidRPr="00DD7C2A">
        <w:rPr>
          <w:szCs w:val="24"/>
        </w:rPr>
        <w:t>сейчас, мы сейчас дойдём, не торопись, сейчас дойдём… Вышестоящие присутствия есть, мы ещё до них не дошли. Давай разберёмся с материей. В итоге, в каждой Реальности 4096 присутствий, и по ним стоят Части отдельных людей. А в каждом присутствии по 4096 планов. Берём 1</w:t>
      </w:r>
      <w:r w:rsidR="00395577">
        <w:rPr>
          <w:szCs w:val="24"/>
        </w:rPr>
        <w:t>-</w:t>
      </w:r>
      <w:r w:rsidRPr="00DD7C2A">
        <w:rPr>
          <w:szCs w:val="24"/>
        </w:rPr>
        <w:t xml:space="preserve">ю Реальность. В ней тоже 4096 присутствий, и в одном присутствии </w:t>
      </w:r>
      <w:r w:rsidR="003600B2">
        <w:rPr>
          <w:szCs w:val="24"/>
        </w:rPr>
        <w:t xml:space="preserve">– </w:t>
      </w:r>
      <w:r w:rsidRPr="00DD7C2A">
        <w:rPr>
          <w:szCs w:val="24"/>
        </w:rPr>
        <w:t>4096 планов. В итоге, только в 1</w:t>
      </w:r>
      <w:r w:rsidR="00395577">
        <w:rPr>
          <w:szCs w:val="24"/>
        </w:rPr>
        <w:t>-</w:t>
      </w:r>
      <w:r w:rsidRPr="00DD7C2A">
        <w:rPr>
          <w:szCs w:val="24"/>
        </w:rPr>
        <w:t>й физической Реальности мы имеем в</w:t>
      </w:r>
      <w:r w:rsidR="003600B2">
        <w:rPr>
          <w:szCs w:val="24"/>
        </w:rPr>
        <w:t xml:space="preserve"> </w:t>
      </w:r>
      <w:r w:rsidRPr="00DD7C2A">
        <w:rPr>
          <w:szCs w:val="24"/>
        </w:rPr>
        <w:t>виду 16 мил</w:t>
      </w:r>
      <w:r w:rsidR="003600B2">
        <w:rPr>
          <w:szCs w:val="24"/>
        </w:rPr>
        <w:t>лионов планов. Ну, 4000</w:t>
      </w:r>
      <w:r w:rsidRPr="00DD7C2A">
        <w:rPr>
          <w:szCs w:val="24"/>
        </w:rPr>
        <w:t xml:space="preserve"> на </w:t>
      </w:r>
      <w:r w:rsidR="003600B2">
        <w:rPr>
          <w:szCs w:val="24"/>
        </w:rPr>
        <w:t>4000</w:t>
      </w:r>
      <w:r w:rsidRPr="00DD7C2A">
        <w:rPr>
          <w:szCs w:val="24"/>
        </w:rPr>
        <w:t>. Понятно, да? В одной физической Реальности 4096 присутствий и одна физическая Реальность. Это вот он. Чтоб был понятен масштаб материи куда мы попали, предыдущая эпоха</w:t>
      </w:r>
      <w:r w:rsidR="003600B2">
        <w:rPr>
          <w:szCs w:val="24"/>
        </w:rPr>
        <w:t xml:space="preserve"> –</w:t>
      </w:r>
      <w:r w:rsidRPr="00DD7C2A">
        <w:rPr>
          <w:szCs w:val="24"/>
        </w:rPr>
        <w:t xml:space="preserve"> это было 7 планов. У нас только на физике теперь 16 миллионов. Масштаб – разница понятна? Вот это та сумасшедшая материя. И вот в каждой Реальности, первой, потом во второй опять 16 миллионов планов, 4</w:t>
      </w:r>
      <w:r w:rsidR="003600B2">
        <w:rPr>
          <w:szCs w:val="24"/>
        </w:rPr>
        <w:t>000</w:t>
      </w:r>
      <w:r w:rsidRPr="00DD7C2A">
        <w:rPr>
          <w:szCs w:val="24"/>
        </w:rPr>
        <w:t xml:space="preserve"> присутстви</w:t>
      </w:r>
      <w:r w:rsidR="003600B2">
        <w:rPr>
          <w:szCs w:val="24"/>
        </w:rPr>
        <w:t>я – вторая эфирная Реальность. Третья, астральная Реальность:</w:t>
      </w:r>
      <w:r w:rsidRPr="00DD7C2A">
        <w:rPr>
          <w:szCs w:val="24"/>
        </w:rPr>
        <w:t xml:space="preserve"> 16 миллионов планов, 4</w:t>
      </w:r>
      <w:r w:rsidR="003600B2">
        <w:rPr>
          <w:szCs w:val="24"/>
        </w:rPr>
        <w:t>000</w:t>
      </w:r>
      <w:r w:rsidRPr="00DD7C2A">
        <w:rPr>
          <w:szCs w:val="24"/>
        </w:rPr>
        <w:t xml:space="preserve"> </w:t>
      </w:r>
      <w:r w:rsidRPr="00DD7C2A">
        <w:rPr>
          <w:szCs w:val="24"/>
          <w:shd w:val="clear" w:color="auto" w:fill="FFFFFF"/>
        </w:rPr>
        <w:t>–</w:t>
      </w:r>
      <w:r w:rsidRPr="00DD7C2A">
        <w:rPr>
          <w:szCs w:val="24"/>
        </w:rPr>
        <w:t xml:space="preserve"> присутствия – Реальность. Масштабы увидели? Это я специально говорю, что когда к вам придут крутые ученики 5</w:t>
      </w:r>
      <w:r w:rsidR="003600B2">
        <w:rPr>
          <w:szCs w:val="24"/>
        </w:rPr>
        <w:t>-й расы и скажут: «М</w:t>
      </w:r>
      <w:r w:rsidRPr="00DD7C2A">
        <w:rPr>
          <w:szCs w:val="24"/>
        </w:rPr>
        <w:t>ы тут аж на 6</w:t>
      </w:r>
      <w:r w:rsidR="00395577">
        <w:rPr>
          <w:szCs w:val="24"/>
        </w:rPr>
        <w:t>-</w:t>
      </w:r>
      <w:r w:rsidRPr="00DD7C2A">
        <w:rPr>
          <w:szCs w:val="24"/>
        </w:rPr>
        <w:t>ом</w:t>
      </w:r>
      <w:r w:rsidR="003600B2">
        <w:rPr>
          <w:szCs w:val="24"/>
        </w:rPr>
        <w:t xml:space="preserve"> плане зависаем», вы скажете: «И</w:t>
      </w:r>
      <w:r w:rsidRPr="00DD7C2A">
        <w:rPr>
          <w:szCs w:val="24"/>
        </w:rPr>
        <w:t>з 16</w:t>
      </w:r>
      <w:r w:rsidR="00395577">
        <w:rPr>
          <w:szCs w:val="24"/>
        </w:rPr>
        <w:t>-</w:t>
      </w:r>
      <w:r w:rsidR="003600B2">
        <w:rPr>
          <w:szCs w:val="24"/>
        </w:rPr>
        <w:t>ти миллионов? Всего лишь</w:t>
      </w:r>
      <w:r w:rsidRPr="00DD7C2A">
        <w:rPr>
          <w:szCs w:val="24"/>
        </w:rPr>
        <w:t xml:space="preserve"> на 6</w:t>
      </w:r>
      <w:r w:rsidR="00395577">
        <w:rPr>
          <w:szCs w:val="24"/>
        </w:rPr>
        <w:t>-</w:t>
      </w:r>
      <w:r w:rsidRPr="00DD7C2A">
        <w:rPr>
          <w:szCs w:val="24"/>
        </w:rPr>
        <w:t>м? Утю</w:t>
      </w:r>
      <w:r w:rsidR="00395577">
        <w:rPr>
          <w:szCs w:val="24"/>
        </w:rPr>
        <w:t>-</w:t>
      </w:r>
      <w:r w:rsidRPr="00DD7C2A">
        <w:rPr>
          <w:szCs w:val="24"/>
        </w:rPr>
        <w:t>тю</w:t>
      </w:r>
      <w:r w:rsidR="00395577">
        <w:rPr>
          <w:szCs w:val="24"/>
        </w:rPr>
        <w:t>-</w:t>
      </w:r>
      <w:r w:rsidRPr="00DD7C2A">
        <w:rPr>
          <w:szCs w:val="24"/>
        </w:rPr>
        <w:t>тю</w:t>
      </w:r>
      <w:r w:rsidR="00395577">
        <w:rPr>
          <w:szCs w:val="24"/>
        </w:rPr>
        <w:t>-</w:t>
      </w:r>
      <w:r w:rsidRPr="00DD7C2A">
        <w:rPr>
          <w:szCs w:val="24"/>
        </w:rPr>
        <w:t>тю</w:t>
      </w:r>
      <w:r w:rsidR="00395577">
        <w:rPr>
          <w:szCs w:val="24"/>
        </w:rPr>
        <w:t>-</w:t>
      </w:r>
      <w:r w:rsidRPr="00DD7C2A">
        <w:rPr>
          <w:szCs w:val="24"/>
        </w:rPr>
        <w:t>тю… Вах, шесть нашёл». То есть, вот тут 16 миллионов</w:t>
      </w:r>
      <w:r w:rsidR="003600B2">
        <w:rPr>
          <w:szCs w:val="24"/>
        </w:rPr>
        <w:t>...</w:t>
      </w:r>
      <w:r w:rsidRPr="00DD7C2A">
        <w:rPr>
          <w:szCs w:val="24"/>
        </w:rPr>
        <w:t xml:space="preserve"> и вот тут на </w:t>
      </w:r>
      <w:r w:rsidRPr="00DD7C2A">
        <w:rPr>
          <w:szCs w:val="24"/>
        </w:rPr>
        <w:lastRenderedPageBreak/>
        <w:t>подошве, знаете восточный принцип – у ног Учителя? 6 планов из 16</w:t>
      </w:r>
      <w:r w:rsidR="00395577">
        <w:rPr>
          <w:szCs w:val="24"/>
        </w:rPr>
        <w:t>-</w:t>
      </w:r>
      <w:r w:rsidRPr="00DD7C2A">
        <w:rPr>
          <w:szCs w:val="24"/>
        </w:rPr>
        <w:t>ти миллионов каждого из нас в первой Реальности 16</w:t>
      </w:r>
      <w:r w:rsidR="00395577">
        <w:rPr>
          <w:szCs w:val="24"/>
        </w:rPr>
        <w:t>-</w:t>
      </w:r>
      <w:r w:rsidRPr="00DD7C2A">
        <w:rPr>
          <w:szCs w:val="24"/>
        </w:rPr>
        <w:t xml:space="preserve">й материи. Правда, сумасшествие? </w:t>
      </w:r>
    </w:p>
    <w:p w:rsidR="00DD7C2A" w:rsidRPr="00DD7C2A" w:rsidRDefault="00DD7C2A" w:rsidP="00CB425E">
      <w:pPr>
        <w:tabs>
          <w:tab w:val="num" w:pos="0"/>
        </w:tabs>
        <w:rPr>
          <w:szCs w:val="24"/>
        </w:rPr>
      </w:pPr>
      <w:r w:rsidRPr="00DD7C2A">
        <w:rPr>
          <w:szCs w:val="24"/>
        </w:rPr>
        <w:t>Ты говоришь, ты бред несёшь. Нет, я знаю, что говорю. Я развивался планами и все 7 планов своим телом точно знаю. Поэтому, я знаю, что говорю. У меня есть, с чем сравнивать. Я сознательно учился и восходил в этом теле, в этом воплощении семью планами. И дошёл до 13</w:t>
      </w:r>
      <w:r w:rsidR="00395577">
        <w:rPr>
          <w:szCs w:val="24"/>
        </w:rPr>
        <w:t>-</w:t>
      </w:r>
      <w:r w:rsidRPr="00DD7C2A">
        <w:rPr>
          <w:szCs w:val="24"/>
        </w:rPr>
        <w:t xml:space="preserve">ти. Включая все Солнечные. Поэтому, я их прожил физическим опытом ученика. Для меня это не теоретический бред, а практическая реализация. Так что… я уже точно знаю, о чём говорю. </w:t>
      </w:r>
    </w:p>
    <w:p w:rsidR="00DD7C2A" w:rsidRPr="003600B2" w:rsidRDefault="00DD7C2A" w:rsidP="003600B2">
      <w:pPr>
        <w:tabs>
          <w:tab w:val="num" w:pos="0"/>
        </w:tabs>
        <w:rPr>
          <w:szCs w:val="24"/>
        </w:rPr>
      </w:pPr>
      <w:r w:rsidRPr="00DD7C2A">
        <w:rPr>
          <w:szCs w:val="24"/>
        </w:rPr>
        <w:t>Это сумасшедший масштаб 16</w:t>
      </w:r>
      <w:r w:rsidR="00395577">
        <w:rPr>
          <w:szCs w:val="24"/>
        </w:rPr>
        <w:t>-</w:t>
      </w:r>
      <w:r w:rsidRPr="00DD7C2A">
        <w:rPr>
          <w:szCs w:val="24"/>
        </w:rPr>
        <w:t>ой Изначально</w:t>
      </w:r>
      <w:r w:rsidR="003600B2">
        <w:rPr>
          <w:szCs w:val="24"/>
        </w:rPr>
        <w:t xml:space="preserve"> Вышестоящей Реальности. 8000 и 8000</w:t>
      </w:r>
      <w:r w:rsidRPr="00DD7C2A">
        <w:rPr>
          <w:szCs w:val="24"/>
        </w:rPr>
        <w:t xml:space="preserve"> вверх тоже Реальностей, со всеми этими масшт</w:t>
      </w:r>
      <w:r w:rsidR="003600B2">
        <w:rPr>
          <w:szCs w:val="24"/>
        </w:rPr>
        <w:t>абами, да? Где вот это всё есть</w:t>
      </w:r>
      <w:r w:rsidRPr="00DD7C2A">
        <w:rPr>
          <w:szCs w:val="24"/>
        </w:rPr>
        <w:t xml:space="preserve"> и вместе это 16384 Реальност</w:t>
      </w:r>
      <w:r w:rsidR="003600B2">
        <w:rPr>
          <w:szCs w:val="24"/>
        </w:rPr>
        <w:t>ей Метагалактики Фа. Внимание! В материи. Вот в основании. В</w:t>
      </w:r>
      <w:r w:rsidRPr="00DD7C2A">
        <w:rPr>
          <w:szCs w:val="24"/>
        </w:rPr>
        <w:t>от здесь.</w:t>
      </w:r>
      <w:r w:rsidR="003600B2">
        <w:rPr>
          <w:szCs w:val="24"/>
        </w:rPr>
        <w:t xml:space="preserve"> </w:t>
      </w:r>
      <w:r w:rsidR="003600B2" w:rsidRPr="003600B2">
        <w:rPr>
          <w:i/>
          <w:szCs w:val="24"/>
        </w:rPr>
        <w:t>(Смотри рисунок в конце книги.)</w:t>
      </w:r>
      <w:r w:rsidRPr="003600B2">
        <w:rPr>
          <w:i/>
          <w:szCs w:val="24"/>
        </w:rPr>
        <w:t xml:space="preserve"> </w:t>
      </w:r>
    </w:p>
    <w:p w:rsidR="00DD7C2A" w:rsidRPr="00DD7C2A" w:rsidRDefault="00DD7C2A" w:rsidP="003600B2">
      <w:pPr>
        <w:tabs>
          <w:tab w:val="num" w:pos="0"/>
        </w:tabs>
        <w:rPr>
          <w:szCs w:val="24"/>
        </w:rPr>
      </w:pPr>
      <w:r w:rsidRPr="00DD7C2A">
        <w:rPr>
          <w:szCs w:val="24"/>
        </w:rPr>
        <w:t>И у нас в 5</w:t>
      </w:r>
      <w:r w:rsidR="00395577">
        <w:rPr>
          <w:szCs w:val="24"/>
        </w:rPr>
        <w:t>-</w:t>
      </w:r>
      <w:r w:rsidRPr="00DD7C2A">
        <w:rPr>
          <w:szCs w:val="24"/>
        </w:rPr>
        <w:t>й расе было два вида Посвящений – Планетарные и Солнечные. В новой эпохе тоже вводится два ви</w:t>
      </w:r>
      <w:r w:rsidR="003600B2">
        <w:rPr>
          <w:szCs w:val="24"/>
        </w:rPr>
        <w:t>да Посвящений</w:t>
      </w:r>
      <w:r w:rsidRPr="00DD7C2A">
        <w:rPr>
          <w:szCs w:val="24"/>
        </w:rPr>
        <w:t xml:space="preserve"> Метагалактики Фа, так как это для нас минимальная материя, в которой мы живём.</w:t>
      </w:r>
    </w:p>
    <w:p w:rsidR="00DD7C2A" w:rsidRPr="00DD7C2A" w:rsidRDefault="00DD7C2A" w:rsidP="00CB425E">
      <w:pPr>
        <w:tabs>
          <w:tab w:val="num" w:pos="0"/>
        </w:tabs>
        <w:rPr>
          <w:i/>
          <w:szCs w:val="24"/>
        </w:rPr>
      </w:pPr>
      <w:r w:rsidRPr="00DD7C2A">
        <w:rPr>
          <w:i/>
          <w:szCs w:val="24"/>
        </w:rPr>
        <w:t xml:space="preserve">(Реплика из зала: </w:t>
      </w:r>
      <w:r w:rsidRPr="00DD7C2A">
        <w:rPr>
          <w:szCs w:val="24"/>
          <w:shd w:val="clear" w:color="auto" w:fill="FFFFFF"/>
        </w:rPr>
        <w:t>–</w:t>
      </w:r>
      <w:r w:rsidR="003600B2">
        <w:rPr>
          <w:i/>
          <w:szCs w:val="24"/>
        </w:rPr>
        <w:t xml:space="preserve"> Как расшифровывается Фа</w:t>
      </w:r>
      <w:r w:rsidRPr="00DD7C2A">
        <w:rPr>
          <w:i/>
          <w:szCs w:val="24"/>
        </w:rPr>
        <w:t>?</w:t>
      </w:r>
      <w:r w:rsidR="003600B2" w:rsidRPr="00DD7C2A">
        <w:rPr>
          <w:i/>
          <w:szCs w:val="24"/>
        </w:rPr>
        <w:t>)</w:t>
      </w:r>
    </w:p>
    <w:p w:rsidR="00DD7C2A" w:rsidRPr="00DD7C2A" w:rsidRDefault="003600B2" w:rsidP="00CB425E">
      <w:pPr>
        <w:tabs>
          <w:tab w:val="num" w:pos="0"/>
        </w:tabs>
        <w:rPr>
          <w:szCs w:val="24"/>
        </w:rPr>
      </w:pPr>
      <w:r>
        <w:rPr>
          <w:szCs w:val="24"/>
        </w:rPr>
        <w:t>Фа. В</w:t>
      </w:r>
      <w:r w:rsidR="00DD7C2A" w:rsidRPr="00DD7C2A">
        <w:rPr>
          <w:szCs w:val="24"/>
        </w:rPr>
        <w:t>от я по</w:t>
      </w:r>
      <w:r w:rsidR="00395577">
        <w:rPr>
          <w:szCs w:val="24"/>
        </w:rPr>
        <w:t>-</w:t>
      </w:r>
      <w:r w:rsidR="00DD7C2A" w:rsidRPr="00DD7C2A">
        <w:rPr>
          <w:szCs w:val="24"/>
        </w:rPr>
        <w:t xml:space="preserve">другому </w:t>
      </w:r>
      <w:r>
        <w:rPr>
          <w:szCs w:val="24"/>
        </w:rPr>
        <w:t>отвечу, оно не расшифровывается. Х</w:t>
      </w:r>
      <w:r w:rsidR="00DD7C2A" w:rsidRPr="00DD7C2A">
        <w:rPr>
          <w:szCs w:val="24"/>
        </w:rPr>
        <w:t>отя мы раньше расшифровывали – форма Абсолюта. Абсолютная форма. «Ф»</w:t>
      </w:r>
      <w:r w:rsidR="00DD7C2A" w:rsidRPr="00DD7C2A">
        <w:rPr>
          <w:szCs w:val="24"/>
          <w:shd w:val="clear" w:color="auto" w:fill="FFFFFF"/>
        </w:rPr>
        <w:t xml:space="preserve"> – </w:t>
      </w:r>
      <w:r w:rsidR="00DD7C2A" w:rsidRPr="00DD7C2A">
        <w:rPr>
          <w:szCs w:val="24"/>
        </w:rPr>
        <w:t xml:space="preserve">«А» </w:t>
      </w:r>
      <w:r w:rsidR="00DD7C2A" w:rsidRPr="00DD7C2A">
        <w:rPr>
          <w:szCs w:val="24"/>
          <w:shd w:val="clear" w:color="auto" w:fill="FFFFFF"/>
        </w:rPr>
        <w:t>–</w:t>
      </w:r>
      <w:r w:rsidR="00DD7C2A" w:rsidRPr="00DD7C2A">
        <w:rPr>
          <w:szCs w:val="24"/>
        </w:rPr>
        <w:t xml:space="preserve"> форма Абсолюта. Три, 11</w:t>
      </w:r>
      <w:r w:rsidR="00395577">
        <w:rPr>
          <w:szCs w:val="24"/>
        </w:rPr>
        <w:t>-</w:t>
      </w:r>
      <w:r w:rsidR="00DD7C2A" w:rsidRPr="00DD7C2A">
        <w:rPr>
          <w:szCs w:val="24"/>
        </w:rPr>
        <w:t>й Синтез, 27</w:t>
      </w:r>
      <w:r w:rsidR="00395577">
        <w:rPr>
          <w:szCs w:val="24"/>
        </w:rPr>
        <w:t>-</w:t>
      </w:r>
      <w:r w:rsidR="00DD7C2A" w:rsidRPr="00DD7C2A">
        <w:rPr>
          <w:szCs w:val="24"/>
        </w:rPr>
        <w:t xml:space="preserve">й. </w:t>
      </w:r>
    </w:p>
    <w:p w:rsidR="00DD7C2A" w:rsidRPr="00DD7C2A" w:rsidRDefault="00DD7C2A" w:rsidP="00CB425E">
      <w:pPr>
        <w:tabs>
          <w:tab w:val="num" w:pos="0"/>
        </w:tabs>
        <w:rPr>
          <w:szCs w:val="24"/>
        </w:rPr>
      </w:pPr>
      <w:r w:rsidRPr="00DD7C2A">
        <w:rPr>
          <w:szCs w:val="24"/>
        </w:rPr>
        <w:t xml:space="preserve">Но есть ещё другой вариант – астрономы научные попытались записать </w:t>
      </w:r>
      <w:r w:rsidR="003600B2">
        <w:rPr>
          <w:szCs w:val="24"/>
        </w:rPr>
        <w:t>звук Космоса, как он звучит. И космос звучит нотой ф</w:t>
      </w:r>
      <w:r w:rsidRPr="00DD7C2A">
        <w:rPr>
          <w:szCs w:val="24"/>
        </w:rPr>
        <w:t>а</w:t>
      </w:r>
      <w:r w:rsidR="003600B2">
        <w:rPr>
          <w:szCs w:val="24"/>
        </w:rPr>
        <w:t>-</w:t>
      </w:r>
      <w:r w:rsidRPr="00DD7C2A">
        <w:rPr>
          <w:szCs w:val="24"/>
        </w:rPr>
        <w:t xml:space="preserve">мажор. Внимание! Мы говорили, что Метагалактика звучит нотой </w:t>
      </w:r>
      <w:r w:rsidR="003600B2">
        <w:rPr>
          <w:szCs w:val="24"/>
        </w:rPr>
        <w:t>«</w:t>
      </w:r>
      <w:r w:rsidRPr="00DD7C2A">
        <w:rPr>
          <w:szCs w:val="24"/>
        </w:rPr>
        <w:t>Фа</w:t>
      </w:r>
      <w:r w:rsidR="003600B2">
        <w:rPr>
          <w:szCs w:val="24"/>
        </w:rPr>
        <w:t>»,</w:t>
      </w:r>
      <w:r w:rsidRPr="00DD7C2A">
        <w:rPr>
          <w:szCs w:val="24"/>
        </w:rPr>
        <w:t xml:space="preserve"> до этого</w:t>
      </w:r>
      <w:r w:rsidR="003600B2">
        <w:rPr>
          <w:szCs w:val="24"/>
        </w:rPr>
        <w:t xml:space="preserve"> исследования! И мне не верили. Говорили:</w:t>
      </w:r>
      <w:r w:rsidRPr="00DD7C2A">
        <w:rPr>
          <w:szCs w:val="24"/>
        </w:rPr>
        <w:t xml:space="preserve"> </w:t>
      </w:r>
      <w:r w:rsidR="003600B2">
        <w:rPr>
          <w:szCs w:val="24"/>
        </w:rPr>
        <w:t>«Н</w:t>
      </w:r>
      <w:r w:rsidRPr="00DD7C2A">
        <w:rPr>
          <w:szCs w:val="24"/>
        </w:rPr>
        <w:t>у</w:t>
      </w:r>
      <w:r w:rsidR="003600B2">
        <w:rPr>
          <w:szCs w:val="24"/>
        </w:rPr>
        <w:t xml:space="preserve">, там Фа...» И </w:t>
      </w:r>
      <w:r w:rsidRPr="00DD7C2A">
        <w:rPr>
          <w:szCs w:val="24"/>
        </w:rPr>
        <w:t>по</w:t>
      </w:r>
      <w:r w:rsidR="00395577">
        <w:rPr>
          <w:szCs w:val="24"/>
        </w:rPr>
        <w:t>-</w:t>
      </w:r>
      <w:r w:rsidRPr="00DD7C2A">
        <w:rPr>
          <w:szCs w:val="24"/>
        </w:rPr>
        <w:t>разному всё это называли. А когда учёные вдруг выяснили, что Метагалактика звучит Фа</w:t>
      </w:r>
      <w:r w:rsidR="00395577">
        <w:rPr>
          <w:szCs w:val="24"/>
        </w:rPr>
        <w:t>-</w:t>
      </w:r>
      <w:r w:rsidRPr="00DD7C2A">
        <w:rPr>
          <w:szCs w:val="24"/>
        </w:rPr>
        <w:t>мажор, мне уже перестали это говорить. Есть записи видео, где чётко сказано, когда мы сказали о том, что Метагалактика звучит нотой Фа. Ну</w:t>
      </w:r>
      <w:r w:rsidR="003600B2">
        <w:rPr>
          <w:szCs w:val="24"/>
        </w:rPr>
        <w:t>,</w:t>
      </w:r>
      <w:r w:rsidRPr="00DD7C2A">
        <w:rPr>
          <w:szCs w:val="24"/>
        </w:rPr>
        <w:t xml:space="preserve"> а когда учёные это исследование провели, тоже можно отследить в интернете – несколько лет назад всего. Всё.</w:t>
      </w:r>
    </w:p>
    <w:p w:rsidR="00DD7C2A" w:rsidRPr="00DD7C2A" w:rsidRDefault="003600B2" w:rsidP="003600B2">
      <w:pPr>
        <w:tabs>
          <w:tab w:val="num" w:pos="0"/>
        </w:tabs>
        <w:rPr>
          <w:szCs w:val="24"/>
        </w:rPr>
      </w:pPr>
      <w:r>
        <w:rPr>
          <w:szCs w:val="24"/>
        </w:rPr>
        <w:t>Поэтому Фа – это не...</w:t>
      </w:r>
      <w:r w:rsidR="00DD7C2A" w:rsidRPr="00DD7C2A">
        <w:rPr>
          <w:szCs w:val="24"/>
        </w:rPr>
        <w:t xml:space="preserve"> даже расшифровка звука. Я вообще называю, что Фа – это фактически </w:t>
      </w:r>
      <w:r>
        <w:rPr>
          <w:szCs w:val="24"/>
        </w:rPr>
        <w:t>«</w:t>
      </w:r>
      <w:r w:rsidR="00DD7C2A" w:rsidRPr="00DD7C2A">
        <w:rPr>
          <w:szCs w:val="24"/>
        </w:rPr>
        <w:t>ОМ</w:t>
      </w:r>
      <w:r>
        <w:rPr>
          <w:szCs w:val="24"/>
        </w:rPr>
        <w:t>» Новой эпохи. Помните,</w:t>
      </w:r>
      <w:r w:rsidR="00DD7C2A" w:rsidRPr="00DD7C2A">
        <w:rPr>
          <w:szCs w:val="24"/>
        </w:rPr>
        <w:t xml:space="preserve"> мы во</w:t>
      </w:r>
      <w:r>
        <w:rPr>
          <w:szCs w:val="24"/>
        </w:rPr>
        <w:t>т сегодня говорили: «</w:t>
      </w:r>
      <w:r w:rsidR="00DD7C2A" w:rsidRPr="00DD7C2A">
        <w:rPr>
          <w:szCs w:val="24"/>
        </w:rPr>
        <w:t>Йё – это звук творения древности</w:t>
      </w:r>
      <w:r>
        <w:rPr>
          <w:szCs w:val="24"/>
        </w:rPr>
        <w:t xml:space="preserve">». </w:t>
      </w:r>
      <w:r w:rsidR="00DD7C2A" w:rsidRPr="00DD7C2A">
        <w:rPr>
          <w:szCs w:val="24"/>
        </w:rPr>
        <w:t xml:space="preserve">Потом был ОМ – звук творения Арийской расы. А звук творения Метагалактической расы – это Фа. Всё. Очень просто. </w:t>
      </w:r>
    </w:p>
    <w:p w:rsidR="00DD7C2A" w:rsidRPr="00DD7C2A" w:rsidRDefault="00DD7C2A" w:rsidP="00CB425E">
      <w:pPr>
        <w:tabs>
          <w:tab w:val="num" w:pos="0"/>
        </w:tabs>
        <w:rPr>
          <w:szCs w:val="24"/>
        </w:rPr>
      </w:pPr>
      <w:r w:rsidRPr="00DD7C2A">
        <w:rPr>
          <w:szCs w:val="24"/>
        </w:rPr>
        <w:t>И вот у нас есть Посвящения Метагалактики Фа и Посвящения Вышестоящей Цельной Реальности. Куда входит 4096 Изначально Вышестоящих Реальностей, где 16</w:t>
      </w:r>
      <w:r w:rsidR="00395577">
        <w:rPr>
          <w:szCs w:val="24"/>
        </w:rPr>
        <w:t>-</w:t>
      </w:r>
      <w:r w:rsidRPr="00DD7C2A">
        <w:rPr>
          <w:szCs w:val="24"/>
        </w:rPr>
        <w:t>я Реальность всего лишь одна из 4096</w:t>
      </w:r>
      <w:r w:rsidR="00395577">
        <w:rPr>
          <w:szCs w:val="24"/>
        </w:rPr>
        <w:t>-</w:t>
      </w:r>
      <w:r w:rsidRPr="00DD7C2A">
        <w:rPr>
          <w:szCs w:val="24"/>
        </w:rPr>
        <w:t>ти. Это то же самое, как вот эта схема, только другая вертикаль Изначально Вышестоящих Реальностей. И мы сейчас с вами ходили к Владыке Кут Хуми на 4032</w:t>
      </w:r>
      <w:r w:rsidR="00395577">
        <w:rPr>
          <w:szCs w:val="24"/>
        </w:rPr>
        <w:t>-</w:t>
      </w:r>
      <w:r w:rsidRPr="00DD7C2A">
        <w:rPr>
          <w:szCs w:val="24"/>
        </w:rPr>
        <w:t>ю Изначально Вышестоящую Реальность, где Метагалактика Фа всего лишь была какой? 16</w:t>
      </w:r>
      <w:r w:rsidR="00395577">
        <w:rPr>
          <w:szCs w:val="24"/>
        </w:rPr>
        <w:t>-</w:t>
      </w:r>
      <w:r w:rsidRPr="00DD7C2A">
        <w:rPr>
          <w:szCs w:val="24"/>
        </w:rPr>
        <w:t>ой.</w:t>
      </w:r>
    </w:p>
    <w:p w:rsidR="00DD7C2A" w:rsidRPr="00DD7C2A" w:rsidRDefault="00DD7C2A" w:rsidP="003600B2">
      <w:pPr>
        <w:tabs>
          <w:tab w:val="num" w:pos="0"/>
        </w:tabs>
        <w:rPr>
          <w:szCs w:val="24"/>
        </w:rPr>
      </w:pPr>
      <w:r w:rsidRPr="00DD7C2A">
        <w:rPr>
          <w:szCs w:val="24"/>
        </w:rPr>
        <w:t>И вот второй вид Посвящений – это Вышестоящая Цельная Реальность, где живёт</w:t>
      </w:r>
      <w:r w:rsidR="003600B2">
        <w:rPr>
          <w:szCs w:val="24"/>
        </w:rPr>
        <w:t>,</w:t>
      </w:r>
      <w:r w:rsidRPr="00DD7C2A">
        <w:rPr>
          <w:szCs w:val="24"/>
        </w:rPr>
        <w:t xml:space="preserve"> и чем живё</w:t>
      </w:r>
      <w:r w:rsidR="003600B2">
        <w:rPr>
          <w:szCs w:val="24"/>
        </w:rPr>
        <w:t xml:space="preserve">т Изначально Вышестоящий Отец. </w:t>
      </w:r>
      <w:r w:rsidR="003600B2" w:rsidRPr="003600B2">
        <w:rPr>
          <w:szCs w:val="24"/>
        </w:rPr>
        <w:t>Его з</w:t>
      </w:r>
      <w:r w:rsidRPr="003600B2">
        <w:rPr>
          <w:szCs w:val="24"/>
        </w:rPr>
        <w:t>ал, куда мы ходим – это центровка на 4097</w:t>
      </w:r>
      <w:r w:rsidR="00395577" w:rsidRPr="003600B2">
        <w:rPr>
          <w:szCs w:val="24"/>
        </w:rPr>
        <w:t>-</w:t>
      </w:r>
      <w:r w:rsidRPr="003600B2">
        <w:rPr>
          <w:szCs w:val="24"/>
        </w:rPr>
        <w:t>ой Изначально Вышестоящей Реальности, в Синтезе 8192</w:t>
      </w:r>
      <w:r w:rsidR="00395577" w:rsidRPr="003600B2">
        <w:rPr>
          <w:szCs w:val="24"/>
        </w:rPr>
        <w:t>-</w:t>
      </w:r>
      <w:r w:rsidRPr="003600B2">
        <w:rPr>
          <w:szCs w:val="24"/>
        </w:rPr>
        <w:t xml:space="preserve">ух Изначально Вышестоящих Реальностей и центровка эта </w:t>
      </w:r>
      <w:r w:rsidRPr="003600B2">
        <w:rPr>
          <w:szCs w:val="24"/>
          <w:shd w:val="clear" w:color="auto" w:fill="FFFFFF"/>
        </w:rPr>
        <w:t>–</w:t>
      </w:r>
      <w:r w:rsidRPr="003600B2">
        <w:rPr>
          <w:szCs w:val="24"/>
        </w:rPr>
        <w:t xml:space="preserve"> Высокая Цельная Реальность.</w:t>
      </w:r>
      <w:r w:rsidRPr="00DD7C2A">
        <w:rPr>
          <w:szCs w:val="24"/>
        </w:rPr>
        <w:t xml:space="preserve"> Сфера такая. И посередине, как на Шуньяте, над Шуньятой – стоит Зал Отца вот этой Высокой Цельной Реальности. Что такое Высокая Цельная Реальность </w:t>
      </w:r>
      <w:r w:rsidRPr="00DD7C2A">
        <w:rPr>
          <w:szCs w:val="24"/>
          <w:shd w:val="clear" w:color="auto" w:fill="FFFFFF"/>
        </w:rPr>
        <w:t>–</w:t>
      </w:r>
      <w:r w:rsidRPr="00DD7C2A">
        <w:rPr>
          <w:szCs w:val="24"/>
        </w:rPr>
        <w:t xml:space="preserve"> мы не знаем, потому, ч</w:t>
      </w:r>
      <w:r w:rsidR="003600B2">
        <w:rPr>
          <w:szCs w:val="24"/>
        </w:rPr>
        <w:t>то там живёт Отец и Изначальные. О</w:t>
      </w:r>
      <w:r w:rsidRPr="00DD7C2A">
        <w:rPr>
          <w:szCs w:val="24"/>
        </w:rPr>
        <w:t>ни там живут Реально. Для них это такая</w:t>
      </w:r>
      <w:r w:rsidR="00395577">
        <w:rPr>
          <w:szCs w:val="24"/>
        </w:rPr>
        <w:t>-</w:t>
      </w:r>
      <w:r w:rsidRPr="00DD7C2A">
        <w:rPr>
          <w:szCs w:val="24"/>
        </w:rPr>
        <w:t>же жизнь и физика, как для нас. Но, это другой, более высокий принцип организации жизни, чем наш.</w:t>
      </w:r>
      <w:r w:rsidR="003600B2">
        <w:rPr>
          <w:szCs w:val="24"/>
        </w:rPr>
        <w:t xml:space="preserve"> </w:t>
      </w:r>
      <w:r w:rsidRPr="00DD7C2A">
        <w:rPr>
          <w:szCs w:val="24"/>
        </w:rPr>
        <w:t>А у нас с вами прорыв в более высокий вид организации материи. Почему я и сказал, что вот предыдущая схема, были планы, присутствия, Изначальности, Реальности, Изначально Вышестоящие Реальности. То есть</w:t>
      </w:r>
      <w:r w:rsidR="003600B2">
        <w:rPr>
          <w:szCs w:val="24"/>
        </w:rPr>
        <w:t>,</w:t>
      </w:r>
      <w:r w:rsidRPr="00DD7C2A">
        <w:rPr>
          <w:szCs w:val="24"/>
        </w:rPr>
        <w:t xml:space="preserve"> мы расширяли масштаб восприятия в каждом из нас для организации вот этих видов и возможностей. Увидели? Примерно увидели. Дальше идём.</w:t>
      </w:r>
    </w:p>
    <w:p w:rsidR="00DD7C2A" w:rsidRPr="003600B2" w:rsidRDefault="00DD7C2A" w:rsidP="00CB425E">
      <w:pPr>
        <w:tabs>
          <w:tab w:val="num" w:pos="0"/>
        </w:tabs>
        <w:rPr>
          <w:szCs w:val="24"/>
        </w:rPr>
      </w:pPr>
      <w:r w:rsidRPr="003600B2">
        <w:rPr>
          <w:szCs w:val="24"/>
        </w:rPr>
        <w:t>Чтобы 16</w:t>
      </w:r>
      <w:r w:rsidR="00395577" w:rsidRPr="003600B2">
        <w:rPr>
          <w:szCs w:val="24"/>
        </w:rPr>
        <w:t>-</w:t>
      </w:r>
      <w:r w:rsidRPr="003600B2">
        <w:rPr>
          <w:szCs w:val="24"/>
        </w:rPr>
        <w:t>я Изначально вышестоящая Реальность стыковалась со всеми Изначально вышестоящими Реальностями возникает такое понятие как Вышестоящая Реальность, когда над 16384 находятся 16384</w:t>
      </w:r>
      <w:r w:rsidR="00395577" w:rsidRPr="003600B2">
        <w:rPr>
          <w:szCs w:val="24"/>
        </w:rPr>
        <w:t>-</w:t>
      </w:r>
      <w:r w:rsidRPr="003600B2">
        <w:rPr>
          <w:szCs w:val="24"/>
        </w:rPr>
        <w:t xml:space="preserve">е Вышестоящих Реальностей. </w:t>
      </w:r>
    </w:p>
    <w:p w:rsidR="00DD7C2A" w:rsidRPr="003600B2" w:rsidRDefault="00DD7C2A" w:rsidP="003600B2">
      <w:pPr>
        <w:tabs>
          <w:tab w:val="num" w:pos="0"/>
        </w:tabs>
        <w:rPr>
          <w:b/>
          <w:szCs w:val="24"/>
        </w:rPr>
      </w:pPr>
      <w:r w:rsidRPr="00DD7C2A">
        <w:rPr>
          <w:szCs w:val="24"/>
        </w:rPr>
        <w:t>И на первой Вышестоящей Реальности находится Экополис Метагалактики Фа – как 1638</w:t>
      </w:r>
      <w:r w:rsidRPr="003600B2">
        <w:rPr>
          <w:szCs w:val="24"/>
        </w:rPr>
        <w:t>5</w:t>
      </w:r>
      <w:r w:rsidR="00395577" w:rsidRPr="003600B2">
        <w:rPr>
          <w:szCs w:val="24"/>
        </w:rPr>
        <w:t>-</w:t>
      </w:r>
      <w:r w:rsidRPr="00DD7C2A">
        <w:rPr>
          <w:szCs w:val="24"/>
        </w:rPr>
        <w:t xml:space="preserve">я Реальность. Вот здесь. И </w:t>
      </w:r>
      <w:r w:rsidRPr="003600B2">
        <w:rPr>
          <w:szCs w:val="24"/>
        </w:rPr>
        <w:t>наш Экополис с восьмой Метагалактики Фа переведён на первую Вышестоящую Реальность</w:t>
      </w:r>
      <w:r w:rsidR="003600B2">
        <w:rPr>
          <w:szCs w:val="24"/>
        </w:rPr>
        <w:t>. Н</w:t>
      </w:r>
      <w:r w:rsidRPr="003600B2">
        <w:rPr>
          <w:szCs w:val="24"/>
        </w:rPr>
        <w:t>у</w:t>
      </w:r>
      <w:r w:rsidR="003600B2">
        <w:rPr>
          <w:szCs w:val="24"/>
        </w:rPr>
        <w:t>,</w:t>
      </w:r>
      <w:r w:rsidRPr="003600B2">
        <w:rPr>
          <w:szCs w:val="24"/>
        </w:rPr>
        <w:t xml:space="preserve"> он фактически там растворился, сейчас организован заново, на первую Вышестоящую Реальность Метагалактики Фа.</w:t>
      </w:r>
      <w:r w:rsidRPr="00DD7C2A">
        <w:rPr>
          <w:szCs w:val="24"/>
        </w:rPr>
        <w:t xml:space="preserve"> Соотве</w:t>
      </w:r>
      <w:r w:rsidR="003600B2">
        <w:rPr>
          <w:szCs w:val="24"/>
        </w:rPr>
        <w:t>тственно, раз вот здесь 16000</w:t>
      </w:r>
      <w:r w:rsidRPr="00DD7C2A">
        <w:rPr>
          <w:szCs w:val="24"/>
        </w:rPr>
        <w:t xml:space="preserve"> Вышестоящих Реальностей, то в каждой Реальности, кроме 4096 присутствий появляется 4096 </w:t>
      </w:r>
      <w:r w:rsidRPr="00DD7C2A">
        <w:rPr>
          <w:szCs w:val="24"/>
        </w:rPr>
        <w:lastRenderedPageBreak/>
        <w:t>Вышестоящих присутствий. Вот здесь</w:t>
      </w:r>
      <w:r w:rsidR="003600B2">
        <w:rPr>
          <w:szCs w:val="24"/>
        </w:rPr>
        <w:t>,</w:t>
      </w:r>
      <w:r w:rsidRPr="00DD7C2A">
        <w:rPr>
          <w:szCs w:val="24"/>
        </w:rPr>
        <w:t xml:space="preserve"> внимание! Слово, вначале мы думали, что это Изначальные присутствия, но нам Отец указал слово «Изначальные» из материи изъять. Поэтому это вышестоящие присутствия. </w:t>
      </w:r>
    </w:p>
    <w:p w:rsidR="00DD7C2A" w:rsidRPr="00DD7C2A" w:rsidRDefault="00DD7C2A" w:rsidP="00CB425E">
      <w:pPr>
        <w:tabs>
          <w:tab w:val="num" w:pos="0"/>
        </w:tabs>
        <w:rPr>
          <w:szCs w:val="24"/>
        </w:rPr>
      </w:pPr>
      <w:r w:rsidRPr="003600B2">
        <w:rPr>
          <w:szCs w:val="24"/>
        </w:rPr>
        <w:t>И у нас каждая Реальность состоит из 4096</w:t>
      </w:r>
      <w:r w:rsidR="00395577" w:rsidRPr="003600B2">
        <w:rPr>
          <w:szCs w:val="24"/>
        </w:rPr>
        <w:t>-</w:t>
      </w:r>
      <w:r w:rsidRPr="003600B2">
        <w:rPr>
          <w:szCs w:val="24"/>
        </w:rPr>
        <w:t>ти Вышестоящих присутствий, 4096</w:t>
      </w:r>
      <w:r w:rsidR="00395577" w:rsidRPr="003600B2">
        <w:rPr>
          <w:szCs w:val="24"/>
        </w:rPr>
        <w:t>-</w:t>
      </w:r>
      <w:r w:rsidRPr="003600B2">
        <w:rPr>
          <w:szCs w:val="24"/>
        </w:rPr>
        <w:t>ти присутствий по количеству Частей в нас и количеству Иерархии 4096 которое фиксируется Вышестоящими присутствиями в каждой реальности. Хотя</w:t>
      </w:r>
      <w:r w:rsidRPr="00DD7C2A">
        <w:rPr>
          <w:szCs w:val="24"/>
        </w:rPr>
        <w:t xml:space="preserve"> из этого количества мы знаем только 256. Все это услышали?</w:t>
      </w:r>
    </w:p>
    <w:p w:rsidR="00DD7C2A" w:rsidRPr="003600B2" w:rsidRDefault="00DD7C2A" w:rsidP="00CB425E">
      <w:pPr>
        <w:tabs>
          <w:tab w:val="num" w:pos="0"/>
        </w:tabs>
        <w:rPr>
          <w:szCs w:val="24"/>
        </w:rPr>
      </w:pPr>
      <w:r w:rsidRPr="00DD7C2A">
        <w:rPr>
          <w:szCs w:val="24"/>
        </w:rPr>
        <w:t xml:space="preserve">В итоге, </w:t>
      </w:r>
      <w:r w:rsidRPr="003600B2">
        <w:rPr>
          <w:szCs w:val="24"/>
        </w:rPr>
        <w:t xml:space="preserve">Метагалактика Фа – это 32768 Реальностей, где 16384 вышестоящие Реальности и 16384 Реальности материи Метагалактики Фа, где в каждой Реальности стоит 4096 присутствий организации частей человека и 4096 Вышестоящих присутствий организации Иерархии этой Реальности. </w:t>
      </w:r>
    </w:p>
    <w:p w:rsidR="00DD7C2A" w:rsidRPr="00DD7C2A" w:rsidRDefault="00DD7C2A" w:rsidP="00CB425E">
      <w:pPr>
        <w:tabs>
          <w:tab w:val="num" w:pos="0"/>
        </w:tabs>
        <w:rPr>
          <w:szCs w:val="24"/>
        </w:rPr>
      </w:pPr>
      <w:r w:rsidRPr="00DD7C2A">
        <w:rPr>
          <w:szCs w:val="24"/>
        </w:rPr>
        <w:t>Соответственно</w:t>
      </w:r>
      <w:r w:rsidR="003600B2">
        <w:rPr>
          <w:szCs w:val="24"/>
        </w:rPr>
        <w:t>,</w:t>
      </w:r>
      <w:r w:rsidRPr="00DD7C2A">
        <w:rPr>
          <w:szCs w:val="24"/>
        </w:rPr>
        <w:t xml:space="preserve"> Иерархия Метагалактики Фа находится на 16384</w:t>
      </w:r>
      <w:r w:rsidR="00395577">
        <w:rPr>
          <w:szCs w:val="24"/>
        </w:rPr>
        <w:t>-</w:t>
      </w:r>
      <w:r w:rsidRPr="00DD7C2A">
        <w:rPr>
          <w:szCs w:val="24"/>
        </w:rPr>
        <w:t>х Вышестоящих Реальностях сверху вниз. От 16</w:t>
      </w:r>
      <w:r w:rsidR="003600B2">
        <w:rPr>
          <w:szCs w:val="24"/>
        </w:rPr>
        <w:t>000 и вниз, н</w:t>
      </w:r>
      <w:r w:rsidRPr="00DD7C2A">
        <w:rPr>
          <w:szCs w:val="24"/>
        </w:rPr>
        <w:t>о вниз это всего лишь 256</w:t>
      </w:r>
      <w:r w:rsidR="003600B2">
        <w:rPr>
          <w:szCs w:val="24"/>
        </w:rPr>
        <w:t>,</w:t>
      </w:r>
      <w:r w:rsidRPr="00DD7C2A">
        <w:rPr>
          <w:szCs w:val="24"/>
        </w:rPr>
        <w:t xml:space="preserve"> и допустим Владыка Кут Хуми будет на 16320</w:t>
      </w:r>
      <w:r w:rsidR="00395577">
        <w:rPr>
          <w:szCs w:val="24"/>
        </w:rPr>
        <w:t>-</w:t>
      </w:r>
      <w:r w:rsidRPr="00DD7C2A">
        <w:rPr>
          <w:szCs w:val="24"/>
        </w:rPr>
        <w:t xml:space="preserve">й Вышестоящей Реальности. Потому что Кут Хуми – это 64 вниз. Ну, 384 минус 64, двадцать. Всё просто. И вот так отсчитываем, где в Метагалактике Фа находятся теперь Владыки. </w:t>
      </w:r>
    </w:p>
    <w:p w:rsidR="00DD7C2A" w:rsidRDefault="00DD7C2A" w:rsidP="003600B2">
      <w:pPr>
        <w:tabs>
          <w:tab w:val="num" w:pos="0"/>
        </w:tabs>
        <w:rPr>
          <w:szCs w:val="24"/>
        </w:rPr>
      </w:pPr>
      <w:r w:rsidRPr="00DD7C2A">
        <w:rPr>
          <w:szCs w:val="24"/>
        </w:rPr>
        <w:t>И мы с вами таким образом получаем устойчивость 16</w:t>
      </w:r>
      <w:r w:rsidR="00395577">
        <w:rPr>
          <w:szCs w:val="24"/>
        </w:rPr>
        <w:t>-</w:t>
      </w:r>
      <w:r w:rsidRPr="00DD7C2A">
        <w:rPr>
          <w:szCs w:val="24"/>
        </w:rPr>
        <w:t xml:space="preserve">й Изначально Вышестоящей Реальности. Хооо! </w:t>
      </w:r>
      <w:r w:rsidRPr="003600B2">
        <w:rPr>
          <w:i/>
          <w:szCs w:val="24"/>
        </w:rPr>
        <w:t>(</w:t>
      </w:r>
      <w:r w:rsidR="003600B2">
        <w:rPr>
          <w:i/>
          <w:szCs w:val="24"/>
        </w:rPr>
        <w:t>В</w:t>
      </w:r>
      <w:r w:rsidRPr="003600B2">
        <w:rPr>
          <w:i/>
          <w:szCs w:val="24"/>
        </w:rPr>
        <w:t xml:space="preserve">ыдох). </w:t>
      </w:r>
      <w:r w:rsidRPr="00DD7C2A">
        <w:rPr>
          <w:szCs w:val="24"/>
        </w:rPr>
        <w:t xml:space="preserve">Вот </w:t>
      </w:r>
      <w:r w:rsidR="003600B2">
        <w:rPr>
          <w:szCs w:val="24"/>
        </w:rPr>
        <w:t xml:space="preserve">такая теперь Метагалактика Фа. </w:t>
      </w:r>
      <w:r w:rsidRPr="00DD7C2A">
        <w:rPr>
          <w:b/>
          <w:szCs w:val="24"/>
        </w:rPr>
        <w:t xml:space="preserve">Поэтому по количеству планов, по количеству присутствий и Реальностей эта Метагалактика в качественной </w:t>
      </w:r>
      <w:r w:rsidRPr="0042349C">
        <w:rPr>
          <w:b/>
          <w:szCs w:val="24"/>
        </w:rPr>
        <w:t>организации выше той Метагалактики, куда мы вышли в 16</w:t>
      </w:r>
      <w:r w:rsidR="00395577" w:rsidRPr="0042349C">
        <w:rPr>
          <w:b/>
          <w:szCs w:val="24"/>
        </w:rPr>
        <w:t>-</w:t>
      </w:r>
      <w:r w:rsidRPr="0042349C">
        <w:rPr>
          <w:b/>
          <w:szCs w:val="24"/>
        </w:rPr>
        <w:t>ый</w:t>
      </w:r>
      <w:r w:rsidRPr="0042349C">
        <w:rPr>
          <w:szCs w:val="24"/>
        </w:rPr>
        <w:t xml:space="preserve"> </w:t>
      </w:r>
      <w:r w:rsidRPr="0042349C">
        <w:rPr>
          <w:b/>
          <w:szCs w:val="24"/>
        </w:rPr>
        <w:t>вид, где было всего лишь один миллион присутствий</w:t>
      </w:r>
      <w:r w:rsidRPr="0042349C">
        <w:rPr>
          <w:szCs w:val="24"/>
        </w:rPr>
        <w:t xml:space="preserve">. </w:t>
      </w:r>
    </w:p>
    <w:p w:rsidR="0042349C" w:rsidRDefault="0042349C" w:rsidP="003600B2">
      <w:pPr>
        <w:tabs>
          <w:tab w:val="num" w:pos="0"/>
        </w:tabs>
        <w:rPr>
          <w:szCs w:val="24"/>
        </w:rPr>
      </w:pPr>
    </w:p>
    <w:p w:rsidR="0042349C" w:rsidRDefault="0042349C" w:rsidP="0042349C">
      <w:pPr>
        <w:pStyle w:val="a"/>
      </w:pPr>
      <w:bookmarkStart w:id="16" w:name="_Toc531183232"/>
      <w:r>
        <w:t>Пространственные и временные Реальности</w:t>
      </w:r>
      <w:bookmarkEnd w:id="16"/>
    </w:p>
    <w:p w:rsidR="0042349C" w:rsidRPr="0042349C" w:rsidRDefault="0042349C" w:rsidP="003600B2">
      <w:pPr>
        <w:tabs>
          <w:tab w:val="num" w:pos="0"/>
        </w:tabs>
        <w:rPr>
          <w:szCs w:val="24"/>
        </w:rPr>
      </w:pPr>
    </w:p>
    <w:p w:rsidR="00DD7C2A" w:rsidRPr="0042349C" w:rsidRDefault="00DD7C2A" w:rsidP="003600B2">
      <w:pPr>
        <w:tabs>
          <w:tab w:val="num" w:pos="0"/>
        </w:tabs>
        <w:rPr>
          <w:szCs w:val="24"/>
        </w:rPr>
      </w:pPr>
      <w:r w:rsidRPr="0042349C">
        <w:rPr>
          <w:b/>
          <w:szCs w:val="24"/>
        </w:rPr>
        <w:t>В этой Метагалактике 16</w:t>
      </w:r>
      <w:r w:rsidRPr="0042349C">
        <w:rPr>
          <w:szCs w:val="24"/>
        </w:rPr>
        <w:t xml:space="preserve"> </w:t>
      </w:r>
      <w:r w:rsidRPr="0042349C">
        <w:rPr>
          <w:b/>
          <w:szCs w:val="24"/>
        </w:rPr>
        <w:t>миллионов только присутствий</w:t>
      </w:r>
      <w:r w:rsidRPr="0042349C">
        <w:rPr>
          <w:szCs w:val="24"/>
        </w:rPr>
        <w:t>. На самом деле даже больше. 16 тысяч 64 миллиона. Если взять Вышестоящие присутствия, их всего лишь 128. То ес</w:t>
      </w:r>
      <w:r w:rsidR="003600B2" w:rsidRPr="0042349C">
        <w:rPr>
          <w:szCs w:val="24"/>
        </w:rPr>
        <w:t>ть умножьте 16 тысяч на 8 тысяч. Н</w:t>
      </w:r>
      <w:r w:rsidRPr="0042349C">
        <w:rPr>
          <w:szCs w:val="24"/>
        </w:rPr>
        <w:t>у, где</w:t>
      </w:r>
      <w:r w:rsidR="00395577" w:rsidRPr="0042349C">
        <w:rPr>
          <w:szCs w:val="24"/>
        </w:rPr>
        <w:t>-</w:t>
      </w:r>
      <w:r w:rsidRPr="0042349C">
        <w:rPr>
          <w:szCs w:val="24"/>
        </w:rPr>
        <w:t>то 128</w:t>
      </w:r>
      <w:r w:rsidR="00395577" w:rsidRPr="0042349C">
        <w:rPr>
          <w:szCs w:val="24"/>
        </w:rPr>
        <w:t>-</w:t>
      </w:r>
      <w:r w:rsidRPr="0042349C">
        <w:rPr>
          <w:szCs w:val="24"/>
        </w:rPr>
        <w:t>130 с чем</w:t>
      </w:r>
      <w:r w:rsidR="00395577" w:rsidRPr="0042349C">
        <w:rPr>
          <w:szCs w:val="24"/>
        </w:rPr>
        <w:t>-</w:t>
      </w:r>
      <w:r w:rsidRPr="0042349C">
        <w:rPr>
          <w:szCs w:val="24"/>
        </w:rPr>
        <w:t>то будет, 131 с чем</w:t>
      </w:r>
      <w:r w:rsidR="00395577" w:rsidRPr="0042349C">
        <w:rPr>
          <w:szCs w:val="24"/>
        </w:rPr>
        <w:t>-</w:t>
      </w:r>
      <w:r w:rsidRPr="0042349C">
        <w:rPr>
          <w:szCs w:val="24"/>
        </w:rPr>
        <w:t>то миллионов присутствий, реально. А если добавить Вышестоящие ещё Реальности, то их ещё больше будет. Но мы обычно считаем только по присутств</w:t>
      </w:r>
      <w:r w:rsidR="003600B2" w:rsidRPr="0042349C">
        <w:rPr>
          <w:szCs w:val="24"/>
        </w:rPr>
        <w:t>иям. И ещё момент:</w:t>
      </w:r>
      <w:r w:rsidRPr="0042349C">
        <w:rPr>
          <w:szCs w:val="24"/>
        </w:rPr>
        <w:t xml:space="preserve"> </w:t>
      </w:r>
      <w:r w:rsidR="003600B2" w:rsidRPr="0042349C">
        <w:rPr>
          <w:szCs w:val="24"/>
        </w:rPr>
        <w:t>с</w:t>
      </w:r>
      <w:r w:rsidRPr="0042349C">
        <w:rPr>
          <w:szCs w:val="24"/>
        </w:rPr>
        <w:t xml:space="preserve">огласно Стандартам Метагалактики Фа, </w:t>
      </w:r>
      <w:r w:rsidR="003600B2" w:rsidRPr="0042349C">
        <w:rPr>
          <w:b/>
          <w:szCs w:val="24"/>
        </w:rPr>
        <w:t>8000</w:t>
      </w:r>
      <w:r w:rsidRPr="0042349C">
        <w:rPr>
          <w:b/>
          <w:szCs w:val="24"/>
        </w:rPr>
        <w:t xml:space="preserve"> Реальностей – они пространственны.</w:t>
      </w:r>
      <w:r w:rsidRPr="0042349C">
        <w:rPr>
          <w:szCs w:val="24"/>
        </w:rPr>
        <w:t xml:space="preserve"> </w:t>
      </w:r>
      <w:r w:rsidRPr="0042349C">
        <w:rPr>
          <w:b/>
          <w:szCs w:val="24"/>
        </w:rPr>
        <w:t>Что значит пространственны? По ним могут летать корабли в космосе.</w:t>
      </w:r>
      <w:r w:rsidRPr="0042349C">
        <w:rPr>
          <w:szCs w:val="24"/>
        </w:rPr>
        <w:t xml:space="preserve"> Понятно, да? </w:t>
      </w:r>
      <w:r w:rsidRPr="0042349C">
        <w:rPr>
          <w:b/>
          <w:szCs w:val="24"/>
        </w:rPr>
        <w:t>Это организация материи планет</w:t>
      </w:r>
      <w:r w:rsidRPr="0042349C">
        <w:rPr>
          <w:szCs w:val="24"/>
        </w:rPr>
        <w:t xml:space="preserve">, </w:t>
      </w:r>
      <w:r w:rsidRPr="0042349C">
        <w:rPr>
          <w:b/>
          <w:szCs w:val="24"/>
        </w:rPr>
        <w:t>звёзд, всех остальных, то есть это материально организованное пространство.</w:t>
      </w:r>
      <w:r w:rsidRPr="0042349C">
        <w:rPr>
          <w:szCs w:val="24"/>
        </w:rPr>
        <w:t xml:space="preserve"> В нём можно технически передвигаться, хотя звучит это по сумасшедшему. Да?</w:t>
      </w:r>
    </w:p>
    <w:p w:rsidR="00DD7C2A" w:rsidRPr="00DD7C2A" w:rsidRDefault="00DD7C2A" w:rsidP="00CB425E">
      <w:pPr>
        <w:tabs>
          <w:tab w:val="num" w:pos="0"/>
        </w:tabs>
        <w:rPr>
          <w:szCs w:val="24"/>
        </w:rPr>
      </w:pPr>
      <w:r w:rsidRPr="0042349C">
        <w:rPr>
          <w:b/>
          <w:szCs w:val="24"/>
          <w:shd w:val="clear" w:color="auto" w:fill="FFFFFF"/>
        </w:rPr>
        <w:t>И 8192 временных Реальностей</w:t>
      </w:r>
      <w:r w:rsidRPr="0042349C">
        <w:rPr>
          <w:szCs w:val="24"/>
          <w:shd w:val="clear" w:color="auto" w:fill="FFFFFF"/>
        </w:rPr>
        <w:t xml:space="preserve">. </w:t>
      </w:r>
      <w:r w:rsidRPr="0042349C">
        <w:rPr>
          <w:b/>
          <w:szCs w:val="24"/>
        </w:rPr>
        <w:t>Это тоже материальная организация, но временные Реальности</w:t>
      </w:r>
      <w:r w:rsidRPr="0042349C">
        <w:rPr>
          <w:szCs w:val="24"/>
        </w:rPr>
        <w:t xml:space="preserve"> </w:t>
      </w:r>
      <w:r w:rsidRPr="0042349C">
        <w:rPr>
          <w:b/>
          <w:szCs w:val="24"/>
        </w:rPr>
        <w:t>– это</w:t>
      </w:r>
      <w:r w:rsidRPr="00DD7C2A">
        <w:rPr>
          <w:b/>
          <w:szCs w:val="24"/>
        </w:rPr>
        <w:t xml:space="preserve"> не реальное пространство, а это текучее время в реальном пространстве</w:t>
      </w:r>
      <w:r w:rsidRPr="00DD7C2A">
        <w:rPr>
          <w:szCs w:val="24"/>
        </w:rPr>
        <w:t xml:space="preserve">. Это все называемые порталы, фрокталы, все связки межпространственных переходов организуемые так называемыми временными реальностями. </w:t>
      </w:r>
    </w:p>
    <w:p w:rsidR="00DD7C2A" w:rsidRPr="00DD7C2A" w:rsidRDefault="00DD7C2A" w:rsidP="00CB425E">
      <w:pPr>
        <w:tabs>
          <w:tab w:val="num" w:pos="0"/>
        </w:tabs>
        <w:rPr>
          <w:b/>
          <w:szCs w:val="24"/>
        </w:rPr>
      </w:pPr>
      <w:r w:rsidRPr="00DD7C2A">
        <w:rPr>
          <w:b/>
          <w:szCs w:val="24"/>
        </w:rPr>
        <w:t xml:space="preserve">И течение времени для мерности зависит от временной реальности. </w:t>
      </w:r>
    </w:p>
    <w:p w:rsidR="00DD7C2A" w:rsidRPr="00DD7C2A" w:rsidRDefault="00DD7C2A" w:rsidP="00CB425E">
      <w:pPr>
        <w:tabs>
          <w:tab w:val="num" w:pos="0"/>
        </w:tabs>
        <w:rPr>
          <w:szCs w:val="24"/>
        </w:rPr>
      </w:pPr>
      <w:r w:rsidRPr="00DD7C2A">
        <w:rPr>
          <w:b/>
          <w:szCs w:val="24"/>
        </w:rPr>
        <w:t xml:space="preserve">Вот есть фиксация пространства </w:t>
      </w:r>
      <w:r w:rsidRPr="00DD7C2A">
        <w:rPr>
          <w:b/>
          <w:szCs w:val="24"/>
          <w:shd w:val="clear" w:color="auto" w:fill="FFFFFF"/>
        </w:rPr>
        <w:t>–</w:t>
      </w:r>
      <w:r w:rsidRPr="00DD7C2A">
        <w:rPr>
          <w:b/>
          <w:szCs w:val="24"/>
        </w:rPr>
        <w:t xml:space="preserve"> это мерность постранственной Реальности, а течение времени в </w:t>
      </w:r>
      <w:r w:rsidRPr="0042349C">
        <w:rPr>
          <w:b/>
          <w:szCs w:val="24"/>
        </w:rPr>
        <w:t>пространстве –</w:t>
      </w:r>
      <w:r w:rsidRPr="00DD7C2A">
        <w:rPr>
          <w:b/>
          <w:szCs w:val="24"/>
        </w:rPr>
        <w:t xml:space="preserve"> это фиксация временной Реальности, в синтезе времени и пространстве рождается один Метагалактический континуум пространственно</w:t>
      </w:r>
      <w:r w:rsidR="00395577">
        <w:rPr>
          <w:b/>
          <w:szCs w:val="24"/>
        </w:rPr>
        <w:t>-</w:t>
      </w:r>
      <w:r w:rsidRPr="00DD7C2A">
        <w:rPr>
          <w:b/>
          <w:szCs w:val="24"/>
        </w:rPr>
        <w:t>временных взаимосвязей</w:t>
      </w:r>
      <w:r w:rsidRPr="00DD7C2A">
        <w:rPr>
          <w:szCs w:val="24"/>
        </w:rPr>
        <w:t xml:space="preserve">. </w:t>
      </w:r>
    </w:p>
    <w:p w:rsidR="00DD7C2A" w:rsidRPr="0042349C" w:rsidRDefault="00DD7C2A" w:rsidP="00CB425E">
      <w:pPr>
        <w:tabs>
          <w:tab w:val="num" w:pos="0"/>
        </w:tabs>
        <w:rPr>
          <w:szCs w:val="24"/>
        </w:rPr>
      </w:pPr>
      <w:r w:rsidRPr="00DD7C2A">
        <w:rPr>
          <w:szCs w:val="24"/>
        </w:rPr>
        <w:t xml:space="preserve">Зачем так сделано? Есть такая хитрость </w:t>
      </w:r>
      <w:r w:rsidRPr="00DD7C2A">
        <w:rPr>
          <w:szCs w:val="24"/>
          <w:shd w:val="clear" w:color="auto" w:fill="FFFFFF"/>
        </w:rPr>
        <w:t>–</w:t>
      </w:r>
      <w:r w:rsidRPr="00DD7C2A">
        <w:rPr>
          <w:szCs w:val="24"/>
        </w:rPr>
        <w:t xml:space="preserve"> </w:t>
      </w:r>
      <w:r w:rsidRPr="0042349C">
        <w:rPr>
          <w:szCs w:val="24"/>
        </w:rPr>
        <w:t>многообразие множества Метагалактик.</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Один вид Метагалактического времени стыкуется с другим видом Метагалактического пространства и появляется универсализация взаимосвязи разных Реальностей между собой и рождается новый вид материи новой Метагалактики, какой</w:t>
      </w:r>
      <w:r w:rsidR="00395577">
        <w:rPr>
          <w:rFonts w:eastAsia="WenQuanYi Micro Hei"/>
          <w:szCs w:val="24"/>
        </w:rPr>
        <w:t>-</w:t>
      </w:r>
      <w:r w:rsidRPr="00DD7C2A">
        <w:rPr>
          <w:rFonts w:eastAsia="WenQuanYi Micro Hei"/>
          <w:szCs w:val="24"/>
        </w:rPr>
        <w:t xml:space="preserve">то нижестоящей по качеству во взаимодействии разных времён и пространств мерностных взаимодействий.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Поэтому на самом деле из этой схемы может вырасти множественное состояние материи Метагалактического развития.</w:t>
      </w:r>
    </w:p>
    <w:p w:rsidR="00DD7C2A" w:rsidRPr="00DD7C2A" w:rsidRDefault="00DD7C2A" w:rsidP="00CB425E">
      <w:pPr>
        <w:tabs>
          <w:tab w:val="num" w:pos="0"/>
          <w:tab w:val="left" w:pos="708"/>
        </w:tabs>
        <w:suppressAutoHyphens/>
        <w:rPr>
          <w:rFonts w:eastAsia="WenQuanYi Micro Hei"/>
          <w:b/>
          <w:szCs w:val="24"/>
        </w:rPr>
      </w:pPr>
      <w:r w:rsidRPr="00DD7C2A">
        <w:rPr>
          <w:rFonts w:eastAsia="WenQuanYi Micro Hei"/>
          <w:szCs w:val="24"/>
        </w:rPr>
        <w:t xml:space="preserve">Зачем это я говорю? </w:t>
      </w:r>
      <w:r w:rsidRPr="00DD7C2A">
        <w:rPr>
          <w:rFonts w:eastAsia="WenQuanYi Micro Hei"/>
          <w:b/>
          <w:szCs w:val="24"/>
        </w:rPr>
        <w:t xml:space="preserve">Рано или поздно мы дойдём до состояния творения новой материи.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b/>
          <w:szCs w:val="24"/>
        </w:rPr>
        <w:lastRenderedPageBreak/>
        <w:t>И именно синтез временных и пространственных реальностей будет фиксировать нам основу</w:t>
      </w:r>
      <w:r w:rsidRPr="00DD7C2A">
        <w:rPr>
          <w:rFonts w:eastAsia="WenQuanYi Micro Hei"/>
          <w:szCs w:val="24"/>
        </w:rPr>
        <w:t xml:space="preserve">, не дают мне рассказывать всё, </w:t>
      </w:r>
      <w:r w:rsidRPr="00DD7C2A">
        <w:rPr>
          <w:rFonts w:eastAsia="WenQuanYi Micro Hei"/>
          <w:b/>
          <w:szCs w:val="24"/>
        </w:rPr>
        <w:t>нашего будущего творения материи</w:t>
      </w:r>
      <w:r w:rsidRPr="00DD7C2A">
        <w:rPr>
          <w:rFonts w:eastAsia="WenQuanYi Micro Hei"/>
          <w:szCs w:val="24"/>
        </w:rPr>
        <w:t>. Кхе. Точка. Не дают мне этого рассказывать, тема снята.</w:t>
      </w:r>
    </w:p>
    <w:p w:rsidR="00DD7C2A" w:rsidRPr="00DD7C2A" w:rsidRDefault="00DD7C2A" w:rsidP="00CB425E">
      <w:pPr>
        <w:tabs>
          <w:tab w:val="num" w:pos="0"/>
          <w:tab w:val="left" w:pos="708"/>
        </w:tabs>
        <w:suppressAutoHyphens/>
        <w:rPr>
          <w:rFonts w:eastAsia="WenQuanYi Micro Hei"/>
          <w:i/>
          <w:szCs w:val="24"/>
        </w:rPr>
      </w:pPr>
      <w:r w:rsidRPr="00DD7C2A">
        <w:rPr>
          <w:rFonts w:eastAsia="WenQuanYi Micro Hei"/>
          <w:i/>
          <w:szCs w:val="24"/>
        </w:rPr>
        <w:t xml:space="preserve">(Реплика из зала: </w:t>
      </w:r>
      <w:r w:rsidRPr="00DD7C2A">
        <w:rPr>
          <w:rFonts w:eastAsia="WenQuanYi Micro Hei"/>
          <w:szCs w:val="24"/>
        </w:rPr>
        <w:t>–</w:t>
      </w:r>
      <w:r w:rsidRPr="00DD7C2A">
        <w:rPr>
          <w:rFonts w:eastAsia="WenQuanYi Micro Hei"/>
          <w:i/>
          <w:szCs w:val="24"/>
        </w:rPr>
        <w:t xml:space="preserve"> Значит мы научимся действовать Реальностями?</w:t>
      </w:r>
      <w:r w:rsidR="0042349C" w:rsidRPr="00DD7C2A">
        <w:rPr>
          <w:rFonts w:eastAsia="WenQuanYi Micro Hei"/>
          <w:i/>
          <w:szCs w:val="24"/>
        </w:rPr>
        <w:t>)</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Сейчас начнём.</w:t>
      </w:r>
    </w:p>
    <w:p w:rsidR="00DD7C2A" w:rsidRDefault="00DD7C2A" w:rsidP="0042349C">
      <w:pPr>
        <w:tabs>
          <w:tab w:val="num" w:pos="0"/>
          <w:tab w:val="left" w:pos="708"/>
        </w:tabs>
        <w:suppressAutoHyphens/>
        <w:rPr>
          <w:rFonts w:eastAsia="WenQuanYi Micro Hei"/>
          <w:i/>
          <w:szCs w:val="24"/>
        </w:rPr>
      </w:pPr>
      <w:r w:rsidRPr="00DD7C2A">
        <w:rPr>
          <w:rFonts w:eastAsia="WenQuanYi Micro Hei"/>
          <w:i/>
          <w:szCs w:val="24"/>
        </w:rPr>
        <w:t xml:space="preserve">(Реплика из зала: </w:t>
      </w:r>
      <w:r w:rsidRPr="00DD7C2A">
        <w:rPr>
          <w:rFonts w:eastAsia="WenQuanYi Micro Hei"/>
          <w:szCs w:val="24"/>
        </w:rPr>
        <w:t>–</w:t>
      </w:r>
      <w:r w:rsidRPr="00DD7C2A">
        <w:rPr>
          <w:rFonts w:eastAsia="WenQuanYi Micro Hei"/>
          <w:i/>
          <w:szCs w:val="24"/>
        </w:rPr>
        <w:t xml:space="preserve"> И теперь получается</w:t>
      </w:r>
      <w:r w:rsidR="0042349C">
        <w:rPr>
          <w:rFonts w:eastAsia="WenQuanYi Micro Hei"/>
          <w:i/>
          <w:szCs w:val="24"/>
        </w:rPr>
        <w:t>,</w:t>
      </w:r>
      <w:r w:rsidRPr="00DD7C2A">
        <w:rPr>
          <w:rFonts w:eastAsia="WenQuanYi Micro Hei"/>
          <w:i/>
          <w:szCs w:val="24"/>
        </w:rPr>
        <w:t xml:space="preserve"> каждый Синтез будет выражать не присутствия теперь, а Реальности?</w:t>
      </w:r>
      <w:r w:rsidR="0042349C" w:rsidRPr="00DD7C2A">
        <w:rPr>
          <w:rFonts w:eastAsia="WenQuanYi Micro Hei"/>
          <w:i/>
          <w:szCs w:val="24"/>
        </w:rPr>
        <w:t>)</w:t>
      </w:r>
    </w:p>
    <w:p w:rsidR="0042349C" w:rsidRDefault="0042349C" w:rsidP="0042349C">
      <w:pPr>
        <w:tabs>
          <w:tab w:val="num" w:pos="0"/>
          <w:tab w:val="left" w:pos="708"/>
        </w:tabs>
        <w:suppressAutoHyphens/>
        <w:rPr>
          <w:rFonts w:eastAsia="WenQuanYi Micro Hei"/>
          <w:i/>
          <w:szCs w:val="24"/>
        </w:rPr>
      </w:pPr>
    </w:p>
    <w:p w:rsidR="0042349C" w:rsidRDefault="0042349C" w:rsidP="0042349C">
      <w:pPr>
        <w:pStyle w:val="a"/>
      </w:pPr>
      <w:bookmarkStart w:id="17" w:name="_Toc531183233"/>
      <w:r>
        <w:t>Стандарт ведения Синтеза</w:t>
      </w:r>
      <w:bookmarkEnd w:id="17"/>
    </w:p>
    <w:p w:rsidR="0042349C" w:rsidRPr="00DD7C2A" w:rsidRDefault="0042349C" w:rsidP="0042349C">
      <w:pPr>
        <w:tabs>
          <w:tab w:val="num" w:pos="0"/>
          <w:tab w:val="left" w:pos="708"/>
        </w:tabs>
        <w:suppressAutoHyphens/>
        <w:rPr>
          <w:rFonts w:eastAsia="WenQuanYi Micro Hei"/>
          <w:i/>
          <w:szCs w:val="24"/>
        </w:rPr>
      </w:pPr>
    </w:p>
    <w:p w:rsidR="00DD7C2A" w:rsidRPr="00DD7C2A" w:rsidRDefault="0042349C" w:rsidP="00CB425E">
      <w:pPr>
        <w:tabs>
          <w:tab w:val="num" w:pos="0"/>
          <w:tab w:val="left" w:pos="708"/>
        </w:tabs>
        <w:suppressAutoHyphens/>
        <w:rPr>
          <w:rFonts w:eastAsia="WenQuanYi Micro Hei"/>
          <w:szCs w:val="24"/>
        </w:rPr>
      </w:pPr>
      <w:r>
        <w:rPr>
          <w:rFonts w:eastAsia="WenQuanYi Micro Hei"/>
          <w:szCs w:val="24"/>
        </w:rPr>
        <w:t>Да, да теперь каждый Синтез. Внимание! М</w:t>
      </w:r>
      <w:r w:rsidR="00DD7C2A" w:rsidRPr="00DD7C2A">
        <w:rPr>
          <w:rFonts w:eastAsia="WenQuanYi Micro Hei"/>
          <w:szCs w:val="24"/>
        </w:rPr>
        <w:t xml:space="preserve">ы начали переводить с присутствий на Реальности. Слово «начали переводить», дамы, чтобы не было быстроты, сколько там у </w:t>
      </w:r>
      <w:r>
        <w:rPr>
          <w:rFonts w:eastAsia="WenQuanYi Micro Hei"/>
          <w:szCs w:val="24"/>
        </w:rPr>
        <w:t>вас месяцев надо чтоб ребёночка? В</w:t>
      </w:r>
      <w:r w:rsidR="00DD7C2A" w:rsidRPr="00DD7C2A">
        <w:rPr>
          <w:rFonts w:eastAsia="WenQuanYi Micro Hei"/>
          <w:szCs w:val="24"/>
        </w:rPr>
        <w:t>сё по закону. Где</w:t>
      </w:r>
      <w:r w:rsidR="00395577">
        <w:rPr>
          <w:rFonts w:eastAsia="WenQuanYi Micro Hei"/>
          <w:szCs w:val="24"/>
        </w:rPr>
        <w:t>-</w:t>
      </w:r>
      <w:r w:rsidR="00DD7C2A" w:rsidRPr="00DD7C2A">
        <w:rPr>
          <w:rFonts w:eastAsia="WenQuanYi Micro Hei"/>
          <w:szCs w:val="24"/>
        </w:rPr>
        <w:t>то за 9 месяцев мы туда перейдём. То, что я сейчас рассказываю, это бешенство вхождения в новое, а теперь в этом новом надо устояться. И вот пока мы будем перестраиваться на это всё мы будем ходить и присутственно, и Реальностно, и Изначально Вышестояще Реально.</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Конечно к Владыкам я вас буду водить сразу по</w:t>
      </w:r>
      <w:r w:rsidR="00395577">
        <w:rPr>
          <w:rFonts w:eastAsia="WenQuanYi Micro Hei"/>
          <w:szCs w:val="24"/>
        </w:rPr>
        <w:t>-</w:t>
      </w:r>
      <w:r w:rsidR="0042349C">
        <w:rPr>
          <w:rFonts w:eastAsia="WenQuanYi Micro Hei"/>
          <w:szCs w:val="24"/>
        </w:rPr>
        <w:t>новому</w:t>
      </w:r>
      <w:r w:rsidRPr="00DD7C2A">
        <w:rPr>
          <w:rFonts w:eastAsia="WenQuanYi Micro Hei"/>
          <w:szCs w:val="24"/>
        </w:rPr>
        <w:t xml:space="preserve"> и подготовленные Служащие Синтеза тоже сразу по</w:t>
      </w:r>
      <w:r w:rsidR="00395577">
        <w:rPr>
          <w:rFonts w:eastAsia="WenQuanYi Micro Hei"/>
          <w:szCs w:val="24"/>
        </w:rPr>
        <w:t>-</w:t>
      </w:r>
      <w:r w:rsidRPr="00DD7C2A">
        <w:rPr>
          <w:rFonts w:eastAsia="WenQuanYi Micro Hei"/>
          <w:szCs w:val="24"/>
        </w:rPr>
        <w:t xml:space="preserve">новому. Но, не возбраняется ходить по присутствиям и Реальностям. </w:t>
      </w:r>
    </w:p>
    <w:p w:rsidR="00DD7C2A" w:rsidRPr="0042349C" w:rsidRDefault="00DD7C2A" w:rsidP="00CB425E">
      <w:pPr>
        <w:tabs>
          <w:tab w:val="num" w:pos="0"/>
          <w:tab w:val="left" w:pos="708"/>
        </w:tabs>
        <w:suppressAutoHyphens/>
        <w:rPr>
          <w:rFonts w:eastAsia="WenQuanYi Micro Hei"/>
          <w:b/>
          <w:szCs w:val="24"/>
        </w:rPr>
      </w:pPr>
      <w:r w:rsidRPr="0042349C">
        <w:rPr>
          <w:rFonts w:eastAsia="WenQuanYi Micro Hei"/>
          <w:b/>
          <w:szCs w:val="24"/>
        </w:rPr>
        <w:t>Рекомендация Владыки Кут Хуми для всех Служащих Синтеза: ты выводишь на присутствия, а потом осторожненько, если группа готовая, выводишь в Реальность Метагалактики ФА. А дальше есть анекдот, если ты лично готов, как Служащий Синтеза, ты ещё можешь попытаться вылезти в Изначально Вышестоящую Реальность. Это у нас Стандарт, это все Служащие Синтеза знают.</w:t>
      </w:r>
    </w:p>
    <w:p w:rsidR="00DD7C2A" w:rsidRPr="00DD7C2A" w:rsidRDefault="00DD7C2A" w:rsidP="0042349C">
      <w:pPr>
        <w:tabs>
          <w:tab w:val="num" w:pos="0"/>
          <w:tab w:val="left" w:pos="708"/>
        </w:tabs>
        <w:suppressAutoHyphens/>
        <w:rPr>
          <w:rFonts w:eastAsia="WenQuanYi Micro Hei"/>
          <w:szCs w:val="24"/>
        </w:rPr>
      </w:pPr>
      <w:r w:rsidRPr="00DD7C2A">
        <w:rPr>
          <w:rFonts w:eastAsia="WenQuanYi Micro Hei"/>
          <w:szCs w:val="24"/>
        </w:rPr>
        <w:t>Теоретически можно ходить куда угодно, а практически – Синтез настолько жёсткая вещь, что если ты не готов ты туда людей вывести не сможешь, всё. То есть, по подготовке Служащего Синтеза, концен</w:t>
      </w:r>
      <w:r w:rsidR="0042349C">
        <w:rPr>
          <w:rFonts w:eastAsia="WenQuanYi Micro Hei"/>
          <w:szCs w:val="24"/>
        </w:rPr>
        <w:t>трируется Синтез на нём и такой-</w:t>
      </w:r>
      <w:r w:rsidRPr="00DD7C2A">
        <w:rPr>
          <w:rFonts w:eastAsia="WenQuanYi Micro Hei"/>
          <w:szCs w:val="24"/>
        </w:rPr>
        <w:t>же Синтез концентрируется на группе. Поэтому у нас называется это – от ученика к ученику. То есть, Синтез концентрируется на вас, но он учитывает концентрацию Синтез</w:t>
      </w:r>
      <w:r w:rsidR="0042349C">
        <w:rPr>
          <w:rFonts w:eastAsia="WenQuanYi Micro Hei"/>
          <w:szCs w:val="24"/>
        </w:rPr>
        <w:t xml:space="preserve">а, которую я могу вызвать собою как Служащий Синтеза. Почему? </w:t>
      </w:r>
      <w:r w:rsidRPr="00DD7C2A">
        <w:rPr>
          <w:rFonts w:eastAsia="WenQuanYi Micro Hei"/>
          <w:szCs w:val="24"/>
        </w:rPr>
        <w:t xml:space="preserve">Потому что в окружающей среде, </w:t>
      </w:r>
      <w:r w:rsidRPr="0042349C">
        <w:rPr>
          <w:rFonts w:eastAsia="WenQuanYi Micro Hei"/>
          <w:b/>
          <w:szCs w:val="24"/>
        </w:rPr>
        <w:t>чтобы Отец зафиксирова</w:t>
      </w:r>
      <w:r w:rsidR="0042349C" w:rsidRPr="0042349C">
        <w:rPr>
          <w:rFonts w:eastAsia="WenQuanYi Micro Hei"/>
          <w:b/>
          <w:szCs w:val="24"/>
        </w:rPr>
        <w:t>л Синтез нужен фиксатор Синтеза</w:t>
      </w:r>
      <w:r w:rsidRPr="0042349C">
        <w:rPr>
          <w:rFonts w:eastAsia="WenQuanYi Micro Hei"/>
          <w:b/>
          <w:szCs w:val="24"/>
        </w:rPr>
        <w:t xml:space="preserve"> и какой у меня Синтез, по подобию фиксируется в этой аудитории вначале до Синтеза, а потом фиксируется на каждом из вас, когда вы входите в Синтез, обычно первой практикой. До первой практики вы входите в это состояние Синтеза</w:t>
      </w:r>
      <w:r w:rsidRPr="00DD7C2A">
        <w:rPr>
          <w:rFonts w:eastAsia="WenQuanYi Micro Hei"/>
          <w:szCs w:val="24"/>
        </w:rPr>
        <w:t>, ответил?</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Поэтому у нас сейчас идёт – присутствия, Реальность и попытка выйти в Изначально Вышестоящую Реальность. С вами мы туда сегодня уже вышли, если вы заметили я в практике сказал интересную вещь. Мы сидели с Кут Хуми Фаинь и попросили зафиксировать на нас Синтез 4032</w:t>
      </w:r>
      <w:r w:rsidR="00395577">
        <w:rPr>
          <w:rFonts w:eastAsia="WenQuanYi Micro Hei"/>
          <w:szCs w:val="24"/>
        </w:rPr>
        <w:t>-</w:t>
      </w:r>
      <w:r w:rsidRPr="00DD7C2A">
        <w:rPr>
          <w:rFonts w:eastAsia="WenQuanYi Micro Hei"/>
          <w:szCs w:val="24"/>
        </w:rPr>
        <w:t>й Изначально Вышестоящей Реальности. То есть, нас там быть не должно, по нашей подготовке, но мы попросили Владыку с учётом того, что мы в старшей группе здесь ходили это делали, на вас тоже самое закрепить. И Владыка зафиксировал на вас Синтез 4032</w:t>
      </w:r>
      <w:r w:rsidR="00395577">
        <w:rPr>
          <w:rFonts w:eastAsia="WenQuanYi Micro Hei"/>
          <w:szCs w:val="24"/>
        </w:rPr>
        <w:t>-</w:t>
      </w:r>
      <w:r w:rsidRPr="00DD7C2A">
        <w:rPr>
          <w:rFonts w:eastAsia="WenQuanYi Micro Hei"/>
          <w:szCs w:val="24"/>
        </w:rPr>
        <w:t>х Изначально Вышестоящих Реальностей. Только посчитайте, сколько в них Реальностей, вы поймёте насколько это высоко.</w:t>
      </w:r>
    </w:p>
    <w:p w:rsidR="00DD7C2A" w:rsidRDefault="00DD7C2A" w:rsidP="00CB425E">
      <w:pPr>
        <w:tabs>
          <w:tab w:val="num" w:pos="0"/>
          <w:tab w:val="left" w:pos="708"/>
        </w:tabs>
        <w:suppressAutoHyphens/>
        <w:rPr>
          <w:rFonts w:eastAsia="WenQuanYi Micro Hei"/>
          <w:szCs w:val="24"/>
        </w:rPr>
      </w:pPr>
      <w:r w:rsidRPr="00DD7C2A">
        <w:rPr>
          <w:rFonts w:eastAsia="WenQuanYi Micro Hei"/>
          <w:szCs w:val="24"/>
        </w:rPr>
        <w:t>А мы с вами, вот правильный ответ, ходили по 16</w:t>
      </w:r>
      <w:r w:rsidR="00395577">
        <w:rPr>
          <w:rFonts w:eastAsia="WenQuanYi Micro Hei"/>
          <w:szCs w:val="24"/>
        </w:rPr>
        <w:t>-</w:t>
      </w:r>
      <w:r w:rsidRPr="00DD7C2A">
        <w:rPr>
          <w:rFonts w:eastAsia="WenQuanYi Micro Hei"/>
          <w:szCs w:val="24"/>
        </w:rPr>
        <w:t>ти присутствиям, а все 16 присутствий помещают</w:t>
      </w:r>
      <w:r w:rsidR="0042349C">
        <w:rPr>
          <w:rFonts w:eastAsia="WenQuanYi Micro Hei"/>
          <w:szCs w:val="24"/>
        </w:rPr>
        <w:t>ся в первую Реальность, как 16 из 4096</w:t>
      </w:r>
      <w:r w:rsidRPr="00DD7C2A">
        <w:rPr>
          <w:rFonts w:eastAsia="WenQuanYi Micro Hei"/>
          <w:szCs w:val="24"/>
        </w:rPr>
        <w:t xml:space="preserve"> теперь, даже все 32 со старшей группой, куда мы ходили, помещаются вот здесь</w:t>
      </w:r>
      <w:r w:rsidR="0042349C">
        <w:rPr>
          <w:rFonts w:eastAsia="WenQuanYi Micro Hei"/>
          <w:szCs w:val="24"/>
        </w:rPr>
        <w:t>,</w:t>
      </w:r>
      <w:r w:rsidRPr="00DD7C2A">
        <w:rPr>
          <w:rFonts w:eastAsia="WenQuanYi Micro Hei"/>
          <w:szCs w:val="24"/>
        </w:rPr>
        <w:t xml:space="preserve"> в первой Реальности. То есть, мы максимально усилили масштаб материи, который стал громадным, просто вот громадным.</w:t>
      </w:r>
    </w:p>
    <w:p w:rsidR="0042349C" w:rsidRDefault="0042349C" w:rsidP="00CB425E">
      <w:pPr>
        <w:tabs>
          <w:tab w:val="num" w:pos="0"/>
          <w:tab w:val="left" w:pos="708"/>
        </w:tabs>
        <w:suppressAutoHyphens/>
        <w:rPr>
          <w:rFonts w:eastAsia="WenQuanYi Micro Hei"/>
          <w:szCs w:val="24"/>
        </w:rPr>
      </w:pPr>
    </w:p>
    <w:p w:rsidR="0042349C" w:rsidRDefault="0042349C" w:rsidP="0042349C">
      <w:pPr>
        <w:pStyle w:val="a"/>
      </w:pPr>
      <w:bookmarkStart w:id="18" w:name="_Toc531183234"/>
      <w:r>
        <w:t>Зачем мы максимально усилили масштаб материи?</w:t>
      </w:r>
      <w:bookmarkEnd w:id="18"/>
    </w:p>
    <w:p w:rsidR="0042349C" w:rsidRPr="00DD7C2A" w:rsidRDefault="0042349C" w:rsidP="00CB425E">
      <w:pPr>
        <w:tabs>
          <w:tab w:val="num" w:pos="0"/>
          <w:tab w:val="left" w:pos="708"/>
        </w:tabs>
        <w:suppressAutoHyphens/>
        <w:rPr>
          <w:rFonts w:eastAsia="WenQuanYi Micro Hei"/>
          <w:szCs w:val="24"/>
        </w:rPr>
      </w:pPr>
    </w:p>
    <w:p w:rsidR="00DD7C2A" w:rsidRPr="0042349C" w:rsidRDefault="0042349C" w:rsidP="00CB425E">
      <w:pPr>
        <w:tabs>
          <w:tab w:val="num" w:pos="0"/>
          <w:tab w:val="left" w:pos="708"/>
        </w:tabs>
        <w:suppressAutoHyphens/>
        <w:rPr>
          <w:rFonts w:eastAsia="WenQuanYi Micro Hei"/>
          <w:szCs w:val="24"/>
        </w:rPr>
      </w:pPr>
      <w:r>
        <w:rPr>
          <w:rFonts w:eastAsia="WenQuanYi Micro Hei"/>
          <w:szCs w:val="24"/>
        </w:rPr>
        <w:t>Ну</w:t>
      </w:r>
      <w:r w:rsidR="00DD7C2A" w:rsidRPr="0042349C">
        <w:rPr>
          <w:rFonts w:eastAsia="WenQuanYi Micro Hei"/>
          <w:szCs w:val="24"/>
        </w:rPr>
        <w:t xml:space="preserve"> и последнее, а зачем мы это сделали?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lastRenderedPageBreak/>
        <w:t xml:space="preserve">Нас так допекло, что Вышестоящие Изначальные, которые должны были нас развивать, начали нас приводить опять в рабское состояние, что мы решили добежать максимально высоко, чтоб нас оттуда никто не достал, всё.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И мы добежали в 16</w:t>
      </w:r>
      <w:r w:rsidR="00395577">
        <w:rPr>
          <w:rFonts w:eastAsia="WenQuanYi Micro Hei"/>
          <w:szCs w:val="24"/>
        </w:rPr>
        <w:t>-</w:t>
      </w:r>
      <w:r w:rsidRPr="00DD7C2A">
        <w:rPr>
          <w:rFonts w:eastAsia="WenQuanYi Micro Hei"/>
          <w:szCs w:val="24"/>
        </w:rPr>
        <w:t>ю Реальность, по отношению к их 7</w:t>
      </w:r>
      <w:r w:rsidR="00395577">
        <w:rPr>
          <w:rFonts w:eastAsia="WenQuanYi Micro Hei"/>
          <w:szCs w:val="24"/>
        </w:rPr>
        <w:t>-</w:t>
      </w:r>
      <w:r w:rsidR="0042349C">
        <w:rPr>
          <w:rFonts w:eastAsia="WenQuanYi Micro Hei"/>
          <w:szCs w:val="24"/>
        </w:rPr>
        <w:t>й. М</w:t>
      </w:r>
      <w:r w:rsidRPr="00DD7C2A">
        <w:rPr>
          <w:rFonts w:eastAsia="WenQuanYi Micro Hei"/>
          <w:szCs w:val="24"/>
        </w:rPr>
        <w:t>ы смогли. Взяли громадный масштаб материи, настолько громадный, чтоб нам</w:t>
      </w:r>
      <w:r w:rsidR="0042349C">
        <w:rPr>
          <w:rFonts w:eastAsia="WenQuanYi Micro Hei"/>
          <w:szCs w:val="24"/>
        </w:rPr>
        <w:t xml:space="preserve"> на тысяче</w:t>
      </w:r>
      <w:r w:rsidRPr="00DD7C2A">
        <w:rPr>
          <w:rFonts w:eastAsia="WenQuanYi Micro Hei"/>
          <w:szCs w:val="24"/>
        </w:rPr>
        <w:t>летие хватило развиваться. Потому что есть такой предел. Вот он наступил в 5</w:t>
      </w:r>
      <w:r w:rsidR="0042349C">
        <w:rPr>
          <w:rFonts w:eastAsia="WenQuanYi Micro Hei"/>
          <w:szCs w:val="24"/>
        </w:rPr>
        <w:t>-й</w:t>
      </w:r>
      <w:r w:rsidRPr="00DD7C2A">
        <w:rPr>
          <w:rFonts w:eastAsia="WenQuanYi Micro Hei"/>
          <w:szCs w:val="24"/>
        </w:rPr>
        <w:t xml:space="preserve"> расе, но благо нас тут воплотили, сказали: «Поменяйте схему». </w:t>
      </w:r>
      <w:r w:rsidRPr="00DD7C2A">
        <w:rPr>
          <w:rFonts w:eastAsia="WenQuanYi Micro Hei"/>
          <w:b/>
          <w:szCs w:val="24"/>
        </w:rPr>
        <w:t>Как только заканчивается схема Творения</w:t>
      </w:r>
      <w:r w:rsidR="0042349C">
        <w:rPr>
          <w:rFonts w:eastAsia="WenQuanYi Micro Hei"/>
          <w:b/>
          <w:szCs w:val="24"/>
        </w:rPr>
        <w:t xml:space="preserve"> –</w:t>
      </w:r>
      <w:r w:rsidRPr="00DD7C2A">
        <w:rPr>
          <w:rFonts w:eastAsia="WenQuanYi Micro Hei"/>
          <w:b/>
          <w:szCs w:val="24"/>
        </w:rPr>
        <w:t xml:space="preserve"> этот вид Человека имеет право погибнуть</w:t>
      </w:r>
      <w:r w:rsidRPr="00DD7C2A">
        <w:rPr>
          <w:rFonts w:eastAsia="WenQuanYi Micro Hei"/>
          <w:szCs w:val="24"/>
        </w:rPr>
        <w:t>. Вот такая хитрая вещь, всё. И собственно переход, который мы делали начинался с того момента, что с 90</w:t>
      </w:r>
      <w:r w:rsidR="00395577">
        <w:rPr>
          <w:rFonts w:eastAsia="WenQuanYi Micro Hei"/>
          <w:szCs w:val="24"/>
        </w:rPr>
        <w:t>-</w:t>
      </w:r>
      <w:r w:rsidRPr="00DD7C2A">
        <w:rPr>
          <w:rFonts w:eastAsia="WenQuanYi Micro Hei"/>
          <w:szCs w:val="24"/>
        </w:rPr>
        <w:t>х годов пошли всякие напряги и мы могли войти в разные виды катаклизмов. За эти 20 лет я даже затрудняюсь сказать, сколько всего мы преодолевали на эту тему. Начиная с 99</w:t>
      </w:r>
      <w:r w:rsidR="00395577">
        <w:rPr>
          <w:rFonts w:eastAsia="WenQuanYi Micro Hei"/>
          <w:szCs w:val="24"/>
        </w:rPr>
        <w:t>-</w:t>
      </w:r>
      <w:r w:rsidRPr="00DD7C2A">
        <w:rPr>
          <w:rFonts w:eastAsia="WenQuanYi Micro Hei"/>
          <w:szCs w:val="24"/>
        </w:rPr>
        <w:t>го года когда крестом планет, на знаменитое 11 августа 99</w:t>
      </w:r>
      <w:r w:rsidR="00395577">
        <w:rPr>
          <w:rFonts w:eastAsia="WenQuanYi Micro Hei"/>
          <w:szCs w:val="24"/>
        </w:rPr>
        <w:t>-</w:t>
      </w:r>
      <w:r w:rsidRPr="00DD7C2A">
        <w:rPr>
          <w:rFonts w:eastAsia="WenQuanYi Micro Hei"/>
          <w:szCs w:val="24"/>
        </w:rPr>
        <w:t>го года, включился процесс перехода. То есть, мы или перейдём, или гакнемся.</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 xml:space="preserve">И во все эти года мы учились, учились, разбирались, как это всё, что сделать. И выяснили, что </w:t>
      </w:r>
      <w:r w:rsidRPr="00DD7C2A">
        <w:rPr>
          <w:rFonts w:eastAsia="WenQuanYi Micro Hei"/>
          <w:b/>
          <w:szCs w:val="24"/>
        </w:rPr>
        <w:t>чем шире План Творения, тем дольше мы живём</w:t>
      </w:r>
      <w:r w:rsidRPr="00DD7C2A">
        <w:rPr>
          <w:rFonts w:eastAsia="WenQuanYi Micro Hei"/>
          <w:szCs w:val="24"/>
        </w:rPr>
        <w:t>. И мы сейчас попросили План</w:t>
      </w:r>
      <w:r w:rsidR="0042349C">
        <w:rPr>
          <w:rFonts w:eastAsia="WenQuanYi Micro Hei"/>
          <w:szCs w:val="24"/>
        </w:rPr>
        <w:t xml:space="preserve"> Творения или на 64 тысячи лет, со старшими. И</w:t>
      </w:r>
      <w:r w:rsidRPr="00DD7C2A">
        <w:rPr>
          <w:rFonts w:eastAsia="WenQuanYi Micro Hei"/>
          <w:szCs w:val="24"/>
        </w:rPr>
        <w:t>ли на 16 миллионов по максимуму. Ну, мы ж люди творческие и обосновали это</w:t>
      </w:r>
      <w:r w:rsidR="0042349C">
        <w:rPr>
          <w:rFonts w:eastAsia="WenQuanYi Micro Hei"/>
          <w:szCs w:val="24"/>
        </w:rPr>
        <w:t>,</w:t>
      </w:r>
      <w:r w:rsidRPr="00DD7C2A">
        <w:rPr>
          <w:rFonts w:eastAsia="WenQuanYi Micro Hei"/>
          <w:szCs w:val="24"/>
        </w:rPr>
        <w:t xml:space="preserve"> почему. Ну, там по принципу нашего развития. Но в итоге вот сейчас там решают.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Мы думали на 4 тысячи – на 12 тысяч расшириться. Вот сегодня в практике Отец сказал: «Можно на 65 тысяч». На 65 тысяч можно, значит можно сразу предлагать следующую цифру. Мы подумали, что тысячи маловато, надо 16 миллионов. А принцип простой, чтобы долететь до границ теперь этой Метагалактики надо очень много времени. Лететь</w:t>
      </w:r>
      <w:r w:rsidR="00395577">
        <w:rPr>
          <w:rFonts w:eastAsia="WenQuanYi Micro Hei"/>
          <w:szCs w:val="24"/>
        </w:rPr>
        <w:t>-</w:t>
      </w:r>
      <w:r w:rsidRPr="00DD7C2A">
        <w:rPr>
          <w:rFonts w:eastAsia="WenQuanYi Micro Hei"/>
          <w:szCs w:val="24"/>
        </w:rPr>
        <w:t>то долго, шучу. Но это принцип обоснования. Мы пытаемся расширить расу, чтоб будущие поколения не ждали очередного потопа и гибели, а знали, что у них развитие идёт на тысячелетия. Знаете, как в бизнес</w:t>
      </w:r>
      <w:r w:rsidR="00395577">
        <w:rPr>
          <w:rFonts w:eastAsia="WenQuanYi Micro Hei"/>
          <w:szCs w:val="24"/>
        </w:rPr>
        <w:t>-</w:t>
      </w:r>
      <w:r w:rsidRPr="00DD7C2A">
        <w:rPr>
          <w:rFonts w:eastAsia="WenQuanYi Micro Hei"/>
          <w:szCs w:val="24"/>
        </w:rPr>
        <w:t>планировании, когда ты знаешь, что государство стабильно, ты можешь планировать на десятилетия. А когда знаешь, что через 3</w:t>
      </w:r>
      <w:r w:rsidR="00395577">
        <w:rPr>
          <w:rFonts w:eastAsia="WenQuanYi Micro Hei"/>
          <w:szCs w:val="24"/>
        </w:rPr>
        <w:t>-</w:t>
      </w:r>
      <w:r w:rsidRPr="00DD7C2A">
        <w:rPr>
          <w:rFonts w:eastAsia="WenQuanYi Micro Hei"/>
          <w:szCs w:val="24"/>
        </w:rPr>
        <w:t>5 лет неизвестно что случится, ты будешь быстренько зарабатывать, а потом думать, как через 5 лет смыться со всеми деньгами, чтоб не потерять их. Бизнес</w:t>
      </w:r>
      <w:r w:rsidR="00395577">
        <w:rPr>
          <w:rFonts w:eastAsia="WenQuanYi Micro Hei"/>
          <w:szCs w:val="24"/>
        </w:rPr>
        <w:t>-</w:t>
      </w:r>
      <w:r w:rsidRPr="00DD7C2A">
        <w:rPr>
          <w:rFonts w:eastAsia="WenQuanYi Micro Hei"/>
          <w:szCs w:val="24"/>
        </w:rPr>
        <w:t>стратегия. Это вот обсуждают на разных экономических форумах. Поэтому сейчас экономика в мире нестабильная, многие бизнесмены думают, как бы в случае чего не проиграть деньги, а быстро их выхватить. И поэтому они пытаются быстро заработать, длинные деньги перестают работать, экономика из</w:t>
      </w:r>
      <w:r w:rsidR="00395577">
        <w:rPr>
          <w:rFonts w:eastAsia="WenQuanYi Micro Hei"/>
          <w:szCs w:val="24"/>
        </w:rPr>
        <w:t>-</w:t>
      </w:r>
      <w:r w:rsidRPr="00DD7C2A">
        <w:rPr>
          <w:rFonts w:eastAsia="WenQuanYi Micro Hei"/>
          <w:szCs w:val="24"/>
        </w:rPr>
        <w:t>за этого во всех странах, даже экономичес</w:t>
      </w:r>
      <w:r w:rsidR="0042349C">
        <w:rPr>
          <w:rFonts w:eastAsia="WenQuanYi Micro Hei"/>
          <w:szCs w:val="24"/>
        </w:rPr>
        <w:t>ки развитых, падает. Потому что</w:t>
      </w:r>
      <w:r w:rsidRPr="00DD7C2A">
        <w:rPr>
          <w:rFonts w:eastAsia="WenQuanYi Micro Hei"/>
          <w:szCs w:val="24"/>
        </w:rPr>
        <w:t xml:space="preserve"> бизнесмены в психе пытаются быстро вытащить деньги из вложенных направлений.</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Вот</w:t>
      </w:r>
      <w:r w:rsidR="0042349C">
        <w:rPr>
          <w:rFonts w:eastAsia="WenQuanYi Micro Hei"/>
          <w:szCs w:val="24"/>
        </w:rPr>
        <w:t>,</w:t>
      </w:r>
      <w:r w:rsidRPr="00DD7C2A">
        <w:rPr>
          <w:rFonts w:eastAsia="WenQuanYi Micro Hei"/>
          <w:szCs w:val="24"/>
        </w:rPr>
        <w:t xml:space="preserve"> тоже самое, когда мы строим План Творения на 65 тысяч лет, и 65 тысяч лет будешь спокойно развиваться. Ну, некоторые скажут, ты там можешь и успокоиться на этом. Да вы что! Чтоб освоить всю эту Метагалактику ты явно не успокоишься. Тебя Владыки не успокоят, всё. И тогда можно иметь стратегию на тысячелетия развития.</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А так, через тысячу лет опять</w:t>
      </w:r>
      <w:r w:rsidR="0042349C">
        <w:rPr>
          <w:rFonts w:eastAsia="WenQuanYi Micro Hei"/>
          <w:szCs w:val="24"/>
        </w:rPr>
        <w:t xml:space="preserve"> – погибель! Ну, это-</w:t>
      </w:r>
      <w:r w:rsidRPr="00DD7C2A">
        <w:rPr>
          <w:rFonts w:eastAsia="WenQuanYi Micro Hei"/>
          <w:szCs w:val="24"/>
        </w:rPr>
        <w:t>ж не размер. Что такое тысяча лет</w:t>
      </w:r>
      <w:r w:rsidR="0042349C">
        <w:rPr>
          <w:rFonts w:eastAsia="WenQuanYi Micro Hei"/>
          <w:szCs w:val="24"/>
        </w:rPr>
        <w:t xml:space="preserve"> для геологической силы планеты? Это вообще не масштаб!</w:t>
      </w:r>
      <w:r w:rsidRPr="00DD7C2A">
        <w:rPr>
          <w:rFonts w:eastAsia="WenQuanYi Micro Hei"/>
          <w:szCs w:val="24"/>
        </w:rPr>
        <w:t xml:space="preserve"> Это </w:t>
      </w:r>
      <w:r w:rsidR="0042349C">
        <w:rPr>
          <w:rFonts w:eastAsia="WenQuanYi Micro Hei"/>
          <w:szCs w:val="24"/>
        </w:rPr>
        <w:t>так, один день для планеты, она-</w:t>
      </w:r>
      <w:r w:rsidRPr="00DD7C2A">
        <w:rPr>
          <w:rFonts w:eastAsia="WenQuanYi Micro Hei"/>
          <w:szCs w:val="24"/>
        </w:rPr>
        <w:t>ж миллиарды лет живёт. Поэтому</w:t>
      </w:r>
      <w:r w:rsidR="0042349C">
        <w:rPr>
          <w:rFonts w:eastAsia="WenQuanYi Micro Hei"/>
          <w:szCs w:val="24"/>
        </w:rPr>
        <w:t>,</w:t>
      </w:r>
      <w:r w:rsidRPr="00DD7C2A">
        <w:rPr>
          <w:rFonts w:eastAsia="WenQuanYi Micro Hei"/>
          <w:szCs w:val="24"/>
        </w:rPr>
        <w:t xml:space="preserve"> вот хотя бы на 16 миллионов </w:t>
      </w:r>
      <w:r w:rsidR="0042349C">
        <w:rPr>
          <w:rFonts w:eastAsia="WenQuanYi Micro Hei"/>
          <w:szCs w:val="24"/>
        </w:rPr>
        <w:t xml:space="preserve">– </w:t>
      </w:r>
      <w:r w:rsidRPr="00DD7C2A">
        <w:rPr>
          <w:rFonts w:eastAsia="WenQuanYi Micro Hei"/>
          <w:szCs w:val="24"/>
        </w:rPr>
        <w:t>это уже размер. Потому что мы встречали цивилизацию, она сейчас есть, у которой миллиард лет постоянного сознательного развития с историческими хрониками, архивами, со всем, миллиард постоянного развития, мы с вами помним на полторы тысячи максимум, на тысячу даже, из реальных источников, всё остальное иллюзия</w:t>
      </w:r>
      <w:r w:rsidR="0042349C">
        <w:rPr>
          <w:rFonts w:eastAsia="WenQuanYi Micro Hei"/>
          <w:szCs w:val="24"/>
        </w:rPr>
        <w:t>...</w:t>
      </w:r>
      <w:r w:rsidRPr="00DD7C2A">
        <w:rPr>
          <w:rFonts w:eastAsia="WenQuanYi Micro Hei"/>
          <w:szCs w:val="24"/>
        </w:rPr>
        <w:t xml:space="preserve"> там. Написать можно всё, что угодно. Когда начинаешь разбираться, как написали, это тов</w:t>
      </w:r>
      <w:r w:rsidR="0042349C">
        <w:rPr>
          <w:rFonts w:eastAsia="WenQuanYi Micro Hei"/>
          <w:szCs w:val="24"/>
        </w:rPr>
        <w:t>арищи выдумали, лишь бы сказать</w:t>
      </w:r>
      <w:r w:rsidRPr="00DD7C2A">
        <w:rPr>
          <w:rFonts w:eastAsia="WenQuanYi Micro Hei"/>
          <w:szCs w:val="24"/>
        </w:rPr>
        <w:t xml:space="preserve"> что</w:t>
      </w:r>
      <w:r w:rsidR="00395577">
        <w:rPr>
          <w:rFonts w:eastAsia="WenQuanYi Micro Hei"/>
          <w:szCs w:val="24"/>
        </w:rPr>
        <w:t>-</w:t>
      </w:r>
      <w:r w:rsidRPr="00DD7C2A">
        <w:rPr>
          <w:rFonts w:eastAsia="WenQuanYi Micro Hei"/>
          <w:szCs w:val="24"/>
        </w:rPr>
        <w:t>то. Знаете, чем древнее вот в этом месте вот эта чурка, тем больше туристов сюда пр</w:t>
      </w:r>
      <w:r w:rsidR="0042349C">
        <w:rPr>
          <w:rFonts w:eastAsia="WenQuanYi Micro Hei"/>
          <w:szCs w:val="24"/>
        </w:rPr>
        <w:t>иедет. Знаете</w:t>
      </w:r>
      <w:r w:rsidRPr="00DD7C2A">
        <w:rPr>
          <w:rFonts w:eastAsia="WenQuanYi Micro Hei"/>
          <w:szCs w:val="24"/>
        </w:rPr>
        <w:t xml:space="preserve"> как выгодно, приглашаются коман</w:t>
      </w:r>
      <w:r w:rsidR="0042349C">
        <w:rPr>
          <w:rFonts w:eastAsia="WenQuanYi Micro Hei"/>
          <w:szCs w:val="24"/>
        </w:rPr>
        <w:t>ды историков, им платится сумма</w:t>
      </w:r>
      <w:r w:rsidRPr="00DD7C2A">
        <w:rPr>
          <w:rFonts w:eastAsia="WenQuanYi Micro Hei"/>
          <w:szCs w:val="24"/>
        </w:rPr>
        <w:t xml:space="preserve"> и это чурка тут же становиться трёхтысячелетней давности. Все едут, смотрят – чурка! Первое это сделали товарищи евреи с Иерусалимом.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Когда ходил там товарищ Наполеон по пустыне, он никакого Иерусалима в упор не видел. Но потом, когда евреи решили там поселиться к концу 18</w:t>
      </w:r>
      <w:r w:rsidR="0042349C">
        <w:rPr>
          <w:rFonts w:eastAsia="WenQuanYi Micro Hei"/>
          <w:szCs w:val="24"/>
        </w:rPr>
        <w:t>-</w:t>
      </w:r>
      <w:r w:rsidRPr="00DD7C2A">
        <w:rPr>
          <w:rFonts w:eastAsia="WenQuanYi Micro Hei"/>
          <w:szCs w:val="24"/>
        </w:rPr>
        <w:t>го столетия, они там зафиксировали Иерусалим, как главный город, чтоб поселиться. Но так как это богатые товарищи, многим платили за то, чтоб все переписали всё, что нужно и всем было понятно, что Иерусалим здесь. Вплоть до переписывания Евангелия, где в древних Евангелиях падал снег, а в современных – он нигде не падает, потому что понятно, потому что в этом месте он падать не может.</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lastRenderedPageBreak/>
        <w:t>Что Отец Христа был Великий</w:t>
      </w:r>
      <w:r w:rsidR="0042349C">
        <w:rPr>
          <w:rFonts w:eastAsia="WenQuanYi Micro Hei"/>
          <w:szCs w:val="24"/>
        </w:rPr>
        <w:t xml:space="preserve"> Плотник. Д</w:t>
      </w:r>
      <w:r w:rsidRPr="00DD7C2A">
        <w:rPr>
          <w:rFonts w:eastAsia="WenQuanYi Micro Hei"/>
          <w:szCs w:val="24"/>
        </w:rPr>
        <w:t>ля этого должно было быть много деревьев. В этом месте много деревьев нет. Это</w:t>
      </w:r>
      <w:r w:rsidR="0042349C">
        <w:rPr>
          <w:rFonts w:eastAsia="WenQuanYi Micro Hei"/>
          <w:szCs w:val="24"/>
        </w:rPr>
        <w:t>,</w:t>
      </w:r>
      <w:r w:rsidRPr="00DD7C2A">
        <w:rPr>
          <w:rFonts w:eastAsia="WenQuanYi Micro Hei"/>
          <w:szCs w:val="24"/>
        </w:rPr>
        <w:t xml:space="preserve"> вдруг</w:t>
      </w:r>
      <w:r w:rsidR="0042349C">
        <w:rPr>
          <w:rFonts w:eastAsia="WenQuanYi Micro Hei"/>
          <w:szCs w:val="24"/>
        </w:rPr>
        <w:t>, стало метафорой. Это был Великий Плотник, как</w:t>
      </w:r>
      <w:r w:rsidRPr="00DD7C2A">
        <w:rPr>
          <w:rFonts w:eastAsia="WenQuanYi Micro Hei"/>
          <w:szCs w:val="24"/>
        </w:rPr>
        <w:t xml:space="preserve"> глава мастеров без всяких плотницких дел, всё. Ну,</w:t>
      </w:r>
      <w:r w:rsidR="0042349C">
        <w:rPr>
          <w:rFonts w:eastAsia="WenQuanYi Micro Hei"/>
          <w:szCs w:val="24"/>
        </w:rPr>
        <w:t xml:space="preserve"> в этой же пустыне деревьев нет. Какой великий Плотник? Т</w:t>
      </w:r>
      <w:r w:rsidRPr="00DD7C2A">
        <w:rPr>
          <w:rFonts w:eastAsia="WenQuanYi Micro Hei"/>
          <w:szCs w:val="24"/>
        </w:rPr>
        <w:t xml:space="preserve">ам </w:t>
      </w:r>
      <w:r w:rsidR="0042349C">
        <w:rPr>
          <w:rFonts w:eastAsia="WenQuanYi Micro Hei"/>
          <w:szCs w:val="24"/>
        </w:rPr>
        <w:t>деревьев нет!</w:t>
      </w:r>
      <w:r w:rsidRPr="00DD7C2A">
        <w:rPr>
          <w:rFonts w:eastAsia="WenQuanYi Micro Hei"/>
          <w:szCs w:val="24"/>
        </w:rPr>
        <w:t xml:space="preserve"> Великий Плотник там, где леса полно.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Где вы видели полно леса в современном Израиле? Простая вещь. Поэтому мы сейчас ездим в Иерусалим тот, которого не было, но мы точно верим, что он здесь был, почему? Ну</w:t>
      </w:r>
      <w:r w:rsidR="0042349C">
        <w:rPr>
          <w:rFonts w:eastAsia="WenQuanYi Micro Hei"/>
          <w:szCs w:val="24"/>
        </w:rPr>
        <w:t>,</w:t>
      </w:r>
      <w:r w:rsidRPr="00DD7C2A">
        <w:rPr>
          <w:rFonts w:eastAsia="WenQuanYi Micro Hei"/>
          <w:szCs w:val="24"/>
        </w:rPr>
        <w:t xml:space="preserve"> заплачено! Без обид. На самом деле Иерусалима там не было в древности, а сейчас есть и он главный еврейский город, я согласен с этим. Потому что у каждого народа по древним традициям оказывается, должен был быть свой Иерусалим. Вот такой шок. Но, мы это тщательно забыли и теперь ездим в Иерусалим, которого не было. Поклоняемся могильным плитам, которые не существуют.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Сейчас вскрывали гробницу Христа и потом тихо заткнулись. Знаете почему? Там не просто ничего не нашли, а дальше двух столетий там вообще ничего нету. Историки это поняли, публиковать</w:t>
      </w:r>
      <w:r w:rsidR="00395577">
        <w:rPr>
          <w:rFonts w:eastAsia="WenQuanYi Micro Hei"/>
          <w:szCs w:val="24"/>
        </w:rPr>
        <w:t>-</w:t>
      </w:r>
      <w:r w:rsidR="0042349C">
        <w:rPr>
          <w:rFonts w:eastAsia="WenQuanYi Micro Hei"/>
          <w:szCs w:val="24"/>
        </w:rPr>
        <w:t>то это облом. Надо-</w:t>
      </w:r>
      <w:r w:rsidRPr="00DD7C2A">
        <w:rPr>
          <w:rFonts w:eastAsia="WenQuanYi Micro Hei"/>
          <w:szCs w:val="24"/>
        </w:rPr>
        <w:t xml:space="preserve">ж было найти тысячу лет, а нашли всего двести.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 xml:space="preserve">Они потом сказали: «Не </w:t>
      </w:r>
      <w:r w:rsidR="0042349C">
        <w:rPr>
          <w:rFonts w:eastAsia="WenQuanYi Micro Hei"/>
          <w:szCs w:val="24"/>
        </w:rPr>
        <w:t>было материала для исследования. Смотрите, как корректно... ч</w:t>
      </w:r>
      <w:r w:rsidRPr="00DD7C2A">
        <w:rPr>
          <w:rFonts w:eastAsia="WenQuanYi Micro Hei"/>
          <w:szCs w:val="24"/>
        </w:rPr>
        <w:t>тобы доказать, что это тысячу лет». Перевожу на другой язык. Значит был материал для исследования</w:t>
      </w:r>
      <w:r w:rsidR="0042349C">
        <w:rPr>
          <w:rFonts w:eastAsia="WenQuanYi Micro Hei"/>
          <w:szCs w:val="24"/>
        </w:rPr>
        <w:t>, что это всего 100-</w:t>
      </w:r>
      <w:r w:rsidRPr="00DD7C2A">
        <w:rPr>
          <w:rFonts w:eastAsia="WenQuanYi Micro Hei"/>
          <w:szCs w:val="24"/>
        </w:rPr>
        <w:t>200 лет. И вот это великое вскрытие гробницы закончилось пф</w:t>
      </w:r>
      <w:r w:rsidR="00395577">
        <w:rPr>
          <w:rFonts w:eastAsia="WenQuanYi Micro Hei"/>
          <w:szCs w:val="24"/>
        </w:rPr>
        <w:t>-</w:t>
      </w:r>
      <w:r w:rsidRPr="00DD7C2A">
        <w:rPr>
          <w:rFonts w:eastAsia="WenQuanYi Micro Hei"/>
          <w:szCs w:val="24"/>
        </w:rPr>
        <w:t xml:space="preserve">пшиком. Ту же плиту положили лет 150 назад на это место. Но, и мы можем положить 150 лет </w:t>
      </w:r>
      <w:r w:rsidR="0042349C">
        <w:rPr>
          <w:rFonts w:eastAsia="WenQuanYi Micro Hei"/>
          <w:szCs w:val="24"/>
        </w:rPr>
        <w:t>плиту, лет через 200 забыть это</w:t>
      </w:r>
      <w:r w:rsidRPr="00DD7C2A">
        <w:rPr>
          <w:rFonts w:eastAsia="WenQuanYi Micro Hei"/>
          <w:szCs w:val="24"/>
        </w:rPr>
        <w:t xml:space="preserve"> и сказать: «Вау! Именно здесь валялся Христос после </w:t>
      </w:r>
      <w:r w:rsidR="0042349C">
        <w:rPr>
          <w:rFonts w:eastAsia="WenQuanYi Micro Hei"/>
          <w:szCs w:val="24"/>
        </w:rPr>
        <w:t>смерти». Не валялся он там</w:t>
      </w:r>
      <w:r w:rsidRPr="00DD7C2A">
        <w:rPr>
          <w:rFonts w:eastAsia="WenQuanYi Micro Hei"/>
          <w:szCs w:val="24"/>
        </w:rPr>
        <w:t xml:space="preserve"> и не воскресал он в этом месте тоже. Не, он воскресал, но не в этом месте. А понастроить можно всё, что угодно.</w:t>
      </w:r>
    </w:p>
    <w:p w:rsidR="00DD7C2A" w:rsidRPr="00DD7C2A" w:rsidRDefault="00DD7C2A" w:rsidP="00CB425E">
      <w:pPr>
        <w:tabs>
          <w:tab w:val="num" w:pos="0"/>
          <w:tab w:val="left" w:pos="708"/>
        </w:tabs>
        <w:suppressAutoHyphens/>
        <w:rPr>
          <w:rFonts w:eastAsia="WenQuanYi Micro Hei"/>
          <w:i/>
          <w:szCs w:val="24"/>
        </w:rPr>
      </w:pPr>
      <w:r w:rsidRPr="00DD7C2A">
        <w:rPr>
          <w:rFonts w:eastAsia="WenQuanYi Micro Hei"/>
          <w:i/>
          <w:szCs w:val="24"/>
        </w:rPr>
        <w:t xml:space="preserve">(Реплика из зала: </w:t>
      </w:r>
      <w:r w:rsidRPr="00DD7C2A">
        <w:rPr>
          <w:rFonts w:eastAsia="WenQuanYi Micro Hei"/>
          <w:szCs w:val="24"/>
        </w:rPr>
        <w:t>–</w:t>
      </w:r>
      <w:r w:rsidRPr="00DD7C2A">
        <w:rPr>
          <w:rFonts w:eastAsia="WenQuanYi Micro Hei"/>
          <w:i/>
          <w:szCs w:val="24"/>
        </w:rPr>
        <w:t xml:space="preserve"> Где?</w:t>
      </w:r>
      <w:r w:rsidR="0042349C" w:rsidRPr="00DD7C2A">
        <w:rPr>
          <w:rFonts w:eastAsia="WenQuanYi Micro Hei"/>
          <w:i/>
          <w:szCs w:val="24"/>
        </w:rPr>
        <w:t>)</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На Европейском побережье Турции. Такой абстрактный ответ. Правда, хорошо ответил. Это вот такая, надо знать хорошо географию, чтоб спокойно понять, что я тебе сказал. А там, кстати, есть древний город Иерос, И</w:t>
      </w:r>
      <w:r w:rsidR="00395577">
        <w:rPr>
          <w:rFonts w:eastAsia="WenQuanYi Micro Hei"/>
          <w:szCs w:val="24"/>
        </w:rPr>
        <w:t>-</w:t>
      </w:r>
      <w:r w:rsidRPr="00DD7C2A">
        <w:rPr>
          <w:rFonts w:eastAsia="WenQuanYi Micro Hei"/>
          <w:szCs w:val="24"/>
        </w:rPr>
        <w:t>е</w:t>
      </w:r>
      <w:r w:rsidR="00395577">
        <w:rPr>
          <w:rFonts w:eastAsia="WenQuanYi Micro Hei"/>
          <w:szCs w:val="24"/>
        </w:rPr>
        <w:t>-</w:t>
      </w:r>
      <w:r w:rsidRPr="00DD7C2A">
        <w:rPr>
          <w:rFonts w:eastAsia="WenQuanYi Micro Hei"/>
          <w:szCs w:val="24"/>
        </w:rPr>
        <w:t>рос, даже табличка сохранилась. Где</w:t>
      </w:r>
      <w:r w:rsidR="00395577">
        <w:rPr>
          <w:rFonts w:eastAsia="WenQuanYi Micro Hei"/>
          <w:szCs w:val="24"/>
        </w:rPr>
        <w:t>-</w:t>
      </w:r>
      <w:r w:rsidRPr="00DD7C2A">
        <w:rPr>
          <w:rFonts w:eastAsia="WenQuanYi Micro Hei"/>
          <w:szCs w:val="24"/>
        </w:rPr>
        <w:t xml:space="preserve">то в этих местах. </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Есть ещё одно место, которое мы подозреваем, но то вообще в веках спрятано</w:t>
      </w:r>
      <w:r w:rsidR="0042349C">
        <w:rPr>
          <w:rFonts w:eastAsia="WenQuanYi Micro Hei"/>
          <w:szCs w:val="24"/>
        </w:rPr>
        <w:t>...</w:t>
      </w:r>
      <w:r w:rsidRPr="00DD7C2A">
        <w:rPr>
          <w:rFonts w:eastAsia="WenQuanYi Micro Hei"/>
          <w:szCs w:val="24"/>
        </w:rPr>
        <w:t xml:space="preserve"> донельзя. Пока мы склоняемся к Турецкому побережью Иерос. Но тогда водой был не Иордан, для крещения, сейчас будете смеяться, Босфорский пролив. Правда в то время он был замёрзшим и ледяным. Крестили в проруби. Да, да, да.</w:t>
      </w:r>
    </w:p>
    <w:p w:rsidR="00DD7C2A" w:rsidRPr="00DD7C2A" w:rsidRDefault="00DD7C2A" w:rsidP="00CB425E">
      <w:pPr>
        <w:tabs>
          <w:tab w:val="num" w:pos="0"/>
          <w:tab w:val="left" w:pos="708"/>
        </w:tabs>
        <w:suppressAutoHyphens/>
        <w:rPr>
          <w:rFonts w:eastAsia="WenQuanYi Micro Hei"/>
          <w:i/>
          <w:szCs w:val="24"/>
        </w:rPr>
      </w:pPr>
      <w:r w:rsidRPr="00DD7C2A">
        <w:rPr>
          <w:rFonts w:eastAsia="WenQuanYi Micro Hei"/>
          <w:i/>
          <w:szCs w:val="24"/>
        </w:rPr>
        <w:t xml:space="preserve">(Реплика из зала: </w:t>
      </w:r>
      <w:r w:rsidRPr="00DD7C2A">
        <w:rPr>
          <w:rFonts w:eastAsia="WenQuanYi Micro Hei"/>
          <w:i/>
          <w:szCs w:val="24"/>
          <w:shd w:val="clear" w:color="auto" w:fill="FFFFFF"/>
        </w:rPr>
        <w:t xml:space="preserve">– </w:t>
      </w:r>
      <w:r w:rsidRPr="00DD7C2A">
        <w:rPr>
          <w:rFonts w:eastAsia="WenQuanYi Micro Hei"/>
          <w:i/>
          <w:szCs w:val="24"/>
        </w:rPr>
        <w:t>Пятидесятники и сейчас ещё это делают.</w:t>
      </w:r>
      <w:r w:rsidR="0042349C" w:rsidRPr="00DD7C2A">
        <w:rPr>
          <w:rFonts w:eastAsia="WenQuanYi Micro Hei"/>
          <w:i/>
          <w:szCs w:val="24"/>
        </w:rPr>
        <w:t>)</w:t>
      </w:r>
    </w:p>
    <w:p w:rsidR="00DD7C2A" w:rsidRPr="00DD7C2A" w:rsidRDefault="00DD7C2A" w:rsidP="00CB425E">
      <w:pPr>
        <w:tabs>
          <w:tab w:val="num" w:pos="0"/>
          <w:tab w:val="left" w:pos="708"/>
        </w:tabs>
        <w:suppressAutoHyphens/>
        <w:rPr>
          <w:rFonts w:eastAsia="WenQuanYi Micro Hei"/>
          <w:szCs w:val="24"/>
        </w:rPr>
      </w:pPr>
      <w:r w:rsidRPr="00DD7C2A">
        <w:rPr>
          <w:rFonts w:eastAsia="WenQuanYi Micro Hei"/>
          <w:szCs w:val="24"/>
        </w:rPr>
        <w:t>Правильно, они древнюю традицию сохраняют. Всё.</w:t>
      </w:r>
    </w:p>
    <w:p w:rsidR="00DD7C2A" w:rsidRPr="00DD7C2A" w:rsidRDefault="00DD7C2A" w:rsidP="00CB425E">
      <w:pPr>
        <w:tabs>
          <w:tab w:val="num" w:pos="0"/>
        </w:tabs>
        <w:rPr>
          <w:szCs w:val="24"/>
          <w:shd w:val="clear" w:color="auto" w:fill="FFFFFF"/>
        </w:rPr>
      </w:pPr>
      <w:r w:rsidRPr="00DD7C2A">
        <w:rPr>
          <w:szCs w:val="24"/>
          <w:shd w:val="clear" w:color="auto" w:fill="FFFFFF"/>
        </w:rPr>
        <w:t>Некоторые традиции христианства до сих пор помнят, как это было. И вот по этим традициям собирая крупицы из разных сект, которые сохранили их, древних, вдруг понимаешь, что крещение</w:t>
      </w:r>
      <w:r w:rsidR="00395577">
        <w:rPr>
          <w:szCs w:val="24"/>
          <w:shd w:val="clear" w:color="auto" w:fill="FFFFFF"/>
        </w:rPr>
        <w:t>-</w:t>
      </w:r>
      <w:r w:rsidRPr="00DD7C2A">
        <w:rPr>
          <w:szCs w:val="24"/>
          <w:shd w:val="clear" w:color="auto" w:fill="FFFFFF"/>
        </w:rPr>
        <w:t>то было – зимой. И было «хоедно</w:t>
      </w:r>
      <w:r w:rsidR="00395577">
        <w:rPr>
          <w:szCs w:val="24"/>
          <w:shd w:val="clear" w:color="auto" w:fill="FFFFFF"/>
        </w:rPr>
        <w:t>-</w:t>
      </w:r>
      <w:r w:rsidRPr="00DD7C2A">
        <w:rPr>
          <w:szCs w:val="24"/>
          <w:shd w:val="clear" w:color="auto" w:fill="FFFFFF"/>
        </w:rPr>
        <w:t xml:space="preserve">хоедно». Поэтому я сказал, что скорее всего Босфорский пролив. Только он не замерзает, а надо ещё найти место, которое замерзает. В древности он мог замерзать. Но если он не замерзает, то замерзает только север России или Европы. А это вообще сумасшествие для осознания. </w:t>
      </w:r>
    </w:p>
    <w:p w:rsidR="00DD7C2A" w:rsidRPr="00DD7C2A" w:rsidRDefault="00DD7C2A" w:rsidP="00CB425E">
      <w:pPr>
        <w:tabs>
          <w:tab w:val="num" w:pos="0"/>
        </w:tabs>
        <w:rPr>
          <w:i/>
          <w:szCs w:val="24"/>
          <w:shd w:val="clear" w:color="auto" w:fill="FFFFFF"/>
        </w:rPr>
      </w:pPr>
      <w:r w:rsidRPr="00DD7C2A">
        <w:rPr>
          <w:i/>
          <w:szCs w:val="24"/>
          <w:shd w:val="clear" w:color="auto" w:fill="FFFFFF"/>
        </w:rPr>
        <w:t xml:space="preserve">(Реплика из зала: </w:t>
      </w:r>
      <w:r w:rsidRPr="00DD7C2A">
        <w:rPr>
          <w:szCs w:val="24"/>
        </w:rPr>
        <w:t>–</w:t>
      </w:r>
      <w:r w:rsidRPr="00DD7C2A">
        <w:rPr>
          <w:i/>
          <w:szCs w:val="24"/>
          <w:shd w:val="clear" w:color="auto" w:fill="FFFFFF"/>
        </w:rPr>
        <w:t xml:space="preserve"> Израиль…</w:t>
      </w:r>
      <w:r w:rsidR="0042349C" w:rsidRPr="00DD7C2A">
        <w:rPr>
          <w:i/>
          <w:szCs w:val="24"/>
          <w:shd w:val="clear" w:color="auto" w:fill="FFFFFF"/>
        </w:rPr>
        <w:t>)</w:t>
      </w:r>
    </w:p>
    <w:p w:rsidR="00DD7C2A" w:rsidRPr="00DD7C2A" w:rsidRDefault="00DD7C2A" w:rsidP="00CB425E">
      <w:pPr>
        <w:tabs>
          <w:tab w:val="num" w:pos="0"/>
        </w:tabs>
        <w:rPr>
          <w:i/>
          <w:szCs w:val="24"/>
          <w:shd w:val="clear" w:color="auto" w:fill="FFFFFF"/>
        </w:rPr>
      </w:pPr>
      <w:r w:rsidRPr="00DD7C2A">
        <w:rPr>
          <w:szCs w:val="24"/>
          <w:shd w:val="clear" w:color="auto" w:fill="FFFFFF"/>
        </w:rPr>
        <w:t>Вопрос, откуда взяли слово «Израиль»? И откуда был исход иудеев? Я тебе отвечу по</w:t>
      </w:r>
      <w:r w:rsidR="00395577">
        <w:rPr>
          <w:szCs w:val="24"/>
          <w:shd w:val="clear" w:color="auto" w:fill="FFFFFF"/>
        </w:rPr>
        <w:t>-</w:t>
      </w:r>
      <w:r w:rsidRPr="00DD7C2A">
        <w:rPr>
          <w:szCs w:val="24"/>
          <w:shd w:val="clear" w:color="auto" w:fill="FFFFFF"/>
        </w:rPr>
        <w:t>равидски. Ха</w:t>
      </w:r>
      <w:r w:rsidR="00395577">
        <w:rPr>
          <w:szCs w:val="24"/>
          <w:shd w:val="clear" w:color="auto" w:fill="FFFFFF"/>
        </w:rPr>
        <w:t>-</w:t>
      </w:r>
      <w:r w:rsidRPr="00DD7C2A">
        <w:rPr>
          <w:szCs w:val="24"/>
          <w:shd w:val="clear" w:color="auto" w:fill="FFFFFF"/>
        </w:rPr>
        <w:t>ха</w:t>
      </w:r>
      <w:r w:rsidR="00395577">
        <w:rPr>
          <w:szCs w:val="24"/>
          <w:shd w:val="clear" w:color="auto" w:fill="FFFFFF"/>
        </w:rPr>
        <w:t>-</w:t>
      </w:r>
      <w:r w:rsidRPr="00DD7C2A">
        <w:rPr>
          <w:szCs w:val="24"/>
          <w:shd w:val="clear" w:color="auto" w:fill="FFFFFF"/>
        </w:rPr>
        <w:t xml:space="preserve">ха </w:t>
      </w:r>
      <w:r w:rsidRPr="0042349C">
        <w:rPr>
          <w:i/>
          <w:szCs w:val="24"/>
          <w:shd w:val="clear" w:color="auto" w:fill="FFFFFF"/>
        </w:rPr>
        <w:t>(</w:t>
      </w:r>
      <w:r w:rsidRPr="00DD7C2A">
        <w:rPr>
          <w:i/>
          <w:szCs w:val="24"/>
          <w:shd w:val="clear" w:color="auto" w:fill="FFFFFF"/>
        </w:rPr>
        <w:t xml:space="preserve">смеётся). </w:t>
      </w:r>
      <w:r w:rsidRPr="00DD7C2A">
        <w:rPr>
          <w:szCs w:val="24"/>
          <w:shd w:val="clear" w:color="auto" w:fill="FFFFFF"/>
        </w:rPr>
        <w:t>Ты меня понял. Ой.</w:t>
      </w:r>
    </w:p>
    <w:p w:rsidR="00DD7C2A" w:rsidRPr="00DD7C2A" w:rsidRDefault="00DD7C2A" w:rsidP="00CB425E">
      <w:pPr>
        <w:tabs>
          <w:tab w:val="num" w:pos="0"/>
        </w:tabs>
        <w:rPr>
          <w:szCs w:val="24"/>
          <w:shd w:val="clear" w:color="auto" w:fill="FFFFFF"/>
        </w:rPr>
      </w:pPr>
      <w:r w:rsidRPr="00DD7C2A">
        <w:rPr>
          <w:szCs w:val="24"/>
          <w:shd w:val="clear" w:color="auto" w:fill="FFFFFF"/>
        </w:rPr>
        <w:t>У нас практика. Чтобы освоить такой объём Метагалактики, мы должны пройти какое выражение собою? И какую практику. Кто мне подскажет?</w:t>
      </w:r>
    </w:p>
    <w:p w:rsidR="00DD7C2A" w:rsidRPr="00DD7C2A" w:rsidRDefault="00DD7C2A" w:rsidP="00CB425E">
      <w:pPr>
        <w:tabs>
          <w:tab w:val="num" w:pos="0"/>
        </w:tabs>
        <w:rPr>
          <w:i/>
          <w:szCs w:val="24"/>
        </w:rPr>
      </w:pPr>
      <w:r w:rsidRPr="00DD7C2A">
        <w:rPr>
          <w:i/>
          <w:szCs w:val="24"/>
        </w:rPr>
        <w:t xml:space="preserve">(Реплика из зала: </w:t>
      </w:r>
      <w:r w:rsidRPr="00DD7C2A">
        <w:rPr>
          <w:szCs w:val="24"/>
        </w:rPr>
        <w:t>–</w:t>
      </w:r>
      <w:r w:rsidRPr="00DD7C2A">
        <w:rPr>
          <w:i/>
          <w:szCs w:val="24"/>
        </w:rPr>
        <w:t xml:space="preserve"> Новое Рождение.</w:t>
      </w:r>
      <w:r w:rsidR="0042349C" w:rsidRPr="00DD7C2A">
        <w:rPr>
          <w:i/>
          <w:szCs w:val="24"/>
        </w:rPr>
        <w:t>)</w:t>
      </w:r>
    </w:p>
    <w:p w:rsidR="00DD7C2A" w:rsidRPr="00DD7C2A" w:rsidRDefault="00DD7C2A" w:rsidP="00CB425E">
      <w:pPr>
        <w:tabs>
          <w:tab w:val="num" w:pos="0"/>
        </w:tabs>
        <w:rPr>
          <w:szCs w:val="24"/>
        </w:rPr>
      </w:pPr>
      <w:r w:rsidRPr="00DD7C2A">
        <w:rPr>
          <w:szCs w:val="24"/>
        </w:rPr>
        <w:t xml:space="preserve">Новое Рождение. О, молодец. Молодец, всё правильно. Правильно. </w:t>
      </w:r>
    </w:p>
    <w:p w:rsidR="00DD7C2A" w:rsidRPr="00DD7C2A" w:rsidRDefault="00DD7C2A" w:rsidP="00CB425E">
      <w:pPr>
        <w:tabs>
          <w:tab w:val="num" w:pos="0"/>
        </w:tabs>
        <w:rPr>
          <w:szCs w:val="24"/>
        </w:rPr>
      </w:pPr>
      <w:r w:rsidRPr="00DD7C2A">
        <w:rPr>
          <w:b/>
          <w:szCs w:val="24"/>
        </w:rPr>
        <w:t>И мы сейчас идём и стяжаем у Папы 16384 Ядра Огня и 16384 Ядр</w:t>
      </w:r>
      <w:r w:rsidR="0042349C">
        <w:rPr>
          <w:b/>
          <w:szCs w:val="24"/>
        </w:rPr>
        <w:t>а Синтеза Метагалактики Фа.</w:t>
      </w:r>
      <w:r w:rsidRPr="00DD7C2A">
        <w:rPr>
          <w:b/>
          <w:szCs w:val="24"/>
        </w:rPr>
        <w:t xml:space="preserve"> Ядра Синтеза – за Вышестоящие</w:t>
      </w:r>
      <w:r w:rsidRPr="00DD7C2A">
        <w:rPr>
          <w:szCs w:val="24"/>
        </w:rPr>
        <w:t xml:space="preserve">, </w:t>
      </w:r>
      <w:r w:rsidRPr="00DD7C2A">
        <w:rPr>
          <w:b/>
          <w:szCs w:val="24"/>
        </w:rPr>
        <w:t>Ядра Огня – за</w:t>
      </w:r>
      <w:r w:rsidRPr="00DD7C2A">
        <w:rPr>
          <w:szCs w:val="24"/>
        </w:rPr>
        <w:t xml:space="preserve"> </w:t>
      </w:r>
      <w:r w:rsidRPr="00DD7C2A">
        <w:rPr>
          <w:b/>
          <w:szCs w:val="24"/>
        </w:rPr>
        <w:t>базовой Реальности</w:t>
      </w:r>
      <w:r w:rsidRPr="00DD7C2A">
        <w:rPr>
          <w:szCs w:val="24"/>
        </w:rPr>
        <w:t xml:space="preserve"> </w:t>
      </w:r>
      <w:r w:rsidRPr="00DD7C2A">
        <w:rPr>
          <w:b/>
          <w:szCs w:val="24"/>
        </w:rPr>
        <w:t xml:space="preserve">Реальности Метагалактики ФА прося Новое Рождение Метагалактикой ФА </w:t>
      </w:r>
      <w:r w:rsidRPr="00DD7C2A">
        <w:rPr>
          <w:szCs w:val="24"/>
        </w:rPr>
        <w:t xml:space="preserve">физически собою. </w:t>
      </w:r>
    </w:p>
    <w:p w:rsidR="00DD7C2A" w:rsidRPr="00DD7C2A" w:rsidRDefault="00DD7C2A" w:rsidP="00CB425E">
      <w:pPr>
        <w:tabs>
          <w:tab w:val="num" w:pos="0"/>
        </w:tabs>
        <w:rPr>
          <w:szCs w:val="24"/>
        </w:rPr>
      </w:pPr>
      <w:r w:rsidRPr="00DD7C2A">
        <w:rPr>
          <w:szCs w:val="24"/>
        </w:rPr>
        <w:t>У нас Синтез идёт немного по другой стезе, чем я сказал после практики. Ну, его корректирует Владыка, значит, так важнее. А то я после практики сказал – будет то</w:t>
      </w:r>
      <w:r w:rsidR="00395577">
        <w:rPr>
          <w:szCs w:val="24"/>
        </w:rPr>
        <w:t>-</w:t>
      </w:r>
      <w:r w:rsidRPr="00DD7C2A">
        <w:rPr>
          <w:szCs w:val="24"/>
        </w:rPr>
        <w:t>то, а Владыка сказал, нет, практика Нов</w:t>
      </w:r>
      <w:r w:rsidR="0042349C">
        <w:rPr>
          <w:szCs w:val="24"/>
        </w:rPr>
        <w:t>ого Рождения. Значит, вам нужно</w:t>
      </w:r>
      <w:r w:rsidRPr="00DD7C2A">
        <w:rPr>
          <w:szCs w:val="24"/>
        </w:rPr>
        <w:t xml:space="preserve"> и нам нужно Новое Рождение. Чтобы вы были горды – а старшей группе Новое Рождение не дали. Им дали другое, им хватило, их поплавило. А вам вот Новое Рождение. </w:t>
      </w:r>
    </w:p>
    <w:p w:rsidR="00DD7C2A" w:rsidRPr="00DD7C2A" w:rsidRDefault="00DD7C2A" w:rsidP="00CB425E">
      <w:pPr>
        <w:tabs>
          <w:tab w:val="num" w:pos="0"/>
        </w:tabs>
        <w:rPr>
          <w:szCs w:val="24"/>
        </w:rPr>
      </w:pPr>
      <w:bookmarkStart w:id="19" w:name="_Hlk488170411"/>
      <w:r w:rsidRPr="00DD7C2A">
        <w:rPr>
          <w:szCs w:val="24"/>
        </w:rPr>
        <w:lastRenderedPageBreak/>
        <w:t>У нас Первостяжание – Новое Рождение Реальностей. У нас было Новое Рождение только по присутствиям, чтоб было понятно. Всё наше Новое Рождение всех присутствий теперь помещается в 1</w:t>
      </w:r>
      <w:r w:rsidR="00395577">
        <w:rPr>
          <w:szCs w:val="24"/>
        </w:rPr>
        <w:t>-</w:t>
      </w:r>
      <w:r w:rsidRPr="00DD7C2A">
        <w:rPr>
          <w:szCs w:val="24"/>
        </w:rPr>
        <w:t xml:space="preserve">ю физическую Реальность. У нас было Новое Рождение на 4096 присутствий. Это один. Понятно, да? </w:t>
      </w:r>
      <w:r w:rsidRPr="00DD7C2A">
        <w:rPr>
          <w:b/>
          <w:szCs w:val="24"/>
        </w:rPr>
        <w:t>Из одного нам надо вырасти на 16</w:t>
      </w:r>
      <w:r w:rsidR="0042349C">
        <w:rPr>
          <w:b/>
          <w:szCs w:val="24"/>
        </w:rPr>
        <w:t>000</w:t>
      </w:r>
      <w:r w:rsidRPr="00DD7C2A">
        <w:rPr>
          <w:b/>
          <w:szCs w:val="24"/>
        </w:rPr>
        <w:t>. Вот это разница Нашего Нового Рождения</w:t>
      </w:r>
      <w:r w:rsidRPr="00DD7C2A">
        <w:rPr>
          <w:szCs w:val="24"/>
        </w:rPr>
        <w:t xml:space="preserve">. Ситуация понятна? </w:t>
      </w:r>
    </w:p>
    <w:p w:rsidR="00DD7C2A" w:rsidRPr="00DD7C2A" w:rsidRDefault="00DD7C2A" w:rsidP="00CB425E">
      <w:pPr>
        <w:tabs>
          <w:tab w:val="num" w:pos="0"/>
        </w:tabs>
        <w:rPr>
          <w:szCs w:val="24"/>
        </w:rPr>
      </w:pPr>
      <w:r w:rsidRPr="00DD7C2A">
        <w:rPr>
          <w:szCs w:val="24"/>
        </w:rPr>
        <w:t xml:space="preserve">Есть такой </w:t>
      </w:r>
      <w:r w:rsidRPr="00DD7C2A">
        <w:rPr>
          <w:b/>
          <w:szCs w:val="24"/>
        </w:rPr>
        <w:t>закон Синтеза – всё, что раньше было развитым, становится фундаментом следующего. Поэтому, всё наше Рождение стало единицей, как фундаментом по отношению к 16</w:t>
      </w:r>
      <w:r w:rsidR="0042349C">
        <w:rPr>
          <w:b/>
          <w:szCs w:val="24"/>
        </w:rPr>
        <w:t>000</w:t>
      </w:r>
      <w:r w:rsidRPr="00DD7C2A">
        <w:rPr>
          <w:b/>
          <w:szCs w:val="24"/>
        </w:rPr>
        <w:t xml:space="preserve"> следующего этапа развития</w:t>
      </w:r>
      <w:r w:rsidRPr="00DD7C2A">
        <w:rPr>
          <w:szCs w:val="24"/>
        </w:rPr>
        <w:t xml:space="preserve">. Мы соблюли Стандарт Синтеза. </w:t>
      </w:r>
    </w:p>
    <w:p w:rsidR="00DD7C2A" w:rsidRPr="00DD7C2A" w:rsidRDefault="00DD7C2A" w:rsidP="00CB425E">
      <w:pPr>
        <w:tabs>
          <w:tab w:val="num" w:pos="0"/>
        </w:tabs>
        <w:rPr>
          <w:szCs w:val="24"/>
        </w:rPr>
      </w:pPr>
      <w:r w:rsidRPr="00DD7C2A">
        <w:rPr>
          <w:szCs w:val="24"/>
        </w:rPr>
        <w:t>И вот это тоже математика, которая доказывает возможности новой Метагалактики Фа. Увидели? Это я не вам сказал, а вашим Вышестоящим Телам, которые услышав 16</w:t>
      </w:r>
      <w:r w:rsidR="0042349C">
        <w:rPr>
          <w:szCs w:val="24"/>
        </w:rPr>
        <w:t>000</w:t>
      </w:r>
      <w:r w:rsidRPr="00DD7C2A">
        <w:rPr>
          <w:szCs w:val="24"/>
        </w:rPr>
        <w:t xml:space="preserve"> сказали: «О, ужас!» Поэтому, я им объяснил, что согласно Стандартам Синтеза, математически расчёт правильный. Мы предыдущее делаем фундаментом – единицей, и развёртываемся в новом. Чтобы не боялись. Ну и последнее.</w:t>
      </w:r>
    </w:p>
    <w:p w:rsidR="00DD7C2A" w:rsidRPr="002D1A62" w:rsidRDefault="00DD7C2A" w:rsidP="00CB425E">
      <w:pPr>
        <w:tabs>
          <w:tab w:val="num" w:pos="0"/>
        </w:tabs>
        <w:rPr>
          <w:szCs w:val="24"/>
        </w:rPr>
      </w:pPr>
      <w:r w:rsidRPr="00DD7C2A">
        <w:rPr>
          <w:szCs w:val="24"/>
        </w:rPr>
        <w:t>Если Отец даёт, значит, в нас поместится – правда? Почему</w:t>
      </w:r>
      <w:r w:rsidR="0042349C">
        <w:rPr>
          <w:szCs w:val="24"/>
        </w:rPr>
        <w:t>? Он же Всемогущ. Ему легко за</w:t>
      </w:r>
      <w:r w:rsidR="0042349C" w:rsidRPr="002D1A62">
        <w:rPr>
          <w:szCs w:val="24"/>
        </w:rPr>
        <w:t>..</w:t>
      </w:r>
      <w:r w:rsidRPr="002D1A62">
        <w:rPr>
          <w:szCs w:val="24"/>
        </w:rPr>
        <w:t>. Практика.</w:t>
      </w:r>
    </w:p>
    <w:p w:rsidR="00DD7C2A" w:rsidRPr="002D1A62" w:rsidRDefault="00DD7C2A" w:rsidP="00CB425E">
      <w:pPr>
        <w:tabs>
          <w:tab w:val="num" w:pos="0"/>
        </w:tabs>
        <w:rPr>
          <w:szCs w:val="24"/>
        </w:rPr>
      </w:pPr>
    </w:p>
    <w:p w:rsidR="00DD7C2A" w:rsidRPr="002D1A62" w:rsidRDefault="00DD7C2A" w:rsidP="002D1A62">
      <w:pPr>
        <w:pStyle w:val="a"/>
      </w:pPr>
      <w:bookmarkStart w:id="20" w:name="_Toc531183235"/>
      <w:bookmarkEnd w:id="19"/>
      <w:r w:rsidRPr="002D1A62">
        <w:t>Практика 2. Первостяжание</w:t>
      </w:r>
      <w:r w:rsidR="002E525D">
        <w:t>.</w:t>
      </w:r>
      <w:r w:rsidR="002D1A62">
        <w:br/>
        <w:t>Фиксация п</w:t>
      </w:r>
      <w:r w:rsidRPr="002D1A62">
        <w:t>ервой Физ</w:t>
      </w:r>
      <w:r w:rsidR="002D1A62">
        <w:t xml:space="preserve">ической Реальности на Планете. </w:t>
      </w:r>
      <w:r w:rsidRPr="002D1A62">
        <w:t>Новое Рождени</w:t>
      </w:r>
      <w:r w:rsidR="002D1A62">
        <w:t xml:space="preserve">е для перехода в ИВ Реальность. </w:t>
      </w:r>
      <w:r w:rsidRPr="002D1A62">
        <w:t>Стяжание Рождения Свыше и Образ Отца Метагалактики ФА 16</w:t>
      </w:r>
      <w:r w:rsidR="00395577" w:rsidRPr="002D1A62">
        <w:t>-</w:t>
      </w:r>
      <w:r w:rsidR="002D1A62">
        <w:t>ой ИВ Реальности.</w:t>
      </w:r>
      <w:bookmarkEnd w:id="20"/>
      <w:r w:rsidR="002D1A62">
        <w:br/>
      </w:r>
    </w:p>
    <w:p w:rsidR="00EE0F48" w:rsidRDefault="00DD7C2A" w:rsidP="00EE0F48">
      <w:pPr>
        <w:widowControl w:val="0"/>
        <w:tabs>
          <w:tab w:val="num" w:pos="720"/>
        </w:tabs>
        <w:suppressAutoHyphens/>
        <w:spacing w:after="160"/>
        <w:contextualSpacing/>
        <w:rPr>
          <w:rFonts w:eastAsia="Arial Unicode MS"/>
          <w:i/>
          <w:kern w:val="2"/>
          <w:szCs w:val="24"/>
          <w:lang w:eastAsia="hi-IN" w:bidi="hi-IN"/>
        </w:rPr>
      </w:pPr>
      <w:r w:rsidRPr="002D1A62">
        <w:rPr>
          <w:rFonts w:eastAsia="Arial Unicode MS"/>
          <w:i/>
          <w:kern w:val="2"/>
          <w:szCs w:val="24"/>
          <w:lang w:eastAsia="hi-IN" w:bidi="hi-IN"/>
        </w:rPr>
        <w:t>Мы возжигаемся всем Синтезом каждого из нас.</w:t>
      </w:r>
      <w:r w:rsidR="002D1A62">
        <w:rPr>
          <w:rFonts w:eastAsia="Arial Unicode MS"/>
          <w:i/>
          <w:kern w:val="2"/>
          <w:szCs w:val="24"/>
          <w:lang w:eastAsia="hi-IN" w:bidi="hi-IN"/>
        </w:rPr>
        <w:t xml:space="preserve"> </w:t>
      </w:r>
      <w:r w:rsidRPr="002D1A62">
        <w:rPr>
          <w:rFonts w:eastAsia="Arial Unicode MS"/>
          <w:i/>
          <w:kern w:val="2"/>
          <w:szCs w:val="24"/>
          <w:lang w:eastAsia="hi-IN" w:bidi="hi-IN"/>
        </w:rPr>
        <w:t>Возжигаем все Ядра Синтеза каждого из нас.</w:t>
      </w:r>
      <w:r w:rsidR="002D1A62">
        <w:rPr>
          <w:rFonts w:eastAsia="Arial Unicode MS"/>
          <w:i/>
          <w:kern w:val="2"/>
          <w:szCs w:val="24"/>
          <w:lang w:eastAsia="hi-IN" w:bidi="hi-IN"/>
        </w:rPr>
        <w:t xml:space="preserve"> </w:t>
      </w:r>
      <w:r w:rsidRPr="002D1A62">
        <w:rPr>
          <w:rFonts w:eastAsia="Arial Unicode MS"/>
          <w:i/>
          <w:kern w:val="2"/>
          <w:szCs w:val="24"/>
          <w:lang w:eastAsia="hi-IN" w:bidi="hi-IN"/>
        </w:rPr>
        <w:t>Синтезируемся с Изначально Вышестоящими Аватарами Синтеза Кут Хуми Фаинь.</w:t>
      </w:r>
      <w:r w:rsidR="002D1A62">
        <w:rPr>
          <w:rFonts w:eastAsia="Arial Unicode MS"/>
          <w:i/>
          <w:kern w:val="2"/>
          <w:szCs w:val="24"/>
          <w:lang w:eastAsia="hi-IN" w:bidi="hi-IN"/>
        </w:rPr>
        <w:t xml:space="preserve"> Переходим в з</w:t>
      </w:r>
      <w:r w:rsidRPr="002D1A62">
        <w:rPr>
          <w:rFonts w:eastAsia="Arial Unicode MS"/>
          <w:i/>
          <w:kern w:val="2"/>
          <w:szCs w:val="24"/>
          <w:lang w:eastAsia="hi-IN" w:bidi="hi-IN"/>
        </w:rPr>
        <w:t>ал Изначально Вышестоящего Дома Изначально Вышестоящего Отца 4032</w:t>
      </w:r>
      <w:r w:rsidR="00395577" w:rsidRPr="002D1A62">
        <w:rPr>
          <w:rFonts w:eastAsia="Arial Unicode MS"/>
          <w:i/>
          <w:kern w:val="2"/>
          <w:szCs w:val="24"/>
          <w:lang w:eastAsia="hi-IN" w:bidi="hi-IN"/>
        </w:rPr>
        <w:t>-</w:t>
      </w:r>
      <w:r w:rsidRPr="002D1A62">
        <w:rPr>
          <w:rFonts w:eastAsia="Arial Unicode MS"/>
          <w:i/>
          <w:kern w:val="2"/>
          <w:szCs w:val="24"/>
          <w:lang w:eastAsia="hi-IN" w:bidi="hi-IN"/>
        </w:rPr>
        <w:t>х Изначально Вышестояще Реального явленно.</w:t>
      </w:r>
      <w:r w:rsidR="002D1A62">
        <w:rPr>
          <w:rFonts w:eastAsia="Arial Unicode MS"/>
          <w:i/>
          <w:kern w:val="2"/>
          <w:szCs w:val="24"/>
          <w:lang w:eastAsia="hi-IN" w:bidi="hi-IN"/>
        </w:rPr>
        <w:t xml:space="preserve"> </w:t>
      </w:r>
      <w:r w:rsidRPr="002D1A62">
        <w:rPr>
          <w:rFonts w:eastAsia="Arial Unicode MS"/>
          <w:i/>
          <w:kern w:val="2"/>
          <w:szCs w:val="24"/>
          <w:lang w:eastAsia="hi-IN" w:bidi="hi-IN"/>
        </w:rPr>
        <w:t>Развёртываясь Ипостасью 11</w:t>
      </w:r>
      <w:r w:rsidR="00395577" w:rsidRPr="002D1A62">
        <w:rPr>
          <w:rFonts w:eastAsia="Arial Unicode MS"/>
          <w:i/>
          <w:kern w:val="2"/>
          <w:szCs w:val="24"/>
          <w:lang w:eastAsia="hi-IN" w:bidi="hi-IN"/>
        </w:rPr>
        <w:t>-</w:t>
      </w:r>
      <w:r w:rsidRPr="002D1A62">
        <w:rPr>
          <w:rFonts w:eastAsia="Arial Unicode MS"/>
          <w:i/>
          <w:kern w:val="2"/>
          <w:szCs w:val="24"/>
          <w:lang w:eastAsia="hi-IN" w:bidi="hi-IN"/>
        </w:rPr>
        <w:t>го Синтеза Изначально Вышестоящего Отца в форме</w:t>
      </w:r>
      <w:r w:rsidRPr="00DD7C2A">
        <w:rPr>
          <w:rFonts w:eastAsia="Arial Unicode MS"/>
          <w:i/>
          <w:kern w:val="2"/>
          <w:szCs w:val="24"/>
          <w:lang w:eastAsia="hi-IN" w:bidi="hi-IN"/>
        </w:rPr>
        <w:t xml:space="preserve"> пред Ава</w:t>
      </w:r>
      <w:r w:rsidR="002D1A62">
        <w:rPr>
          <w:rFonts w:eastAsia="Arial Unicode MS"/>
          <w:i/>
          <w:kern w:val="2"/>
          <w:szCs w:val="24"/>
          <w:lang w:eastAsia="hi-IN" w:bidi="hi-IN"/>
        </w:rPr>
        <w:t>тарами Синтеза Кут Хуми Фаинь и</w:t>
      </w:r>
      <w:r w:rsidRPr="00DD7C2A">
        <w:rPr>
          <w:rFonts w:eastAsia="Arial Unicode MS"/>
          <w:i/>
          <w:kern w:val="2"/>
          <w:szCs w:val="24"/>
          <w:lang w:eastAsia="hi-IN" w:bidi="hi-IN"/>
        </w:rPr>
        <w:t xml:space="preserve"> синтезируясь с Хум Аватаров Синтеза Кут Хуми Фаинь, стяжаем Синтез Синтеза Изначально Вышестоящего Отца, прося преобразить каждого из нас и синтез нас </w:t>
      </w:r>
      <w:r w:rsidRPr="00DD7C2A">
        <w:rPr>
          <w:rFonts w:eastAsia="Arial Unicode MS"/>
          <w:b/>
          <w:i/>
          <w:kern w:val="2"/>
          <w:szCs w:val="24"/>
          <w:lang w:eastAsia="hi-IN" w:bidi="hi-IN"/>
        </w:rPr>
        <w:t>Новым Рождением 16384</w:t>
      </w:r>
      <w:r w:rsidR="00395577">
        <w:rPr>
          <w:rFonts w:eastAsia="Arial Unicode MS"/>
          <w:i/>
          <w:kern w:val="2"/>
          <w:szCs w:val="24"/>
          <w:lang w:eastAsia="hi-IN" w:bidi="hi-IN"/>
        </w:rPr>
        <w:t>-</w:t>
      </w:r>
      <w:r w:rsidRPr="00DD7C2A">
        <w:rPr>
          <w:rFonts w:eastAsia="Arial Unicode MS"/>
          <w:i/>
          <w:kern w:val="2"/>
          <w:szCs w:val="24"/>
          <w:lang w:eastAsia="hi-IN" w:bidi="hi-IN"/>
        </w:rPr>
        <w:t xml:space="preserve">х </w:t>
      </w:r>
      <w:r w:rsidRPr="00DD7C2A">
        <w:rPr>
          <w:rFonts w:eastAsia="Arial Unicode MS"/>
          <w:b/>
          <w:i/>
          <w:kern w:val="2"/>
          <w:szCs w:val="24"/>
          <w:lang w:eastAsia="hi-IN" w:bidi="hi-IN"/>
        </w:rPr>
        <w:t>Реальностей Метагалактики Фа 16</w:t>
      </w:r>
      <w:r w:rsidR="00395577">
        <w:rPr>
          <w:rFonts w:eastAsia="Arial Unicode MS"/>
          <w:i/>
          <w:kern w:val="2"/>
          <w:szCs w:val="24"/>
          <w:lang w:eastAsia="hi-IN" w:bidi="hi-IN"/>
        </w:rPr>
        <w:t>-</w:t>
      </w:r>
      <w:r w:rsidRPr="002D1A62">
        <w:rPr>
          <w:rFonts w:eastAsia="Arial Unicode MS"/>
          <w:b/>
          <w:i/>
          <w:kern w:val="2"/>
          <w:szCs w:val="24"/>
          <w:lang w:eastAsia="hi-IN" w:bidi="hi-IN"/>
        </w:rPr>
        <w:t>й</w:t>
      </w:r>
      <w:r w:rsidRPr="00DD7C2A">
        <w:rPr>
          <w:rFonts w:eastAsia="Arial Unicode MS"/>
          <w:i/>
          <w:kern w:val="2"/>
          <w:szCs w:val="24"/>
          <w:lang w:eastAsia="hi-IN" w:bidi="hi-IN"/>
        </w:rPr>
        <w:t xml:space="preserve"> </w:t>
      </w:r>
      <w:r w:rsidRPr="00DD7C2A">
        <w:rPr>
          <w:rFonts w:eastAsia="Arial Unicode MS"/>
          <w:b/>
          <w:i/>
          <w:kern w:val="2"/>
          <w:szCs w:val="24"/>
          <w:lang w:eastAsia="hi-IN" w:bidi="hi-IN"/>
        </w:rPr>
        <w:t xml:space="preserve">Изначально Вышестоящей Реальности </w:t>
      </w:r>
      <w:r w:rsidRPr="00DD7C2A">
        <w:rPr>
          <w:rFonts w:eastAsia="Arial Unicode MS"/>
          <w:i/>
          <w:kern w:val="2"/>
          <w:szCs w:val="24"/>
          <w:lang w:eastAsia="hi-IN" w:bidi="hi-IN"/>
        </w:rPr>
        <w:t>в синтезе их.</w:t>
      </w:r>
      <w:r w:rsidR="002D1A62">
        <w:rPr>
          <w:rFonts w:eastAsia="Arial Unicode MS"/>
          <w:i/>
          <w:kern w:val="2"/>
          <w:szCs w:val="24"/>
          <w:lang w:eastAsia="hi-IN" w:bidi="hi-IN"/>
        </w:rPr>
        <w:t xml:space="preserve"> </w:t>
      </w:r>
    </w:p>
    <w:p w:rsidR="00DD7C2A" w:rsidRPr="00DD7C2A" w:rsidRDefault="00EE0F48" w:rsidP="00EE0F48">
      <w:pPr>
        <w:widowControl w:val="0"/>
        <w:tabs>
          <w:tab w:val="num" w:pos="720"/>
        </w:tabs>
        <w:suppressAutoHyphens/>
        <w:contextualSpacing/>
        <w:rPr>
          <w:rFonts w:eastAsia="Arial Unicode MS"/>
          <w:i/>
          <w:kern w:val="2"/>
          <w:szCs w:val="24"/>
          <w:lang w:eastAsia="hi-IN" w:bidi="hi-IN"/>
        </w:rPr>
      </w:pPr>
      <w:r>
        <w:rPr>
          <w:rFonts w:eastAsia="Arial Unicode MS"/>
          <w:i/>
          <w:kern w:val="2"/>
          <w:szCs w:val="24"/>
          <w:lang w:eastAsia="hi-IN" w:bidi="hi-IN"/>
        </w:rPr>
        <w:t>И</w:t>
      </w:r>
      <w:r w:rsidR="00DD7C2A" w:rsidRPr="00DD7C2A">
        <w:rPr>
          <w:rFonts w:eastAsia="Arial Unicode MS"/>
          <w:i/>
          <w:kern w:val="2"/>
          <w:szCs w:val="24"/>
          <w:lang w:eastAsia="hi-IN" w:bidi="hi-IN"/>
        </w:rPr>
        <w:t xml:space="preserve"> возжигаясь Синтез Синтезом Изначально Вышестоящего Отца, преображаемся им.</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И возжигаясь этим, преображаясь этим, мы синтезируемся с Изначально Вышестоящим Отцом, переходим в Зал Изначально Вышестоящего Отца 4097</w:t>
      </w:r>
      <w:r w:rsidR="00395577">
        <w:rPr>
          <w:rFonts w:eastAsia="Arial Unicode MS"/>
          <w:i/>
          <w:kern w:val="2"/>
          <w:szCs w:val="24"/>
          <w:lang w:eastAsia="hi-IN" w:bidi="hi-IN"/>
        </w:rPr>
        <w:t>-</w:t>
      </w:r>
      <w:r w:rsidRPr="00DD7C2A">
        <w:rPr>
          <w:rFonts w:eastAsia="Arial Unicode MS"/>
          <w:i/>
          <w:kern w:val="2"/>
          <w:szCs w:val="24"/>
          <w:lang w:eastAsia="hi-IN" w:bidi="hi-IN"/>
        </w:rPr>
        <w:t>ти Изначально Вышестоящий Реально явленно.</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Развёртываемся Ипостасью 11 Синтеза в форме и, синтезируемся с Хум Изначально Вышестоящего Отца, стяжаем 16384 Синтеза Изначально Вышестоящего Отца, прося преобразить каждого из нас и синтез нас явлением</w:t>
      </w:r>
      <w:r w:rsidRPr="00DD7C2A">
        <w:rPr>
          <w:rFonts w:eastAsia="Arial Unicode MS"/>
          <w:b/>
          <w:kern w:val="2"/>
          <w:szCs w:val="24"/>
          <w:lang w:eastAsia="hi-IN" w:bidi="hi-IN"/>
        </w:rPr>
        <w:t xml:space="preserve"> </w:t>
      </w:r>
      <w:r w:rsidRPr="00DD7C2A">
        <w:rPr>
          <w:rFonts w:eastAsia="Arial Unicode MS"/>
          <w:i/>
          <w:kern w:val="2"/>
          <w:szCs w:val="24"/>
          <w:lang w:eastAsia="hi-IN" w:bidi="hi-IN"/>
        </w:rPr>
        <w:t>Нового Рождения Метагалактикой Фа 16384</w:t>
      </w:r>
      <w:r w:rsidR="00395577">
        <w:rPr>
          <w:rFonts w:eastAsia="Arial Unicode MS"/>
          <w:i/>
          <w:kern w:val="2"/>
          <w:szCs w:val="24"/>
          <w:lang w:eastAsia="hi-IN" w:bidi="hi-IN"/>
        </w:rPr>
        <w:t>-</w:t>
      </w:r>
      <w:r w:rsidRPr="00DD7C2A">
        <w:rPr>
          <w:rFonts w:eastAsia="Arial Unicode MS"/>
          <w:i/>
          <w:kern w:val="2"/>
          <w:szCs w:val="24"/>
          <w:lang w:eastAsia="hi-IN" w:bidi="hi-IN"/>
        </w:rPr>
        <w:t>мя Реальностями в синтезе их физически собою.</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 xml:space="preserve">И, синтезируясь с Изначально Вышестоящим Отцом, стяжаем </w:t>
      </w:r>
      <w:r w:rsidRPr="00DD7C2A">
        <w:rPr>
          <w:rFonts w:eastAsia="Arial Unicode MS"/>
          <w:b/>
          <w:i/>
          <w:kern w:val="2"/>
          <w:szCs w:val="24"/>
          <w:lang w:eastAsia="hi-IN" w:bidi="hi-IN"/>
        </w:rPr>
        <w:t>16384 Ядра Огня 16384</w:t>
      </w:r>
      <w:r w:rsidR="00395577">
        <w:rPr>
          <w:rFonts w:eastAsia="Arial Unicode MS"/>
          <w:i/>
          <w:kern w:val="2"/>
          <w:szCs w:val="24"/>
          <w:lang w:eastAsia="hi-IN" w:bidi="hi-IN"/>
        </w:rPr>
        <w:t>-</w:t>
      </w:r>
      <w:r w:rsidRPr="00DD7C2A">
        <w:rPr>
          <w:rFonts w:eastAsia="Arial Unicode MS"/>
          <w:i/>
          <w:kern w:val="2"/>
          <w:szCs w:val="24"/>
          <w:lang w:eastAsia="hi-IN" w:bidi="hi-IN"/>
        </w:rPr>
        <w:t xml:space="preserve">х   </w:t>
      </w:r>
      <w:r w:rsidRPr="00DD7C2A">
        <w:rPr>
          <w:rFonts w:eastAsia="Arial Unicode MS"/>
          <w:b/>
          <w:i/>
          <w:kern w:val="2"/>
          <w:szCs w:val="24"/>
          <w:lang w:eastAsia="hi-IN" w:bidi="hi-IN"/>
        </w:rPr>
        <w:t>Реальностей Метагалактики Фа</w:t>
      </w:r>
      <w:r w:rsidRPr="00DD7C2A">
        <w:rPr>
          <w:rFonts w:eastAsia="Arial Unicode MS"/>
          <w:i/>
          <w:kern w:val="2"/>
          <w:szCs w:val="24"/>
          <w:lang w:eastAsia="hi-IN" w:bidi="hi-IN"/>
        </w:rPr>
        <w:t xml:space="preserve"> </w:t>
      </w:r>
      <w:r w:rsidRPr="00DD7C2A">
        <w:rPr>
          <w:rFonts w:eastAsia="Times New Roman"/>
          <w:i/>
          <w:kern w:val="2"/>
          <w:szCs w:val="24"/>
          <w:lang w:eastAsia="ru-RU" w:bidi="hi-IN"/>
        </w:rPr>
        <w:t xml:space="preserve">(пауза) с явлением от </w:t>
      </w:r>
      <w:r w:rsidRPr="00DD7C2A">
        <w:rPr>
          <w:rFonts w:eastAsia="Times New Roman"/>
          <w:b/>
          <w:i/>
          <w:kern w:val="2"/>
          <w:szCs w:val="24"/>
          <w:lang w:eastAsia="ru-RU" w:bidi="hi-IN"/>
        </w:rPr>
        <w:t>4096</w:t>
      </w:r>
      <w:r w:rsidR="00395577">
        <w:rPr>
          <w:rFonts w:eastAsia="Times New Roman"/>
          <w:i/>
          <w:kern w:val="2"/>
          <w:szCs w:val="24"/>
          <w:lang w:eastAsia="ru-RU" w:bidi="hi-IN"/>
        </w:rPr>
        <w:t>-</w:t>
      </w:r>
      <w:r w:rsidRPr="00DD7C2A">
        <w:rPr>
          <w:rFonts w:eastAsia="Times New Roman"/>
          <w:i/>
          <w:kern w:val="2"/>
          <w:szCs w:val="24"/>
          <w:lang w:eastAsia="ru-RU" w:bidi="hi-IN"/>
        </w:rPr>
        <w:t>ти</w:t>
      </w:r>
      <w:r w:rsidRPr="00DD7C2A">
        <w:rPr>
          <w:rFonts w:eastAsia="Times New Roman"/>
          <w:b/>
          <w:i/>
          <w:kern w:val="2"/>
          <w:szCs w:val="24"/>
          <w:lang w:eastAsia="ru-RU" w:bidi="hi-IN"/>
        </w:rPr>
        <w:t xml:space="preserve"> мерности Первой Физической </w:t>
      </w:r>
      <w:r w:rsidRPr="00DD7C2A">
        <w:rPr>
          <w:rFonts w:eastAsia="Arial Unicode MS"/>
          <w:b/>
          <w:i/>
          <w:kern w:val="2"/>
          <w:szCs w:val="24"/>
          <w:lang w:eastAsia="hi-IN" w:bidi="hi-IN"/>
        </w:rPr>
        <w:t xml:space="preserve">Реальности Ядром соответствующего Огня </w:t>
      </w:r>
      <w:r w:rsidRPr="00DD7C2A">
        <w:rPr>
          <w:rFonts w:eastAsia="Arial Unicode MS"/>
          <w:i/>
          <w:kern w:val="2"/>
          <w:szCs w:val="24"/>
          <w:lang w:eastAsia="hi-IN" w:bidi="hi-IN"/>
        </w:rPr>
        <w:t>до</w:t>
      </w:r>
      <w:r w:rsidRPr="00DD7C2A">
        <w:rPr>
          <w:rFonts w:eastAsia="Arial Unicode MS"/>
          <w:b/>
          <w:i/>
          <w:kern w:val="2"/>
          <w:szCs w:val="24"/>
          <w:lang w:eastAsia="hi-IN" w:bidi="hi-IN"/>
        </w:rPr>
        <w:t xml:space="preserve"> 20479</w:t>
      </w:r>
      <w:r w:rsidR="00395577">
        <w:rPr>
          <w:rFonts w:eastAsia="Arial Unicode MS"/>
          <w:i/>
          <w:kern w:val="2"/>
          <w:szCs w:val="24"/>
          <w:lang w:eastAsia="hi-IN" w:bidi="hi-IN"/>
        </w:rPr>
        <w:t>-</w:t>
      </w:r>
      <w:bookmarkStart w:id="21" w:name="_GoBack"/>
      <w:bookmarkEnd w:id="21"/>
      <w:r w:rsidRPr="00DD7C2A">
        <w:rPr>
          <w:rFonts w:eastAsia="Arial Unicode MS"/>
          <w:i/>
          <w:kern w:val="2"/>
          <w:szCs w:val="24"/>
          <w:lang w:eastAsia="hi-IN" w:bidi="hi-IN"/>
        </w:rPr>
        <w:t xml:space="preserve">й </w:t>
      </w:r>
      <w:r w:rsidRPr="00DD7C2A">
        <w:rPr>
          <w:rFonts w:eastAsia="Arial Unicode MS"/>
          <w:b/>
          <w:i/>
          <w:kern w:val="2"/>
          <w:szCs w:val="24"/>
          <w:lang w:eastAsia="hi-IN" w:bidi="hi-IN"/>
        </w:rPr>
        <w:t>мерности</w:t>
      </w:r>
      <w:r w:rsidRPr="00DD7C2A">
        <w:rPr>
          <w:rFonts w:eastAsia="Arial Unicode MS"/>
          <w:i/>
          <w:kern w:val="2"/>
          <w:szCs w:val="24"/>
          <w:lang w:eastAsia="hi-IN" w:bidi="hi-IN"/>
        </w:rPr>
        <w:t xml:space="preserve"> </w:t>
      </w:r>
      <w:r w:rsidRPr="00DD7C2A">
        <w:rPr>
          <w:rFonts w:eastAsia="Arial Unicode MS"/>
          <w:b/>
          <w:i/>
          <w:kern w:val="2"/>
          <w:szCs w:val="24"/>
          <w:lang w:eastAsia="hi-IN" w:bidi="hi-IN"/>
        </w:rPr>
        <w:t>16384</w:t>
      </w:r>
      <w:r w:rsidR="00395577">
        <w:rPr>
          <w:rFonts w:eastAsia="Arial Unicode MS"/>
          <w:i/>
          <w:kern w:val="2"/>
          <w:szCs w:val="24"/>
          <w:lang w:eastAsia="hi-IN" w:bidi="hi-IN"/>
        </w:rPr>
        <w:t>-</w:t>
      </w:r>
      <w:r w:rsidRPr="00DD7C2A">
        <w:rPr>
          <w:rFonts w:eastAsia="Arial Unicode MS"/>
          <w:i/>
          <w:kern w:val="2"/>
          <w:szCs w:val="24"/>
          <w:lang w:eastAsia="hi-IN" w:bidi="hi-IN"/>
        </w:rPr>
        <w:t>й Р</w:t>
      </w:r>
      <w:r w:rsidRPr="00DD7C2A">
        <w:rPr>
          <w:rFonts w:eastAsia="Arial Unicode MS"/>
          <w:b/>
          <w:i/>
          <w:kern w:val="2"/>
          <w:szCs w:val="24"/>
          <w:lang w:eastAsia="hi-IN" w:bidi="hi-IN"/>
        </w:rPr>
        <w:t>еальности соответствующего Ядра Огня в синтезе Ядер Огня Метагалактики Фа</w:t>
      </w:r>
      <w:r w:rsidRPr="00DD7C2A">
        <w:rPr>
          <w:rFonts w:eastAsia="Arial Unicode MS"/>
          <w:i/>
          <w:kern w:val="2"/>
          <w:szCs w:val="24"/>
          <w:lang w:eastAsia="hi-IN" w:bidi="hi-IN"/>
        </w:rPr>
        <w:t xml:space="preserve"> физически собою.</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Times New Roman"/>
          <w:i/>
          <w:kern w:val="2"/>
          <w:szCs w:val="24"/>
          <w:lang w:eastAsia="ru-RU" w:bidi="hi-IN"/>
        </w:rPr>
        <w:t xml:space="preserve">И, </w:t>
      </w:r>
      <w:r w:rsidRPr="00DD7C2A">
        <w:rPr>
          <w:rFonts w:eastAsia="Arial Unicode MS"/>
          <w:i/>
          <w:kern w:val="2"/>
          <w:szCs w:val="24"/>
          <w:lang w:eastAsia="hi-IN" w:bidi="hi-IN"/>
        </w:rPr>
        <w:t>возжигаясь 16</w:t>
      </w:r>
      <w:r w:rsidR="00395577">
        <w:rPr>
          <w:rFonts w:eastAsia="Arial Unicode MS"/>
          <w:i/>
          <w:kern w:val="2"/>
          <w:szCs w:val="24"/>
          <w:lang w:eastAsia="hi-IN" w:bidi="hi-IN"/>
        </w:rPr>
        <w:t>-</w:t>
      </w:r>
      <w:r w:rsidRPr="00DD7C2A">
        <w:rPr>
          <w:rFonts w:eastAsia="Arial Unicode MS"/>
          <w:i/>
          <w:kern w:val="2"/>
          <w:szCs w:val="24"/>
          <w:lang w:eastAsia="hi-IN" w:bidi="hi-IN"/>
        </w:rPr>
        <w:t>ю Синтезами, 16384</w:t>
      </w:r>
      <w:r w:rsidR="00395577">
        <w:rPr>
          <w:rFonts w:eastAsia="Arial Unicode MS"/>
          <w:i/>
          <w:kern w:val="2"/>
          <w:szCs w:val="24"/>
          <w:lang w:eastAsia="hi-IN" w:bidi="hi-IN"/>
        </w:rPr>
        <w:t>-</w:t>
      </w:r>
      <w:r w:rsidRPr="00DD7C2A">
        <w:rPr>
          <w:rFonts w:eastAsia="Arial Unicode MS"/>
          <w:i/>
          <w:kern w:val="2"/>
          <w:szCs w:val="24"/>
          <w:lang w:eastAsia="hi-IN" w:bidi="hi-IN"/>
        </w:rPr>
        <w:t>мя Синтезами Изначально Вышестоящего Отца преображаемся ими, развёртывая Ядра Огня собою и синтезируясь с Изначально Вышестоящим Отцом, стяжаем 16384 Синтеза Изначально Вышестоящего Отца.</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Синтезируемся с Изначально Вышестоящим Отцом, стяжаем 16384 Ядра Синтеза Изначально Вышестоящего Отца 16384</w:t>
      </w:r>
      <w:r w:rsidR="00395577">
        <w:rPr>
          <w:rFonts w:eastAsia="Arial Unicode MS"/>
          <w:i/>
          <w:kern w:val="2"/>
          <w:szCs w:val="24"/>
          <w:lang w:eastAsia="hi-IN" w:bidi="hi-IN"/>
        </w:rPr>
        <w:t>-</w:t>
      </w:r>
      <w:r w:rsidRPr="00DD7C2A">
        <w:rPr>
          <w:rFonts w:eastAsia="Arial Unicode MS"/>
          <w:i/>
          <w:kern w:val="2"/>
          <w:szCs w:val="24"/>
          <w:lang w:eastAsia="hi-IN" w:bidi="hi-IN"/>
        </w:rPr>
        <w:t>х Вышестоящих Присутствий Метагалактики Фа.</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И, синтезируясь, стяжаем 16384 Ядра Синтеза Вышестоящих Реальностей Метагалактики Фа, возжигаясь 16384</w:t>
      </w:r>
      <w:r w:rsidR="00395577">
        <w:rPr>
          <w:rFonts w:eastAsia="Arial Unicode MS"/>
          <w:i/>
          <w:kern w:val="2"/>
          <w:szCs w:val="24"/>
          <w:lang w:eastAsia="hi-IN" w:bidi="hi-IN"/>
        </w:rPr>
        <w:t>-</w:t>
      </w:r>
      <w:r w:rsidRPr="00DD7C2A">
        <w:rPr>
          <w:rFonts w:eastAsia="Arial Unicode MS"/>
          <w:i/>
          <w:kern w:val="2"/>
          <w:szCs w:val="24"/>
          <w:lang w:eastAsia="hi-IN" w:bidi="hi-IN"/>
        </w:rPr>
        <w:t xml:space="preserve">мя Синтезами Изначально Вышестоящего Отца. </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 xml:space="preserve">И преображаясь ими, развёртываем Ядра Синтеза собою, синтезируясь с Изначально </w:t>
      </w:r>
      <w:r w:rsidRPr="00DD7C2A">
        <w:rPr>
          <w:rFonts w:eastAsia="Arial Unicode MS"/>
          <w:i/>
          <w:kern w:val="2"/>
          <w:szCs w:val="24"/>
          <w:lang w:eastAsia="hi-IN" w:bidi="hi-IN"/>
        </w:rPr>
        <w:lastRenderedPageBreak/>
        <w:t xml:space="preserve">Вышестоящим Отцом, стяжаем </w:t>
      </w:r>
      <w:r w:rsidRPr="00DD7C2A">
        <w:rPr>
          <w:rFonts w:eastAsia="Arial Unicode MS"/>
          <w:b/>
          <w:i/>
          <w:kern w:val="2"/>
          <w:szCs w:val="24"/>
          <w:lang w:eastAsia="hi-IN" w:bidi="hi-IN"/>
        </w:rPr>
        <w:t>Новое Рождение</w:t>
      </w:r>
      <w:r w:rsidRPr="00DD7C2A">
        <w:rPr>
          <w:rFonts w:eastAsia="Arial Unicode MS"/>
          <w:b/>
          <w:kern w:val="2"/>
          <w:szCs w:val="24"/>
          <w:lang w:eastAsia="hi-IN" w:bidi="hi-IN"/>
        </w:rPr>
        <w:t xml:space="preserve"> </w:t>
      </w:r>
      <w:r w:rsidRPr="00DD7C2A">
        <w:rPr>
          <w:rFonts w:eastAsia="Arial Unicode MS"/>
          <w:b/>
          <w:i/>
          <w:kern w:val="2"/>
          <w:szCs w:val="24"/>
          <w:lang w:eastAsia="hi-IN" w:bidi="hi-IN"/>
        </w:rPr>
        <w:t>Метагалактикой</w:t>
      </w:r>
      <w:r w:rsidRPr="00DD7C2A">
        <w:rPr>
          <w:rFonts w:eastAsia="Arial Unicode MS"/>
          <w:i/>
          <w:kern w:val="2"/>
          <w:szCs w:val="24"/>
          <w:lang w:eastAsia="hi-IN" w:bidi="hi-IN"/>
        </w:rPr>
        <w:t xml:space="preserve"> </w:t>
      </w:r>
      <w:r w:rsidRPr="00DD7C2A">
        <w:rPr>
          <w:rFonts w:eastAsia="Arial Unicode MS"/>
          <w:b/>
          <w:i/>
          <w:kern w:val="2"/>
          <w:szCs w:val="24"/>
          <w:lang w:eastAsia="hi-IN" w:bidi="hi-IN"/>
        </w:rPr>
        <w:t>Фа 16</w:t>
      </w:r>
      <w:r w:rsidR="00395577">
        <w:rPr>
          <w:rFonts w:eastAsia="Arial Unicode MS"/>
          <w:i/>
          <w:kern w:val="2"/>
          <w:szCs w:val="24"/>
          <w:lang w:eastAsia="hi-IN" w:bidi="hi-IN"/>
        </w:rPr>
        <w:t>-</w:t>
      </w:r>
      <w:r w:rsidRPr="00DD7C2A">
        <w:rPr>
          <w:rFonts w:eastAsia="Arial Unicode MS"/>
          <w:i/>
          <w:kern w:val="2"/>
          <w:szCs w:val="24"/>
          <w:lang w:eastAsia="hi-IN" w:bidi="hi-IN"/>
        </w:rPr>
        <w:t xml:space="preserve">ой </w:t>
      </w:r>
      <w:r w:rsidRPr="00DD7C2A">
        <w:rPr>
          <w:rFonts w:eastAsia="Arial Unicode MS"/>
          <w:b/>
          <w:i/>
          <w:kern w:val="2"/>
          <w:szCs w:val="24"/>
          <w:lang w:eastAsia="hi-IN" w:bidi="hi-IN"/>
        </w:rPr>
        <w:t>Изначально Вышестоящей Реальности в синтезе 16384</w:t>
      </w:r>
      <w:r w:rsidR="00395577">
        <w:rPr>
          <w:rFonts w:eastAsia="Arial Unicode MS"/>
          <w:i/>
          <w:kern w:val="2"/>
          <w:szCs w:val="24"/>
          <w:lang w:eastAsia="hi-IN" w:bidi="hi-IN"/>
        </w:rPr>
        <w:t>-</w:t>
      </w:r>
      <w:r w:rsidRPr="00DD7C2A">
        <w:rPr>
          <w:rFonts w:eastAsia="Arial Unicode MS"/>
          <w:i/>
          <w:kern w:val="2"/>
          <w:szCs w:val="24"/>
          <w:lang w:eastAsia="hi-IN" w:bidi="hi-IN"/>
        </w:rPr>
        <w:t xml:space="preserve">х </w:t>
      </w:r>
      <w:r w:rsidRPr="00DD7C2A">
        <w:rPr>
          <w:rFonts w:eastAsia="Arial Unicode MS"/>
          <w:b/>
          <w:i/>
          <w:kern w:val="2"/>
          <w:szCs w:val="24"/>
          <w:lang w:eastAsia="hi-IN" w:bidi="hi-IN"/>
        </w:rPr>
        <w:t>Ядер Огня Изначально Вышестоящего Отца 16384</w:t>
      </w:r>
      <w:r w:rsidR="00395577">
        <w:rPr>
          <w:rFonts w:eastAsia="Arial Unicode MS"/>
          <w:i/>
          <w:kern w:val="2"/>
          <w:szCs w:val="24"/>
          <w:lang w:eastAsia="hi-IN" w:bidi="hi-IN"/>
        </w:rPr>
        <w:t>-</w:t>
      </w:r>
      <w:r w:rsidRPr="00DD7C2A">
        <w:rPr>
          <w:rFonts w:eastAsia="Arial Unicode MS"/>
          <w:i/>
          <w:kern w:val="2"/>
          <w:szCs w:val="24"/>
          <w:lang w:eastAsia="hi-IN" w:bidi="hi-IN"/>
        </w:rPr>
        <w:t xml:space="preserve">х </w:t>
      </w:r>
      <w:r w:rsidRPr="00DD7C2A">
        <w:rPr>
          <w:rFonts w:eastAsia="Arial Unicode MS"/>
          <w:b/>
          <w:i/>
          <w:kern w:val="2"/>
          <w:szCs w:val="24"/>
          <w:lang w:eastAsia="hi-IN" w:bidi="hi-IN"/>
        </w:rPr>
        <w:t xml:space="preserve">Реальностей Метагалактики Фа </w:t>
      </w:r>
      <w:r w:rsidRPr="00DD7C2A">
        <w:rPr>
          <w:rFonts w:eastAsia="Arial Unicode MS"/>
          <w:i/>
          <w:kern w:val="2"/>
          <w:szCs w:val="24"/>
          <w:lang w:eastAsia="hi-IN" w:bidi="hi-IN"/>
        </w:rPr>
        <w:t>и</w:t>
      </w:r>
      <w:r w:rsidRPr="00DD7C2A">
        <w:rPr>
          <w:rFonts w:eastAsia="Arial Unicode MS"/>
          <w:b/>
          <w:i/>
          <w:kern w:val="2"/>
          <w:szCs w:val="24"/>
          <w:lang w:eastAsia="hi-IN" w:bidi="hi-IN"/>
        </w:rPr>
        <w:t xml:space="preserve"> 16384</w:t>
      </w:r>
      <w:r w:rsidR="00395577">
        <w:rPr>
          <w:rFonts w:eastAsia="Arial Unicode MS"/>
          <w:i/>
          <w:kern w:val="2"/>
          <w:szCs w:val="24"/>
          <w:lang w:eastAsia="hi-IN" w:bidi="hi-IN"/>
        </w:rPr>
        <w:t>-</w:t>
      </w:r>
      <w:r w:rsidRPr="00DD7C2A">
        <w:rPr>
          <w:rFonts w:eastAsia="Arial Unicode MS"/>
          <w:i/>
          <w:kern w:val="2"/>
          <w:szCs w:val="24"/>
          <w:lang w:eastAsia="hi-IN" w:bidi="hi-IN"/>
        </w:rPr>
        <w:t xml:space="preserve">х </w:t>
      </w:r>
      <w:r w:rsidRPr="00DD7C2A">
        <w:rPr>
          <w:rFonts w:eastAsia="Arial Unicode MS"/>
          <w:b/>
          <w:i/>
          <w:kern w:val="2"/>
          <w:szCs w:val="24"/>
          <w:lang w:eastAsia="hi-IN" w:bidi="hi-IN"/>
        </w:rPr>
        <w:t>Ядер Синтеза Изначально Вышестоящего Отца 16384</w:t>
      </w:r>
      <w:r w:rsidR="00395577">
        <w:rPr>
          <w:rFonts w:eastAsia="Arial Unicode MS"/>
          <w:i/>
          <w:kern w:val="2"/>
          <w:szCs w:val="24"/>
          <w:lang w:eastAsia="hi-IN" w:bidi="hi-IN"/>
        </w:rPr>
        <w:t>-</w:t>
      </w:r>
      <w:r w:rsidRPr="00DD7C2A">
        <w:rPr>
          <w:rFonts w:eastAsia="Arial Unicode MS"/>
          <w:i/>
          <w:kern w:val="2"/>
          <w:szCs w:val="24"/>
          <w:lang w:eastAsia="hi-IN" w:bidi="hi-IN"/>
        </w:rPr>
        <w:t xml:space="preserve">х </w:t>
      </w:r>
      <w:r w:rsidRPr="00DD7C2A">
        <w:rPr>
          <w:rFonts w:eastAsia="Arial Unicode MS"/>
          <w:b/>
          <w:i/>
          <w:kern w:val="2"/>
          <w:szCs w:val="24"/>
          <w:lang w:eastAsia="hi-IN" w:bidi="hi-IN"/>
        </w:rPr>
        <w:t>Вышестоящих Реальностей Метагалактики Фа Изначально Вышестоящего Отца</w:t>
      </w:r>
      <w:r w:rsidRPr="00DD7C2A">
        <w:rPr>
          <w:rFonts w:eastAsia="Arial Unicode MS"/>
          <w:i/>
          <w:kern w:val="2"/>
          <w:szCs w:val="24"/>
          <w:lang w:eastAsia="hi-IN" w:bidi="hi-IN"/>
        </w:rPr>
        <w:t xml:space="preserve"> собою, прося с</w:t>
      </w:r>
      <w:r w:rsidRPr="00DD7C2A">
        <w:rPr>
          <w:rFonts w:eastAsia="Arial Unicode MS"/>
          <w:b/>
          <w:i/>
          <w:kern w:val="2"/>
          <w:szCs w:val="24"/>
          <w:lang w:eastAsia="hi-IN" w:bidi="hi-IN"/>
        </w:rPr>
        <w:t>интезировать 32768</w:t>
      </w:r>
      <w:r w:rsidR="00395577">
        <w:rPr>
          <w:rFonts w:eastAsia="Arial Unicode MS"/>
          <w:i/>
          <w:kern w:val="2"/>
          <w:szCs w:val="24"/>
          <w:lang w:eastAsia="hi-IN" w:bidi="hi-IN"/>
        </w:rPr>
        <w:t>-</w:t>
      </w:r>
      <w:r w:rsidRPr="00DD7C2A">
        <w:rPr>
          <w:rFonts w:eastAsia="Arial Unicode MS"/>
          <w:i/>
          <w:kern w:val="2"/>
          <w:szCs w:val="24"/>
          <w:lang w:eastAsia="hi-IN" w:bidi="hi-IN"/>
        </w:rPr>
        <w:t>мь</w:t>
      </w:r>
      <w:r w:rsidRPr="00DD7C2A">
        <w:rPr>
          <w:rFonts w:eastAsia="Arial Unicode MS"/>
          <w:b/>
          <w:i/>
          <w:kern w:val="2"/>
          <w:szCs w:val="24"/>
          <w:lang w:eastAsia="hi-IN" w:bidi="hi-IN"/>
        </w:rPr>
        <w:t xml:space="preserve"> Ядер в синтезе их между собою Новым Рождением</w:t>
      </w:r>
      <w:r w:rsidRPr="00DD7C2A">
        <w:rPr>
          <w:rFonts w:eastAsia="Arial Unicode MS"/>
          <w:i/>
          <w:kern w:val="2"/>
          <w:szCs w:val="24"/>
          <w:lang w:eastAsia="hi-IN" w:bidi="hi-IN"/>
        </w:rPr>
        <w:t xml:space="preserve"> каждого из нас. </w:t>
      </w:r>
    </w:p>
    <w:p w:rsidR="00DD7C2A" w:rsidRPr="00DD7C2A" w:rsidRDefault="00DD7C2A" w:rsidP="00EE0F48">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 xml:space="preserve">И входим в Новое Рождение Изначально Вышестоящего Отца физически каждым из нас. </w:t>
      </w:r>
      <w:r w:rsidR="00EE0F48">
        <w:rPr>
          <w:rFonts w:eastAsia="Arial Unicode MS"/>
          <w:i/>
          <w:kern w:val="2"/>
          <w:szCs w:val="24"/>
          <w:lang w:eastAsia="hi-IN" w:bidi="hi-IN"/>
        </w:rPr>
        <w:t>И</w:t>
      </w:r>
      <w:r w:rsidRPr="00DD7C2A">
        <w:rPr>
          <w:rFonts w:eastAsia="Arial Unicode MS"/>
          <w:i/>
          <w:kern w:val="2"/>
          <w:szCs w:val="24"/>
          <w:lang w:eastAsia="hi-IN" w:bidi="hi-IN"/>
        </w:rPr>
        <w:t xml:space="preserve"> синтезируясь с Изначально Вышестоящим Отцом, проникаясь, развёртываемся Новым</w:t>
      </w:r>
      <w:r w:rsidRPr="00DD7C2A">
        <w:rPr>
          <w:rFonts w:eastAsia="Arial Unicode MS"/>
          <w:b/>
          <w:kern w:val="2"/>
          <w:szCs w:val="24"/>
          <w:lang w:eastAsia="hi-IN" w:bidi="hi-IN"/>
        </w:rPr>
        <w:t xml:space="preserve"> </w:t>
      </w:r>
      <w:r w:rsidRPr="00DD7C2A">
        <w:rPr>
          <w:rFonts w:eastAsia="Arial Unicode MS"/>
          <w:i/>
          <w:kern w:val="2"/>
          <w:szCs w:val="24"/>
          <w:lang w:eastAsia="hi-IN" w:bidi="hi-IN"/>
        </w:rPr>
        <w:t>Рождени</w:t>
      </w:r>
      <w:r w:rsidR="00EE0F48">
        <w:rPr>
          <w:rFonts w:eastAsia="Arial Unicode MS"/>
          <w:i/>
          <w:kern w:val="2"/>
          <w:szCs w:val="24"/>
          <w:lang w:eastAsia="hi-IN" w:bidi="hi-IN"/>
        </w:rPr>
        <w:t>ем каждого из нас. И</w:t>
      </w:r>
      <w:r w:rsidRPr="00DD7C2A">
        <w:rPr>
          <w:rFonts w:eastAsia="Arial Unicode MS"/>
          <w:i/>
          <w:kern w:val="2"/>
          <w:szCs w:val="24"/>
          <w:lang w:eastAsia="hi-IN" w:bidi="hi-IN"/>
        </w:rPr>
        <w:t xml:space="preserve"> синтезируясь с Изначально Вышестоящим Отцом, стяжаем </w:t>
      </w:r>
      <w:r w:rsidRPr="00DD7C2A">
        <w:rPr>
          <w:rFonts w:eastAsia="Arial Unicode MS"/>
          <w:b/>
          <w:i/>
          <w:kern w:val="2"/>
          <w:szCs w:val="24"/>
          <w:lang w:eastAsia="hi-IN" w:bidi="hi-IN"/>
        </w:rPr>
        <w:t>Образ Отца</w:t>
      </w:r>
      <w:r w:rsidRPr="00DD7C2A">
        <w:rPr>
          <w:rFonts w:eastAsia="Arial Unicode MS"/>
          <w:i/>
          <w:kern w:val="2"/>
          <w:szCs w:val="24"/>
          <w:lang w:eastAsia="hi-IN" w:bidi="hi-IN"/>
        </w:rPr>
        <w:t xml:space="preserve"> Изначально Вышестоящего Отца, явлением Нового Рождения каждого из нас, стяжая </w:t>
      </w:r>
      <w:r w:rsidRPr="00DD7C2A">
        <w:rPr>
          <w:rFonts w:eastAsia="Arial Unicode MS"/>
          <w:b/>
          <w:i/>
          <w:kern w:val="2"/>
          <w:szCs w:val="24"/>
          <w:lang w:eastAsia="hi-IN" w:bidi="hi-IN"/>
        </w:rPr>
        <w:t xml:space="preserve">Рождение Свыше Метагалактикой Фа </w:t>
      </w:r>
      <w:r w:rsidRPr="00EE0F48">
        <w:rPr>
          <w:rFonts w:eastAsia="Arial Unicode MS"/>
          <w:b/>
          <w:i/>
          <w:kern w:val="2"/>
          <w:szCs w:val="24"/>
          <w:lang w:eastAsia="hi-IN" w:bidi="hi-IN"/>
        </w:rPr>
        <w:t>16</w:t>
      </w:r>
      <w:r w:rsidR="00395577" w:rsidRPr="00EE0F48">
        <w:rPr>
          <w:rFonts w:eastAsia="Arial Unicode MS"/>
          <w:b/>
          <w:i/>
          <w:kern w:val="2"/>
          <w:szCs w:val="24"/>
          <w:lang w:eastAsia="hi-IN" w:bidi="hi-IN"/>
        </w:rPr>
        <w:t>-</w:t>
      </w:r>
      <w:r w:rsidRPr="00EE0F48">
        <w:rPr>
          <w:rFonts w:eastAsia="Arial Unicode MS"/>
          <w:b/>
          <w:i/>
          <w:kern w:val="2"/>
          <w:szCs w:val="24"/>
          <w:lang w:eastAsia="hi-IN" w:bidi="hi-IN"/>
        </w:rPr>
        <w:t>й</w:t>
      </w:r>
      <w:r w:rsidRPr="00DD7C2A">
        <w:rPr>
          <w:rFonts w:eastAsia="Arial Unicode MS"/>
          <w:i/>
          <w:kern w:val="2"/>
          <w:szCs w:val="24"/>
          <w:lang w:eastAsia="hi-IN" w:bidi="hi-IN"/>
        </w:rPr>
        <w:t xml:space="preserve"> </w:t>
      </w:r>
      <w:r w:rsidRPr="00DD7C2A">
        <w:rPr>
          <w:rFonts w:eastAsia="Arial Unicode MS"/>
          <w:b/>
          <w:i/>
          <w:kern w:val="2"/>
          <w:szCs w:val="24"/>
          <w:lang w:eastAsia="hi-IN" w:bidi="hi-IN"/>
        </w:rPr>
        <w:t xml:space="preserve">Изначально Вышестоящей Реальности </w:t>
      </w:r>
      <w:r w:rsidRPr="00EE0F48">
        <w:rPr>
          <w:rFonts w:eastAsia="Arial Unicode MS"/>
          <w:b/>
          <w:i/>
          <w:kern w:val="2"/>
          <w:szCs w:val="24"/>
          <w:lang w:eastAsia="hi-IN" w:bidi="hi-IN"/>
        </w:rPr>
        <w:t>Образом Отца Изначально Вышестоящего Отца</w:t>
      </w:r>
      <w:r w:rsidRPr="00DD7C2A">
        <w:rPr>
          <w:rFonts w:eastAsia="Times New Roman"/>
          <w:i/>
          <w:kern w:val="2"/>
          <w:szCs w:val="24"/>
          <w:lang w:eastAsia="ru-RU" w:bidi="hi-IN"/>
        </w:rPr>
        <w:t xml:space="preserve"> </w:t>
      </w:r>
      <w:r w:rsidR="00EE0F48">
        <w:rPr>
          <w:rFonts w:eastAsia="Arial Unicode MS"/>
          <w:i/>
          <w:kern w:val="2"/>
          <w:szCs w:val="24"/>
          <w:lang w:eastAsia="hi-IN" w:bidi="hi-IN"/>
        </w:rPr>
        <w:t>физически собою</w:t>
      </w:r>
      <w:r w:rsidRPr="00DD7C2A">
        <w:rPr>
          <w:rFonts w:eastAsia="Times New Roman"/>
          <w:i/>
          <w:kern w:val="2"/>
          <w:szCs w:val="24"/>
          <w:lang w:eastAsia="ru-RU" w:bidi="hi-IN"/>
        </w:rPr>
        <w:t>.</w:t>
      </w:r>
    </w:p>
    <w:p w:rsidR="00DD7C2A" w:rsidRPr="00DD7C2A" w:rsidRDefault="00EE0F48" w:rsidP="00EE0F48">
      <w:pPr>
        <w:widowControl w:val="0"/>
        <w:tabs>
          <w:tab w:val="num" w:pos="720"/>
        </w:tabs>
        <w:suppressAutoHyphens/>
        <w:spacing w:after="160"/>
        <w:ind w:left="454"/>
        <w:contextualSpacing/>
        <w:rPr>
          <w:rFonts w:eastAsia="Arial Unicode MS"/>
          <w:i/>
          <w:kern w:val="2"/>
          <w:szCs w:val="24"/>
          <w:lang w:eastAsia="hi-IN" w:bidi="hi-IN"/>
        </w:rPr>
      </w:pPr>
      <w:r>
        <w:rPr>
          <w:rFonts w:eastAsia="Arial Unicode MS"/>
          <w:i/>
          <w:kern w:val="2"/>
          <w:szCs w:val="24"/>
          <w:lang w:eastAsia="hi-IN" w:bidi="hi-IN"/>
        </w:rPr>
        <w:t>И</w:t>
      </w:r>
      <w:r w:rsidR="00DD7C2A" w:rsidRPr="00DD7C2A">
        <w:rPr>
          <w:rFonts w:eastAsia="Arial Unicode MS"/>
          <w:i/>
          <w:kern w:val="2"/>
          <w:szCs w:val="24"/>
          <w:lang w:eastAsia="hi-IN" w:bidi="hi-IN"/>
        </w:rPr>
        <w:t xml:space="preserve"> стяжая, развёртываемся Образом Отца Изначально Вышестоящего Отца Метагалактики Фа 16</w:t>
      </w:r>
      <w:r w:rsidR="00395577">
        <w:rPr>
          <w:rFonts w:eastAsia="Arial Unicode MS"/>
          <w:i/>
          <w:kern w:val="2"/>
          <w:szCs w:val="24"/>
          <w:lang w:eastAsia="hi-IN" w:bidi="hi-IN"/>
        </w:rPr>
        <w:t>-</w:t>
      </w:r>
      <w:r w:rsidR="00DD7C2A" w:rsidRPr="00DD7C2A">
        <w:rPr>
          <w:rFonts w:eastAsia="Arial Unicode MS"/>
          <w:i/>
          <w:kern w:val="2"/>
          <w:szCs w:val="24"/>
          <w:lang w:eastAsia="hi-IN" w:bidi="hi-IN"/>
        </w:rPr>
        <w:t xml:space="preserve">й Изначально Вышестоящей Реальности каждым из нас, являя </w:t>
      </w:r>
      <w:r w:rsidR="00DD7C2A" w:rsidRPr="00DD7C2A">
        <w:rPr>
          <w:rFonts w:eastAsia="Arial Unicode MS"/>
          <w:b/>
          <w:i/>
          <w:kern w:val="2"/>
          <w:szCs w:val="24"/>
          <w:lang w:eastAsia="hi-IN" w:bidi="hi-IN"/>
        </w:rPr>
        <w:t>Рождение Свыше</w:t>
      </w:r>
      <w:r w:rsidR="00DD7C2A" w:rsidRPr="00DD7C2A">
        <w:rPr>
          <w:rFonts w:eastAsia="Arial Unicode MS"/>
          <w:i/>
          <w:kern w:val="2"/>
          <w:szCs w:val="24"/>
          <w:lang w:eastAsia="hi-IN" w:bidi="hi-IN"/>
        </w:rPr>
        <w:t xml:space="preserve"> физически собою.</w:t>
      </w:r>
      <w:r>
        <w:rPr>
          <w:rFonts w:eastAsia="Arial Unicode MS"/>
          <w:i/>
          <w:kern w:val="2"/>
          <w:szCs w:val="24"/>
          <w:lang w:eastAsia="hi-IN" w:bidi="hi-IN"/>
        </w:rPr>
        <w:t xml:space="preserve"> И</w:t>
      </w:r>
      <w:r w:rsidR="00DD7C2A" w:rsidRPr="00DD7C2A">
        <w:rPr>
          <w:rFonts w:eastAsia="Arial Unicode MS"/>
          <w:i/>
          <w:kern w:val="2"/>
          <w:szCs w:val="24"/>
          <w:lang w:eastAsia="hi-IN" w:bidi="hi-IN"/>
        </w:rPr>
        <w:t xml:space="preserve"> развёртывая </w:t>
      </w:r>
      <w:r w:rsidR="00DD7C2A" w:rsidRPr="00DD7C2A">
        <w:rPr>
          <w:rFonts w:eastAsia="Arial Unicode MS"/>
          <w:b/>
          <w:i/>
          <w:kern w:val="2"/>
          <w:szCs w:val="24"/>
          <w:lang w:eastAsia="hi-IN" w:bidi="hi-IN"/>
        </w:rPr>
        <w:t xml:space="preserve">Рождение Свыше </w:t>
      </w:r>
      <w:r>
        <w:rPr>
          <w:rFonts w:eastAsia="Arial Unicode MS"/>
          <w:i/>
          <w:kern w:val="2"/>
          <w:szCs w:val="24"/>
          <w:lang w:eastAsia="hi-IN" w:bidi="hi-IN"/>
        </w:rPr>
        <w:t xml:space="preserve">Изначально Вышестоящего Отца </w:t>
      </w:r>
      <w:r w:rsidR="00DD7C2A" w:rsidRPr="00DD7C2A">
        <w:rPr>
          <w:rFonts w:eastAsia="Arial Unicode MS"/>
          <w:i/>
          <w:kern w:val="2"/>
          <w:szCs w:val="24"/>
          <w:lang w:eastAsia="hi-IN" w:bidi="hi-IN"/>
        </w:rPr>
        <w:t>каждым из нас и синтезом нас Метагалактикой Фа 16</w:t>
      </w:r>
      <w:r w:rsidR="00395577">
        <w:rPr>
          <w:rFonts w:eastAsia="Arial Unicode MS"/>
          <w:i/>
          <w:kern w:val="2"/>
          <w:szCs w:val="24"/>
          <w:lang w:eastAsia="hi-IN" w:bidi="hi-IN"/>
        </w:rPr>
        <w:t>-</w:t>
      </w:r>
      <w:r w:rsidR="00DD7C2A" w:rsidRPr="00DD7C2A">
        <w:rPr>
          <w:rFonts w:eastAsia="Arial Unicode MS"/>
          <w:i/>
          <w:kern w:val="2"/>
          <w:szCs w:val="24"/>
          <w:lang w:eastAsia="hi-IN" w:bidi="hi-IN"/>
        </w:rPr>
        <w:t>й Изначально Вышестоящей Реальности, явлением Огня и Синтеза Нового Рождения</w:t>
      </w:r>
      <w:r w:rsidR="00DD7C2A" w:rsidRPr="00DD7C2A">
        <w:rPr>
          <w:rFonts w:eastAsia="Arial Unicode MS"/>
          <w:b/>
          <w:i/>
          <w:kern w:val="2"/>
          <w:szCs w:val="24"/>
          <w:lang w:eastAsia="hi-IN" w:bidi="hi-IN"/>
        </w:rPr>
        <w:t xml:space="preserve"> </w:t>
      </w:r>
      <w:r>
        <w:rPr>
          <w:rFonts w:eastAsia="Arial Unicode MS"/>
          <w:i/>
          <w:kern w:val="2"/>
          <w:szCs w:val="24"/>
          <w:lang w:eastAsia="hi-IN" w:bidi="hi-IN"/>
        </w:rPr>
        <w:t>каждого из нас</w:t>
      </w:r>
      <w:r w:rsidR="00DD7C2A" w:rsidRPr="00DD7C2A">
        <w:rPr>
          <w:rFonts w:eastAsia="Times New Roman"/>
          <w:i/>
          <w:kern w:val="2"/>
          <w:szCs w:val="24"/>
          <w:lang w:eastAsia="ru-RU" w:bidi="hi-IN"/>
        </w:rPr>
        <w:t>.</w:t>
      </w:r>
      <w:r>
        <w:rPr>
          <w:rFonts w:eastAsia="Arial Unicode MS"/>
          <w:i/>
          <w:kern w:val="2"/>
          <w:szCs w:val="24"/>
          <w:lang w:eastAsia="hi-IN" w:bidi="hi-IN"/>
        </w:rPr>
        <w:t xml:space="preserve"> И</w:t>
      </w:r>
      <w:r w:rsidR="00DD7C2A" w:rsidRPr="00DD7C2A">
        <w:rPr>
          <w:rFonts w:eastAsia="Arial Unicode MS"/>
          <w:i/>
          <w:kern w:val="2"/>
          <w:szCs w:val="24"/>
          <w:lang w:eastAsia="hi-IN" w:bidi="hi-IN"/>
        </w:rPr>
        <w:t xml:space="preserve"> синтезируясь с Хум Изначально Вышестоящего Отца, стяжаем Синтез Изначально Вышестоящего Отца, прося развернуть</w:t>
      </w:r>
      <w:r w:rsidR="00DD7C2A" w:rsidRPr="00DD7C2A">
        <w:rPr>
          <w:rFonts w:eastAsia="Arial Unicode MS"/>
          <w:b/>
          <w:i/>
          <w:kern w:val="2"/>
          <w:szCs w:val="24"/>
          <w:lang w:eastAsia="hi-IN" w:bidi="hi-IN"/>
        </w:rPr>
        <w:t xml:space="preserve"> Образ Отца </w:t>
      </w:r>
      <w:r w:rsidR="00DD7C2A" w:rsidRPr="00DD7C2A">
        <w:rPr>
          <w:rFonts w:eastAsia="Arial Unicode MS"/>
          <w:i/>
          <w:kern w:val="2"/>
          <w:szCs w:val="24"/>
          <w:lang w:eastAsia="hi-IN" w:bidi="hi-IN"/>
        </w:rPr>
        <w:t>и</w:t>
      </w:r>
      <w:r w:rsidR="00DD7C2A" w:rsidRPr="00DD7C2A">
        <w:rPr>
          <w:rFonts w:eastAsia="Arial Unicode MS"/>
          <w:b/>
          <w:i/>
          <w:kern w:val="2"/>
          <w:szCs w:val="24"/>
          <w:lang w:eastAsia="hi-IN" w:bidi="hi-IN"/>
        </w:rPr>
        <w:t xml:space="preserve"> Новое Рождение явлением Метагалактикой Фа</w:t>
      </w:r>
      <w:r>
        <w:rPr>
          <w:rFonts w:eastAsia="Arial Unicode MS"/>
          <w:i/>
          <w:kern w:val="2"/>
          <w:szCs w:val="24"/>
          <w:lang w:eastAsia="hi-IN" w:bidi="hi-IN"/>
        </w:rPr>
        <w:t xml:space="preserve"> каждого из нас и синтез нас</w:t>
      </w:r>
      <w:r w:rsidR="00DD7C2A" w:rsidRPr="00DD7C2A">
        <w:rPr>
          <w:rFonts w:eastAsia="Times New Roman"/>
          <w:i/>
          <w:kern w:val="2"/>
          <w:szCs w:val="24"/>
          <w:lang w:eastAsia="ru-RU" w:bidi="hi-IN"/>
        </w:rPr>
        <w:t>.</w:t>
      </w:r>
    </w:p>
    <w:p w:rsidR="00DD7C2A" w:rsidRPr="00DD7C2A" w:rsidRDefault="00EE0F48" w:rsidP="006F18F0">
      <w:pPr>
        <w:widowControl w:val="0"/>
        <w:tabs>
          <w:tab w:val="num" w:pos="720"/>
        </w:tabs>
        <w:suppressAutoHyphens/>
        <w:spacing w:after="160"/>
        <w:ind w:left="454"/>
        <w:contextualSpacing/>
        <w:rPr>
          <w:rFonts w:eastAsia="Arial Unicode MS"/>
          <w:i/>
          <w:kern w:val="2"/>
          <w:szCs w:val="24"/>
          <w:lang w:eastAsia="hi-IN" w:bidi="hi-IN"/>
        </w:rPr>
      </w:pPr>
      <w:r>
        <w:rPr>
          <w:rFonts w:eastAsia="Arial Unicode MS"/>
          <w:i/>
          <w:kern w:val="2"/>
          <w:szCs w:val="24"/>
          <w:lang w:eastAsia="hi-IN" w:bidi="hi-IN"/>
        </w:rPr>
        <w:t>И</w:t>
      </w:r>
      <w:r w:rsidR="00DD7C2A" w:rsidRPr="00DD7C2A">
        <w:rPr>
          <w:rFonts w:eastAsia="Arial Unicode MS"/>
          <w:i/>
          <w:kern w:val="2"/>
          <w:szCs w:val="24"/>
          <w:lang w:eastAsia="hi-IN" w:bidi="hi-IN"/>
        </w:rPr>
        <w:t xml:space="preserve"> возжигаясь Синтезом Изначально Вышестоящего Отца, просим перевести каждого из нас на 16</w:t>
      </w:r>
      <w:r w:rsidR="00395577">
        <w:rPr>
          <w:rFonts w:eastAsia="Arial Unicode MS"/>
          <w:i/>
          <w:kern w:val="2"/>
          <w:szCs w:val="24"/>
          <w:lang w:eastAsia="hi-IN" w:bidi="hi-IN"/>
        </w:rPr>
        <w:t>-</w:t>
      </w:r>
      <w:r w:rsidR="00DD7C2A" w:rsidRPr="00DD7C2A">
        <w:rPr>
          <w:rFonts w:eastAsia="Arial Unicode MS"/>
          <w:i/>
          <w:kern w:val="2"/>
          <w:szCs w:val="24"/>
          <w:lang w:eastAsia="hi-IN" w:bidi="hi-IN"/>
        </w:rPr>
        <w:t>е Изначально Вышестоящее Реальностное Метагалактическое Развитие и реализацию Метагалактикой Фа синтез</w:t>
      </w:r>
      <w:r w:rsidR="00395577">
        <w:rPr>
          <w:rFonts w:eastAsia="Arial Unicode MS"/>
          <w:i/>
          <w:kern w:val="2"/>
          <w:szCs w:val="24"/>
          <w:lang w:eastAsia="hi-IN" w:bidi="hi-IN"/>
        </w:rPr>
        <w:t>-</w:t>
      </w:r>
      <w:r w:rsidR="00DD7C2A" w:rsidRPr="00DD7C2A">
        <w:rPr>
          <w:rFonts w:eastAsia="Arial Unicode MS"/>
          <w:i/>
          <w:kern w:val="2"/>
          <w:szCs w:val="24"/>
          <w:lang w:eastAsia="hi-IN" w:bidi="hi-IN"/>
        </w:rPr>
        <w:t>физически собою, введя в явления 16384</w:t>
      </w:r>
      <w:r w:rsidR="00395577">
        <w:rPr>
          <w:rFonts w:eastAsia="Arial Unicode MS"/>
          <w:i/>
          <w:kern w:val="2"/>
          <w:szCs w:val="24"/>
          <w:lang w:eastAsia="hi-IN" w:bidi="hi-IN"/>
        </w:rPr>
        <w:t>-</w:t>
      </w:r>
      <w:r w:rsidR="00DD7C2A" w:rsidRPr="00DD7C2A">
        <w:rPr>
          <w:rFonts w:eastAsia="Arial Unicode MS"/>
          <w:i/>
          <w:kern w:val="2"/>
          <w:szCs w:val="24"/>
          <w:lang w:eastAsia="hi-IN" w:bidi="hi-IN"/>
        </w:rPr>
        <w:t>х Реальностей и 4096</w:t>
      </w:r>
      <w:r w:rsidR="00395577">
        <w:rPr>
          <w:rFonts w:eastAsia="Arial Unicode MS"/>
          <w:i/>
          <w:kern w:val="2"/>
          <w:szCs w:val="24"/>
          <w:lang w:eastAsia="hi-IN" w:bidi="hi-IN"/>
        </w:rPr>
        <w:t>-</w:t>
      </w:r>
      <w:r w:rsidR="00DD7C2A" w:rsidRPr="00DD7C2A">
        <w:rPr>
          <w:rFonts w:eastAsia="Arial Unicode MS"/>
          <w:i/>
          <w:kern w:val="2"/>
          <w:szCs w:val="24"/>
          <w:lang w:eastAsia="hi-IN" w:bidi="hi-IN"/>
        </w:rPr>
        <w:t>ти Изначально Вышестоящих Реальностей явлением Изначально Вышестоящего Отца метагалактически физически каждым из нас и синтезом нас. И возжигаясь Синтезом Изначально Вышест</w:t>
      </w:r>
      <w:r>
        <w:rPr>
          <w:rFonts w:eastAsia="Arial Unicode MS"/>
          <w:i/>
          <w:kern w:val="2"/>
          <w:szCs w:val="24"/>
          <w:lang w:eastAsia="hi-IN" w:bidi="hi-IN"/>
        </w:rPr>
        <w:t>оящего Отца, преображаемся этим</w:t>
      </w:r>
      <w:r w:rsidR="00DD7C2A" w:rsidRPr="00DD7C2A">
        <w:rPr>
          <w:rFonts w:eastAsia="Times New Roman"/>
          <w:i/>
          <w:kern w:val="2"/>
          <w:szCs w:val="24"/>
          <w:lang w:eastAsia="ru-RU" w:bidi="hi-IN"/>
        </w:rPr>
        <w:t>.</w:t>
      </w:r>
    </w:p>
    <w:p w:rsidR="00DD7C2A" w:rsidRPr="00DD7C2A" w:rsidRDefault="00DD7C2A" w:rsidP="006F18F0">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И мы благодарим Изначально Вышестоящего Отца.</w:t>
      </w:r>
      <w:r w:rsidRPr="00DD7C2A">
        <w:rPr>
          <w:rFonts w:eastAsia="Times New Roman"/>
          <w:i/>
          <w:kern w:val="2"/>
          <w:szCs w:val="24"/>
          <w:lang w:eastAsia="ru-RU" w:bidi="hi-IN"/>
        </w:rPr>
        <w:t xml:space="preserve"> </w:t>
      </w:r>
      <w:r w:rsidRPr="00DD7C2A">
        <w:rPr>
          <w:rFonts w:eastAsia="Arial Unicode MS"/>
          <w:i/>
          <w:kern w:val="2"/>
          <w:szCs w:val="24"/>
          <w:lang w:eastAsia="hi-IN" w:bidi="hi-IN"/>
        </w:rPr>
        <w:t>Благодарим Изначально Вышестоящих Ав</w:t>
      </w:r>
      <w:r w:rsidR="006F18F0">
        <w:rPr>
          <w:rFonts w:eastAsia="Arial Unicode MS"/>
          <w:i/>
          <w:kern w:val="2"/>
          <w:szCs w:val="24"/>
          <w:lang w:eastAsia="hi-IN" w:bidi="hi-IN"/>
        </w:rPr>
        <w:t xml:space="preserve">атаров Синтеза Кут Хуми Фаинь. </w:t>
      </w:r>
      <w:r w:rsidRPr="00DD7C2A">
        <w:rPr>
          <w:rFonts w:eastAsia="Arial Unicode MS"/>
          <w:i/>
          <w:kern w:val="2"/>
          <w:szCs w:val="24"/>
          <w:lang w:eastAsia="hi-IN" w:bidi="hi-IN"/>
        </w:rPr>
        <w:t>Возвращаемся в физическое присутствие</w:t>
      </w:r>
      <w:r w:rsidR="006F18F0">
        <w:rPr>
          <w:rFonts w:eastAsia="Arial Unicode MS"/>
          <w:i/>
          <w:kern w:val="2"/>
          <w:szCs w:val="24"/>
          <w:lang w:eastAsia="hi-IN" w:bidi="hi-IN"/>
        </w:rPr>
        <w:t>,</w:t>
      </w:r>
      <w:r w:rsidRPr="00DD7C2A">
        <w:rPr>
          <w:rFonts w:eastAsia="Arial Unicode MS"/>
          <w:i/>
          <w:kern w:val="2"/>
          <w:szCs w:val="24"/>
          <w:lang w:eastAsia="hi-IN" w:bidi="hi-IN"/>
        </w:rPr>
        <w:t xml:space="preserve"> в данный зал, развёртывая Новое Рождение Огнём и Синтезом его, развёртывая Рождение Свыше Образом Отца физически, явлением Изначально Вышестоящего Отца каждым из нас, с физическим вхождением в явление Метагалактики Фа 16384</w:t>
      </w:r>
      <w:r w:rsidR="00395577">
        <w:rPr>
          <w:rFonts w:eastAsia="Arial Unicode MS"/>
          <w:i/>
          <w:kern w:val="2"/>
          <w:szCs w:val="24"/>
          <w:lang w:eastAsia="hi-IN" w:bidi="hi-IN"/>
        </w:rPr>
        <w:t>-</w:t>
      </w:r>
      <w:r w:rsidRPr="00DD7C2A">
        <w:rPr>
          <w:rFonts w:eastAsia="Arial Unicode MS"/>
          <w:i/>
          <w:kern w:val="2"/>
          <w:szCs w:val="24"/>
          <w:lang w:eastAsia="hi-IN" w:bidi="hi-IN"/>
        </w:rPr>
        <w:t>х Реальностей физически собою.</w:t>
      </w:r>
    </w:p>
    <w:p w:rsidR="00DD7C2A" w:rsidRPr="00DD7C2A" w:rsidRDefault="006F18F0" w:rsidP="00EE0F48">
      <w:pPr>
        <w:widowControl w:val="0"/>
        <w:tabs>
          <w:tab w:val="num" w:pos="720"/>
        </w:tabs>
        <w:suppressAutoHyphens/>
        <w:spacing w:after="160"/>
        <w:ind w:left="454"/>
        <w:contextualSpacing/>
        <w:rPr>
          <w:rFonts w:eastAsia="Arial Unicode MS"/>
          <w:i/>
          <w:kern w:val="2"/>
          <w:szCs w:val="24"/>
          <w:lang w:eastAsia="hi-IN" w:bidi="hi-IN"/>
        </w:rPr>
      </w:pPr>
      <w:r>
        <w:rPr>
          <w:rFonts w:eastAsia="Arial Unicode MS"/>
          <w:i/>
          <w:kern w:val="2"/>
          <w:szCs w:val="24"/>
          <w:lang w:eastAsia="hi-IN" w:bidi="hi-IN"/>
        </w:rPr>
        <w:t>И</w:t>
      </w:r>
      <w:r w:rsidR="00DD7C2A" w:rsidRPr="00DD7C2A">
        <w:rPr>
          <w:rFonts w:eastAsia="Arial Unicode MS"/>
          <w:i/>
          <w:kern w:val="2"/>
          <w:szCs w:val="24"/>
          <w:lang w:eastAsia="hi-IN" w:bidi="hi-IN"/>
        </w:rPr>
        <w:t xml:space="preserve"> переходя, переключаясь на эти выражения синтез</w:t>
      </w:r>
      <w:r w:rsidR="00395577">
        <w:rPr>
          <w:rFonts w:eastAsia="Arial Unicode MS"/>
          <w:i/>
          <w:kern w:val="2"/>
          <w:szCs w:val="24"/>
          <w:lang w:eastAsia="hi-IN" w:bidi="hi-IN"/>
        </w:rPr>
        <w:t>-</w:t>
      </w:r>
      <w:r w:rsidR="00DD7C2A" w:rsidRPr="00DD7C2A">
        <w:rPr>
          <w:rFonts w:eastAsia="Arial Unicode MS"/>
          <w:i/>
          <w:kern w:val="2"/>
          <w:szCs w:val="24"/>
          <w:lang w:eastAsia="hi-IN" w:bidi="hi-IN"/>
        </w:rPr>
        <w:t>физ</w:t>
      </w:r>
      <w:r>
        <w:rPr>
          <w:rFonts w:eastAsia="Arial Unicode MS"/>
          <w:i/>
          <w:kern w:val="2"/>
          <w:szCs w:val="24"/>
          <w:lang w:eastAsia="hi-IN" w:bidi="hi-IN"/>
        </w:rPr>
        <w:t>ически каждым из нас, входим в п</w:t>
      </w:r>
      <w:r w:rsidR="00DD7C2A" w:rsidRPr="00DD7C2A">
        <w:rPr>
          <w:rFonts w:eastAsia="Arial Unicode MS"/>
          <w:i/>
          <w:kern w:val="2"/>
          <w:szCs w:val="24"/>
          <w:lang w:eastAsia="hi-IN" w:bidi="hi-IN"/>
        </w:rPr>
        <w:t>ервую Физическую Реальность Метагалактики Фа 16</w:t>
      </w:r>
      <w:r w:rsidR="00395577">
        <w:rPr>
          <w:rFonts w:eastAsia="Arial Unicode MS"/>
          <w:i/>
          <w:kern w:val="2"/>
          <w:szCs w:val="24"/>
          <w:lang w:eastAsia="hi-IN" w:bidi="hi-IN"/>
        </w:rPr>
        <w:t>-</w:t>
      </w:r>
      <w:r w:rsidR="00DD7C2A" w:rsidRPr="00DD7C2A">
        <w:rPr>
          <w:rFonts w:eastAsia="Arial Unicode MS"/>
          <w:i/>
          <w:kern w:val="2"/>
          <w:szCs w:val="24"/>
          <w:lang w:eastAsia="hi-IN" w:bidi="hi-IN"/>
        </w:rPr>
        <w:t>й Изначально Вышестоящей Реальности физически собою, являя её вокр</w:t>
      </w:r>
      <w:r>
        <w:rPr>
          <w:rFonts w:eastAsia="Arial Unicode MS"/>
          <w:i/>
          <w:kern w:val="2"/>
          <w:szCs w:val="24"/>
          <w:lang w:eastAsia="hi-IN" w:bidi="hi-IN"/>
        </w:rPr>
        <w:t>уг каждого из нас, и синтеза нас</w:t>
      </w:r>
      <w:r w:rsidR="00DD7C2A" w:rsidRPr="00DD7C2A">
        <w:rPr>
          <w:rFonts w:eastAsia="Times New Roman"/>
          <w:i/>
          <w:kern w:val="2"/>
          <w:szCs w:val="24"/>
          <w:lang w:eastAsia="ru-RU" w:bidi="hi-IN"/>
        </w:rPr>
        <w:t>.</w:t>
      </w:r>
    </w:p>
    <w:p w:rsidR="006F18F0" w:rsidRDefault="00DD7C2A" w:rsidP="006F18F0">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 xml:space="preserve">И развёртываемся физически собою. Эманируем всё стяжённое, возожжённое в Изначально Вышестоящий Дом Изначально Вышестоящего </w:t>
      </w:r>
      <w:r w:rsidR="006F18F0">
        <w:rPr>
          <w:rFonts w:eastAsia="Arial Unicode MS"/>
          <w:i/>
          <w:kern w:val="2"/>
          <w:szCs w:val="24"/>
          <w:lang w:eastAsia="hi-IN" w:bidi="hi-IN"/>
        </w:rPr>
        <w:t xml:space="preserve">Отца в целом и каждого из нас. </w:t>
      </w:r>
      <w:r w:rsidRPr="00DD7C2A">
        <w:rPr>
          <w:rFonts w:eastAsia="Arial Unicode MS"/>
          <w:i/>
          <w:kern w:val="2"/>
          <w:szCs w:val="24"/>
          <w:lang w:eastAsia="hi-IN" w:bidi="hi-IN"/>
        </w:rPr>
        <w:t>И в Изначально Вышестоящий Дом Изначально Вышестоящего Отца Герма</w:t>
      </w:r>
      <w:r w:rsidR="006F18F0">
        <w:rPr>
          <w:rFonts w:eastAsia="Arial Unicode MS"/>
          <w:i/>
          <w:kern w:val="2"/>
          <w:szCs w:val="24"/>
          <w:lang w:eastAsia="hi-IN" w:bidi="hi-IN"/>
        </w:rPr>
        <w:t xml:space="preserve">нии, и Служения каждого из нас. </w:t>
      </w:r>
    </w:p>
    <w:p w:rsidR="006F18F0" w:rsidRDefault="00DD7C2A" w:rsidP="006F18F0">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 xml:space="preserve">И выходим из практики. </w:t>
      </w:r>
    </w:p>
    <w:p w:rsidR="00DD7C2A" w:rsidRPr="00DD7C2A" w:rsidRDefault="00DD7C2A" w:rsidP="006F18F0">
      <w:pPr>
        <w:widowControl w:val="0"/>
        <w:tabs>
          <w:tab w:val="num" w:pos="720"/>
        </w:tabs>
        <w:suppressAutoHyphens/>
        <w:spacing w:after="160"/>
        <w:ind w:left="454"/>
        <w:contextualSpacing/>
        <w:rPr>
          <w:rFonts w:eastAsia="Arial Unicode MS"/>
          <w:i/>
          <w:kern w:val="2"/>
          <w:szCs w:val="24"/>
          <w:lang w:eastAsia="hi-IN" w:bidi="hi-IN"/>
        </w:rPr>
      </w:pPr>
      <w:r w:rsidRPr="00DD7C2A">
        <w:rPr>
          <w:rFonts w:eastAsia="Arial Unicode MS"/>
          <w:i/>
          <w:kern w:val="2"/>
          <w:szCs w:val="24"/>
          <w:lang w:eastAsia="hi-IN" w:bidi="hi-IN"/>
        </w:rPr>
        <w:t>Аминь.</w:t>
      </w:r>
    </w:p>
    <w:p w:rsidR="00DD7C2A" w:rsidRDefault="00DD7C2A" w:rsidP="002D1A62">
      <w:pPr>
        <w:tabs>
          <w:tab w:val="num" w:pos="0"/>
        </w:tabs>
        <w:rPr>
          <w:szCs w:val="24"/>
        </w:rPr>
      </w:pPr>
    </w:p>
    <w:p w:rsidR="006F18F0" w:rsidRDefault="006F18F0" w:rsidP="006F18F0">
      <w:pPr>
        <w:pStyle w:val="a"/>
      </w:pPr>
      <w:bookmarkStart w:id="22" w:name="_Toc531183236"/>
      <w:r>
        <w:t>Коментарий к практике</w:t>
      </w:r>
      <w:bookmarkEnd w:id="22"/>
    </w:p>
    <w:p w:rsidR="006F18F0" w:rsidRPr="006F18F0" w:rsidRDefault="006F18F0" w:rsidP="002D1A62">
      <w:pPr>
        <w:tabs>
          <w:tab w:val="num" w:pos="0"/>
        </w:tabs>
        <w:rPr>
          <w:szCs w:val="24"/>
        </w:rPr>
      </w:pPr>
    </w:p>
    <w:p w:rsidR="00DD7C2A" w:rsidRPr="00DD7C2A" w:rsidRDefault="006F18F0" w:rsidP="002D1A62">
      <w:pPr>
        <w:tabs>
          <w:tab w:val="num" w:pos="0"/>
        </w:tabs>
        <w:rPr>
          <w:szCs w:val="24"/>
        </w:rPr>
      </w:pPr>
      <w:bookmarkStart w:id="23" w:name="_Hlk488171949"/>
      <w:r>
        <w:rPr>
          <w:szCs w:val="24"/>
        </w:rPr>
        <w:t>Сейчас</w:t>
      </w:r>
      <w:r w:rsidR="00DD7C2A" w:rsidRPr="00DD7C2A">
        <w:rPr>
          <w:szCs w:val="24"/>
        </w:rPr>
        <w:t xml:space="preserve"> мы будем усваи</w:t>
      </w:r>
      <w:r>
        <w:rPr>
          <w:szCs w:val="24"/>
        </w:rPr>
        <w:t>вать те Рождения, что мы прошли. Е</w:t>
      </w:r>
      <w:r w:rsidR="00DD7C2A" w:rsidRPr="00DD7C2A">
        <w:rPr>
          <w:szCs w:val="24"/>
        </w:rPr>
        <w:t xml:space="preserve">динственное, могу просто два слова: вообразите, что </w:t>
      </w:r>
      <w:r w:rsidR="00DD7C2A" w:rsidRPr="00DD7C2A">
        <w:rPr>
          <w:b/>
          <w:szCs w:val="24"/>
        </w:rPr>
        <w:t>синтезом Рождения Свыше и Нового Рождения, они скомпактифицировались</w:t>
      </w:r>
      <w:r>
        <w:rPr>
          <w:b/>
          <w:szCs w:val="24"/>
        </w:rPr>
        <w:t>,</w:t>
      </w:r>
      <w:r w:rsidR="00DD7C2A" w:rsidRPr="00DD7C2A">
        <w:rPr>
          <w:b/>
          <w:szCs w:val="24"/>
        </w:rPr>
        <w:t xml:space="preserve"> и вы сдвинулись из присутствий в первую физическую Реальность. Сейчас, впервые.</w:t>
      </w:r>
      <w:r w:rsidR="00DD7C2A" w:rsidRPr="00DD7C2A">
        <w:rPr>
          <w:szCs w:val="24"/>
        </w:rPr>
        <w:t xml:space="preserve"> И мы на Планете сейчас зафиксировали первое выражение </w:t>
      </w:r>
      <w:r w:rsidR="00DD7C2A" w:rsidRPr="00DD7C2A">
        <w:rPr>
          <w:szCs w:val="24"/>
        </w:rPr>
        <w:lastRenderedPageBreak/>
        <w:t>физической Реальности Метагалактики Фа 16</w:t>
      </w:r>
      <w:r w:rsidR="00395577">
        <w:rPr>
          <w:szCs w:val="24"/>
        </w:rPr>
        <w:t>-</w:t>
      </w:r>
      <w:r w:rsidR="00DD7C2A" w:rsidRPr="00DD7C2A">
        <w:rPr>
          <w:szCs w:val="24"/>
        </w:rPr>
        <w:t xml:space="preserve">й Изначально Вышестоящей Реальности. Мы до этого этим не занимались. </w:t>
      </w:r>
    </w:p>
    <w:p w:rsidR="00DD7C2A" w:rsidRPr="00DD7C2A" w:rsidRDefault="00DD7C2A" w:rsidP="002D1A62">
      <w:pPr>
        <w:tabs>
          <w:tab w:val="num" w:pos="0"/>
        </w:tabs>
        <w:rPr>
          <w:szCs w:val="24"/>
        </w:rPr>
      </w:pPr>
      <w:r w:rsidRPr="00DD7C2A">
        <w:rPr>
          <w:b/>
          <w:szCs w:val="24"/>
        </w:rPr>
        <w:t>Мы сейчас сделали сдвижку материи в физическую Реальность Метагалактики Фа Реальностно</w:t>
      </w:r>
      <w:r w:rsidRPr="006F18F0">
        <w:rPr>
          <w:b/>
          <w:szCs w:val="24"/>
        </w:rPr>
        <w:t>.</w:t>
      </w:r>
      <w:r w:rsidRPr="00DD7C2A">
        <w:rPr>
          <w:szCs w:val="24"/>
        </w:rPr>
        <w:t xml:space="preserve"> Изначально Вышестоящая Реальность будет потом. То есть, мы пока ещё накр</w:t>
      </w:r>
      <w:r w:rsidR="006F18F0">
        <w:rPr>
          <w:szCs w:val="24"/>
        </w:rPr>
        <w:t>учиваем их состояния на Планете</w:t>
      </w:r>
      <w:r w:rsidRPr="00DD7C2A">
        <w:rPr>
          <w:szCs w:val="24"/>
        </w:rPr>
        <w:t xml:space="preserve"> и вот в 1</w:t>
      </w:r>
      <w:r w:rsidR="00395577">
        <w:rPr>
          <w:szCs w:val="24"/>
        </w:rPr>
        <w:t>-</w:t>
      </w:r>
      <w:r w:rsidRPr="00DD7C2A">
        <w:rPr>
          <w:szCs w:val="24"/>
        </w:rPr>
        <w:t xml:space="preserve">ю физическую Реальность сейчас нам удалось войти, мы сдвинулись в Синтезе вот этих Рождений. </w:t>
      </w:r>
    </w:p>
    <w:p w:rsidR="00DD7C2A" w:rsidRPr="00DD7C2A" w:rsidRDefault="00DD7C2A" w:rsidP="002D1A62">
      <w:pPr>
        <w:tabs>
          <w:tab w:val="num" w:pos="0"/>
        </w:tabs>
        <w:rPr>
          <w:szCs w:val="24"/>
        </w:rPr>
      </w:pPr>
      <w:r w:rsidRPr="00DD7C2A">
        <w:rPr>
          <w:szCs w:val="24"/>
        </w:rPr>
        <w:t xml:space="preserve">То есть, </w:t>
      </w:r>
      <w:r w:rsidRPr="00DD7C2A">
        <w:rPr>
          <w:b/>
          <w:szCs w:val="24"/>
        </w:rPr>
        <w:t>кроме Нового Рождения мы сейчас сделали очень классную вещь – мы на Планете зафиксировали эту Реальность и на Синтезе попробуем её раскрутить на всю Планету теперь</w:t>
      </w:r>
      <w:r w:rsidRPr="00DD7C2A">
        <w:rPr>
          <w:szCs w:val="24"/>
        </w:rPr>
        <w:t xml:space="preserve">. Вот это состояние практики вы в конце могли прожить. Это большая фиксация. </w:t>
      </w:r>
    </w:p>
    <w:p w:rsidR="00DD7C2A" w:rsidRPr="00DD7C2A" w:rsidRDefault="00DD7C2A" w:rsidP="00CB425E">
      <w:pPr>
        <w:tabs>
          <w:tab w:val="num" w:pos="0"/>
        </w:tabs>
        <w:rPr>
          <w:szCs w:val="24"/>
        </w:rPr>
      </w:pPr>
      <w:r w:rsidRPr="00DD7C2A">
        <w:rPr>
          <w:szCs w:val="24"/>
        </w:rPr>
        <w:t>Ну а в Изначально Вышестоящей Реальности мы пока ходим туда, а нам надо их сюда ещё привнести. Соответственно, если мы вошли в первую Реальность, мы начали на Планету фиксировать Метагалактику Фа 16</w:t>
      </w:r>
      <w:r w:rsidR="00395577">
        <w:rPr>
          <w:szCs w:val="24"/>
        </w:rPr>
        <w:t>-</w:t>
      </w:r>
      <w:r w:rsidRPr="00DD7C2A">
        <w:rPr>
          <w:szCs w:val="24"/>
        </w:rPr>
        <w:t>й Изначально Вышестоящей Реальности. Но это пока ещё началось, только фиксация. Мы пойдём дальше.</w:t>
      </w:r>
    </w:p>
    <w:bookmarkEnd w:id="23"/>
    <w:p w:rsidR="00DD7C2A" w:rsidRPr="00DD7C2A" w:rsidRDefault="00DD7C2A" w:rsidP="00CB425E">
      <w:pPr>
        <w:tabs>
          <w:tab w:val="num" w:pos="0"/>
        </w:tabs>
        <w:rPr>
          <w:szCs w:val="24"/>
        </w:rPr>
      </w:pPr>
      <w:r w:rsidRPr="00DD7C2A">
        <w:rPr>
          <w:szCs w:val="24"/>
        </w:rPr>
        <w:t>Сейчас 12 минут 8</w:t>
      </w:r>
      <w:r w:rsidR="00395577">
        <w:rPr>
          <w:szCs w:val="24"/>
        </w:rPr>
        <w:t>-</w:t>
      </w:r>
      <w:r w:rsidRPr="00DD7C2A">
        <w:rPr>
          <w:szCs w:val="24"/>
        </w:rPr>
        <w:t>го, у нас 25 минут перерыв. Мы почти, фактически по графику…</w:t>
      </w:r>
    </w:p>
    <w:p w:rsidR="00DD7C2A" w:rsidRPr="00DD7C2A" w:rsidRDefault="00DD7C2A" w:rsidP="006F18F0">
      <w:pPr>
        <w:ind w:firstLine="0"/>
        <w:rPr>
          <w:b/>
          <w:sz w:val="28"/>
          <w:szCs w:val="28"/>
        </w:rPr>
      </w:pPr>
    </w:p>
    <w:p w:rsidR="00DD7C2A" w:rsidRPr="00DD7C2A" w:rsidRDefault="00DD7C2A" w:rsidP="00385794">
      <w:pPr>
        <w:pStyle w:val="a"/>
        <w:jc w:val="left"/>
      </w:pPr>
      <w:bookmarkStart w:id="24" w:name="_Toc531183237"/>
      <w:r w:rsidRPr="00DD7C2A">
        <w:t>Часть 2</w:t>
      </w:r>
      <w:bookmarkEnd w:id="24"/>
    </w:p>
    <w:p w:rsidR="00DD7C2A" w:rsidRPr="00DD7C2A" w:rsidRDefault="00DD7C2A" w:rsidP="00CB425E">
      <w:pPr>
        <w:rPr>
          <w:szCs w:val="24"/>
        </w:rPr>
      </w:pPr>
    </w:p>
    <w:p w:rsidR="00DD7C2A" w:rsidRPr="00DD7C2A" w:rsidRDefault="00DD7C2A" w:rsidP="00CB425E">
      <w:pPr>
        <w:rPr>
          <w:szCs w:val="24"/>
        </w:rPr>
      </w:pPr>
      <w:r w:rsidRPr="00DD7C2A">
        <w:rPr>
          <w:szCs w:val="24"/>
        </w:rPr>
        <w:t>Итак, мы продолжаем нашу работу одиннадцатым Синтезом. Давайте сейчас я отвечу на некоторые вопросы ваших стяжаний, которые, вот, у вас там возникли.</w:t>
      </w:r>
    </w:p>
    <w:p w:rsidR="00DD7C2A" w:rsidRPr="00DD7C2A" w:rsidRDefault="00DD7C2A" w:rsidP="00CB425E">
      <w:pPr>
        <w:rPr>
          <w:szCs w:val="24"/>
        </w:rPr>
      </w:pPr>
    </w:p>
    <w:p w:rsidR="00DD7C2A" w:rsidRPr="00DD7C2A" w:rsidRDefault="00DD7C2A" w:rsidP="006F18F0">
      <w:pPr>
        <w:pStyle w:val="a"/>
      </w:pPr>
      <w:bookmarkStart w:id="25" w:name="_Toc531183238"/>
      <w:r w:rsidRPr="00DD7C2A">
        <w:t>Уточнения по стяжаниям программ Омеги и Абсолюта Фа</w:t>
      </w:r>
      <w:bookmarkEnd w:id="25"/>
    </w:p>
    <w:p w:rsidR="00DD7C2A" w:rsidRPr="00DD7C2A" w:rsidRDefault="00DD7C2A" w:rsidP="00CB425E">
      <w:pPr>
        <w:rPr>
          <w:szCs w:val="24"/>
        </w:rPr>
      </w:pPr>
    </w:p>
    <w:p w:rsidR="00DD7C2A" w:rsidRPr="00DD7C2A" w:rsidRDefault="00DD7C2A" w:rsidP="00CB425E">
      <w:pPr>
        <w:rPr>
          <w:szCs w:val="24"/>
        </w:rPr>
      </w:pPr>
      <w:r w:rsidRPr="00DD7C2A">
        <w:rPr>
          <w:szCs w:val="24"/>
        </w:rPr>
        <w:t>Первое, чтоб зафиксир</w:t>
      </w:r>
      <w:r w:rsidR="006F18F0">
        <w:rPr>
          <w:szCs w:val="24"/>
        </w:rPr>
        <w:t>овать. У нас есть Стандарт, что</w:t>
      </w:r>
      <w:r w:rsidRPr="00DD7C2A">
        <w:rPr>
          <w:szCs w:val="24"/>
        </w:rPr>
        <w:t xml:space="preserve"> если </w:t>
      </w:r>
      <w:r w:rsidRPr="00DD7C2A">
        <w:rPr>
          <w:b/>
          <w:szCs w:val="24"/>
        </w:rPr>
        <w:t>вы начали стяжать по одной системе, любой, Омегу, Абсолют, вы имеете право по этой системе закончить стяжание. Это для тех, кто сейчас стяжает Омегу или Абсолют</w:t>
      </w:r>
      <w:r w:rsidRPr="00DD7C2A">
        <w:rPr>
          <w:szCs w:val="24"/>
        </w:rPr>
        <w:t>. Кто не стяжает, вас это слово не касается.</w:t>
      </w:r>
    </w:p>
    <w:p w:rsidR="00DD7C2A" w:rsidRPr="00DD7C2A" w:rsidRDefault="00DD7C2A" w:rsidP="00CB425E">
      <w:pPr>
        <w:rPr>
          <w:szCs w:val="24"/>
        </w:rPr>
      </w:pPr>
      <w:r w:rsidRPr="00DD7C2A">
        <w:rPr>
          <w:b/>
          <w:szCs w:val="24"/>
        </w:rPr>
        <w:t>Если вы на сегодняшний день не начали стяжать Омегу или Абсолют, вы начинаете стяжать по новой системе</w:t>
      </w:r>
      <w:r w:rsidRPr="00DD7C2A">
        <w:rPr>
          <w:szCs w:val="24"/>
        </w:rPr>
        <w:t>. Омега уже объявлена как новая система. Абсолют, буквально, вот, на этой неделе, я думаю, за неделю организуется и тоже выйдет. Поэтому, кто собирается начать стяжать, лучше не начинать. Вы переходите на стяжание новой системы. Понятно, что новая система будет больше чем та, которая была. Но мы не отвечаем за вашу лень, потому что вы сами раньше ничего не стяжали.</w:t>
      </w:r>
    </w:p>
    <w:p w:rsidR="00DD7C2A" w:rsidRPr="00DD7C2A" w:rsidRDefault="00DD7C2A" w:rsidP="00CB425E">
      <w:pPr>
        <w:rPr>
          <w:szCs w:val="24"/>
        </w:rPr>
      </w:pPr>
      <w:r w:rsidRPr="00DD7C2A">
        <w:rPr>
          <w:szCs w:val="24"/>
        </w:rPr>
        <w:t xml:space="preserve">Поэтому, </w:t>
      </w:r>
      <w:r w:rsidRPr="00DD7C2A">
        <w:rPr>
          <w:b/>
          <w:szCs w:val="24"/>
        </w:rPr>
        <w:t>если вы стяжаете Омегу в восьми Изначальностях, вы можете просто изменить названия на восемь Изначально Вышестоящих Реальностей и изменить 512 Частей Омеги на 4096</w:t>
      </w:r>
      <w:r w:rsidRPr="00DD7C2A">
        <w:rPr>
          <w:szCs w:val="24"/>
        </w:rPr>
        <w:t>. Это неизменно. Спасибо большое. Понятно, да? Потому что вы сейчас стяжаете Омегу по 512 Частей</w:t>
      </w:r>
      <w:r w:rsidR="002E37AA">
        <w:rPr>
          <w:szCs w:val="24"/>
        </w:rPr>
        <w:t>, надо Омегу стяжать по 4000</w:t>
      </w:r>
      <w:r w:rsidRPr="00DD7C2A">
        <w:rPr>
          <w:szCs w:val="24"/>
        </w:rPr>
        <w:t>.</w:t>
      </w:r>
    </w:p>
    <w:p w:rsidR="00DD7C2A" w:rsidRPr="00DD7C2A" w:rsidRDefault="00DD7C2A" w:rsidP="00CB425E">
      <w:pPr>
        <w:rPr>
          <w:szCs w:val="24"/>
        </w:rPr>
      </w:pPr>
      <w:r w:rsidRPr="00DD7C2A">
        <w:rPr>
          <w:szCs w:val="24"/>
        </w:rPr>
        <w:t xml:space="preserve">Но вы можете стяжать это в восьмёрке, по восьми Изначально Вышестоящим Реальностям, не Изначальностям. </w:t>
      </w:r>
      <w:r w:rsidRPr="00DD7C2A">
        <w:rPr>
          <w:b/>
          <w:szCs w:val="24"/>
        </w:rPr>
        <w:t>А потом выйти к Отцу по итогам этой системы стяжания и попросить преобразить вас на итоговую новую систему Омеги</w:t>
      </w:r>
      <w:r w:rsidRPr="00DD7C2A">
        <w:rPr>
          <w:szCs w:val="24"/>
        </w:rPr>
        <w:t>.</w:t>
      </w:r>
    </w:p>
    <w:p w:rsidR="00DD7C2A" w:rsidRPr="00DD7C2A" w:rsidRDefault="00DD7C2A" w:rsidP="00CB425E">
      <w:pPr>
        <w:rPr>
          <w:szCs w:val="24"/>
        </w:rPr>
      </w:pPr>
      <w:r w:rsidRPr="00DD7C2A">
        <w:rPr>
          <w:szCs w:val="24"/>
        </w:rPr>
        <w:t xml:space="preserve">Ещё раз: мы </w:t>
      </w:r>
      <w:r w:rsidRPr="00DD7C2A">
        <w:rPr>
          <w:b/>
          <w:szCs w:val="24"/>
        </w:rPr>
        <w:t>меняем слово «Изначальности» на «Изначально Вышестоящие Реальности» и меняем 512 Частей на 4096</w:t>
      </w:r>
      <w:r w:rsidRPr="00DD7C2A">
        <w:rPr>
          <w:szCs w:val="24"/>
        </w:rPr>
        <w:t>. А систему оставляем ту же самую.</w:t>
      </w:r>
    </w:p>
    <w:p w:rsidR="00DD7C2A" w:rsidRPr="00DD7C2A" w:rsidRDefault="00DD7C2A" w:rsidP="00CB425E">
      <w:pPr>
        <w:rPr>
          <w:i/>
          <w:szCs w:val="24"/>
        </w:rPr>
      </w:pPr>
      <w:r w:rsidRPr="00DD7C2A">
        <w:rPr>
          <w:i/>
          <w:szCs w:val="24"/>
        </w:rPr>
        <w:t>(Из зала:</w:t>
      </w:r>
      <w:r w:rsidRPr="00DD7C2A">
        <w:rPr>
          <w:szCs w:val="24"/>
        </w:rPr>
        <w:t xml:space="preserve"> – </w:t>
      </w:r>
      <w:r w:rsidRPr="00DD7C2A">
        <w:rPr>
          <w:i/>
          <w:szCs w:val="24"/>
        </w:rPr>
        <w:t>И названия старые?)</w:t>
      </w:r>
    </w:p>
    <w:p w:rsidR="00DD7C2A" w:rsidRPr="00DD7C2A" w:rsidRDefault="00DD7C2A" w:rsidP="00CB425E">
      <w:pPr>
        <w:rPr>
          <w:szCs w:val="24"/>
        </w:rPr>
      </w:pPr>
      <w:r w:rsidRPr="00DD7C2A">
        <w:rPr>
          <w:szCs w:val="24"/>
        </w:rPr>
        <w:t>И названия старые. Названия, как старые? 4096 Частей, это в старых не было, поэтому названия новые. В том</w:t>
      </w:r>
      <w:r w:rsidR="00395577">
        <w:rPr>
          <w:szCs w:val="24"/>
        </w:rPr>
        <w:t>-</w:t>
      </w:r>
      <w:r w:rsidRPr="00DD7C2A">
        <w:rPr>
          <w:szCs w:val="24"/>
        </w:rPr>
        <w:t>то и дело, что… Проблема в чём? Если вы хотите стяжать по</w:t>
      </w:r>
      <w:r w:rsidR="00395577">
        <w:rPr>
          <w:szCs w:val="24"/>
        </w:rPr>
        <w:t>-</w:t>
      </w:r>
      <w:r w:rsidRPr="00DD7C2A">
        <w:rPr>
          <w:szCs w:val="24"/>
        </w:rPr>
        <w:t xml:space="preserve">старому, вы можете даже оставить 512 Частей и слово «Изначальности». И ничего менять не надо. Если вы начинаете входить в новое, у вас сразу возникает вопрос: те названия, те названия, те названия. И вы фактически переходите на новое стяжание. Потому что старое стяжание было по Присутствиям в Изначальности. Фактически </w:t>
      </w:r>
      <w:r w:rsidRPr="00DD7C2A">
        <w:rPr>
          <w:b/>
          <w:szCs w:val="24"/>
        </w:rPr>
        <w:t>сейчас Присутствия входят в Реальности</w:t>
      </w:r>
      <w:r w:rsidRPr="00DD7C2A">
        <w:rPr>
          <w:szCs w:val="24"/>
        </w:rPr>
        <w:t xml:space="preserve">. Это такой масштаб маленький. Но принципиально вы имеете право по нему закончить. Поэтому </w:t>
      </w:r>
      <w:r w:rsidRPr="002E37AA">
        <w:rPr>
          <w:szCs w:val="24"/>
        </w:rPr>
        <w:lastRenderedPageBreak/>
        <w:t>вы просто переходите на 4096 новых Частей, сохраняя стяжания по Присутствиям, но с выходом в Изначально Вышестоящую Реальность.</w:t>
      </w:r>
      <w:r w:rsidRPr="00DD7C2A">
        <w:rPr>
          <w:b/>
          <w:szCs w:val="24"/>
        </w:rPr>
        <w:t xml:space="preserve"> </w:t>
      </w:r>
      <w:r w:rsidRPr="00DD7C2A">
        <w:rPr>
          <w:szCs w:val="24"/>
        </w:rPr>
        <w:t>Или, хотя бы просто в Реальность. Вот, вы стяжали такую Омегу и по итогам стяжания преобразили её.</w:t>
      </w:r>
    </w:p>
    <w:p w:rsidR="00DD7C2A" w:rsidRPr="00DD7C2A" w:rsidRDefault="00DD7C2A" w:rsidP="00CB425E">
      <w:pPr>
        <w:rPr>
          <w:b/>
          <w:szCs w:val="24"/>
        </w:rPr>
      </w:pPr>
      <w:r w:rsidRPr="00DD7C2A">
        <w:rPr>
          <w:szCs w:val="24"/>
        </w:rPr>
        <w:t xml:space="preserve">То же самое </w:t>
      </w:r>
      <w:r w:rsidRPr="00DD7C2A">
        <w:rPr>
          <w:b/>
          <w:szCs w:val="24"/>
        </w:rPr>
        <w:t>Абсолют. Вы можете сейчас стяжать по той системе, которая есть, к</w:t>
      </w:r>
      <w:r w:rsidRPr="00DD7C2A">
        <w:rPr>
          <w:szCs w:val="24"/>
        </w:rPr>
        <w:t xml:space="preserve">оторую вы стяжаете. И ничего в ней не менять, </w:t>
      </w:r>
      <w:r w:rsidRPr="00DD7C2A">
        <w:rPr>
          <w:b/>
          <w:szCs w:val="24"/>
        </w:rPr>
        <w:t>пока не закончите Абсолют Фа</w:t>
      </w:r>
      <w:r w:rsidRPr="00DD7C2A">
        <w:rPr>
          <w:szCs w:val="24"/>
        </w:rPr>
        <w:t>. Всё. Но в Абсолюте у нас есть положения, что при выходе новой системы Абсолюта… Она выйдет где</w:t>
      </w:r>
      <w:r w:rsidR="00395577">
        <w:rPr>
          <w:szCs w:val="24"/>
        </w:rPr>
        <w:t>-</w:t>
      </w:r>
      <w:r w:rsidRPr="00DD7C2A">
        <w:rPr>
          <w:szCs w:val="24"/>
        </w:rPr>
        <w:t xml:space="preserve">то через неделю, может быть, там чуть </w:t>
      </w:r>
      <w:r w:rsidRPr="002E37AA">
        <w:rPr>
          <w:szCs w:val="24"/>
        </w:rPr>
        <w:t xml:space="preserve">больше, я выпущу в течение недели. А там ещё должны ребята обработать, чтоб систему сложить. </w:t>
      </w:r>
      <w:r w:rsidR="002E37AA">
        <w:rPr>
          <w:szCs w:val="24"/>
        </w:rPr>
        <w:t>Вы можете</w:t>
      </w:r>
      <w:r w:rsidRPr="002E37AA">
        <w:rPr>
          <w:szCs w:val="24"/>
        </w:rPr>
        <w:t xml:space="preserve"> как стяжать по старой, так и перейти на новый. То есть, закончить один Абсолют и со следующего уровня начать следующий – новый Абсолют. Никаких изменений по количеству Абсолютов не ожидается.</w:t>
      </w:r>
      <w:r w:rsidRPr="00DD7C2A">
        <w:rPr>
          <w:szCs w:val="24"/>
        </w:rPr>
        <w:t xml:space="preserve"> Ожидается </w:t>
      </w:r>
      <w:r w:rsidRPr="002E37AA">
        <w:rPr>
          <w:szCs w:val="24"/>
        </w:rPr>
        <w:t>только изменения названий. Допустим, Абсолют Изначальности уйдёт, станет там Абсолют та</w:t>
      </w:r>
      <w:r w:rsidRPr="00DD7C2A">
        <w:rPr>
          <w:szCs w:val="24"/>
        </w:rPr>
        <w:t>кой</w:t>
      </w:r>
      <w:r w:rsidR="00395577">
        <w:rPr>
          <w:szCs w:val="24"/>
        </w:rPr>
        <w:t>-</w:t>
      </w:r>
      <w:r w:rsidRPr="00DD7C2A">
        <w:rPr>
          <w:szCs w:val="24"/>
        </w:rPr>
        <w:t>то. Абсолют такой</w:t>
      </w:r>
      <w:r w:rsidR="00395577">
        <w:rPr>
          <w:szCs w:val="24"/>
        </w:rPr>
        <w:t>-</w:t>
      </w:r>
      <w:r w:rsidRPr="00DD7C2A">
        <w:rPr>
          <w:szCs w:val="24"/>
        </w:rPr>
        <w:t>то уйдёт, станет Абсолют такой</w:t>
      </w:r>
      <w:r w:rsidR="00395577">
        <w:rPr>
          <w:szCs w:val="24"/>
        </w:rPr>
        <w:t>-</w:t>
      </w:r>
      <w:r w:rsidRPr="00DD7C2A">
        <w:rPr>
          <w:szCs w:val="24"/>
        </w:rPr>
        <w:t xml:space="preserve">то. Схема 8000 Абсолютов нас вполне устраивает, потому что у нас в Метагалактике Фа 8192 </w:t>
      </w:r>
      <w:r w:rsidRPr="002E37AA">
        <w:rPr>
          <w:szCs w:val="24"/>
        </w:rPr>
        <w:t>Реальности, поэтому раньше мы выходили на Абсолют Изначальности Изначально Вышестоящего Отца. Но, фактически, Изначальность стала седьмой, Метагалактика стала 16</w:t>
      </w:r>
      <w:r w:rsidR="00395577" w:rsidRPr="002E37AA">
        <w:rPr>
          <w:szCs w:val="24"/>
        </w:rPr>
        <w:t>-</w:t>
      </w:r>
      <w:r w:rsidRPr="002E37AA">
        <w:rPr>
          <w:szCs w:val="24"/>
        </w:rPr>
        <w:t>й. И эта Изначальность спокойно помещается в Метагалактику Фа 16</w:t>
      </w:r>
      <w:r w:rsidR="00395577" w:rsidRPr="002E37AA">
        <w:rPr>
          <w:szCs w:val="24"/>
        </w:rPr>
        <w:t>-</w:t>
      </w:r>
      <w:r w:rsidRPr="002E37AA">
        <w:rPr>
          <w:szCs w:val="24"/>
        </w:rPr>
        <w:t>й Изначально Вышестоящей Реальности.</w:t>
      </w:r>
    </w:p>
    <w:p w:rsidR="00DD7C2A" w:rsidRPr="00DD7C2A" w:rsidRDefault="002E37AA" w:rsidP="00CB425E">
      <w:pPr>
        <w:rPr>
          <w:szCs w:val="24"/>
        </w:rPr>
      </w:pPr>
      <w:r>
        <w:rPr>
          <w:szCs w:val="24"/>
        </w:rPr>
        <w:t>Я думаю</w:t>
      </w:r>
      <w:r w:rsidR="00DD7C2A" w:rsidRPr="00DD7C2A">
        <w:rPr>
          <w:szCs w:val="24"/>
        </w:rPr>
        <w:t xml:space="preserve"> на Абсолюты по Изначально Вышестоящим Реальностям мы по</w:t>
      </w:r>
      <w:r>
        <w:rPr>
          <w:szCs w:val="24"/>
        </w:rPr>
        <w:t>ка не способны вообще физически. Я бы даже сказал</w:t>
      </w:r>
      <w:r w:rsidR="00DD7C2A" w:rsidRPr="00DD7C2A">
        <w:rPr>
          <w:szCs w:val="24"/>
        </w:rPr>
        <w:t xml:space="preserve"> физиолог</w:t>
      </w:r>
      <w:r>
        <w:rPr>
          <w:szCs w:val="24"/>
        </w:rPr>
        <w:t>ически. Но это не мне решать. Я вот</w:t>
      </w:r>
      <w:r w:rsidR="00DD7C2A" w:rsidRPr="00DD7C2A">
        <w:rPr>
          <w:szCs w:val="24"/>
        </w:rPr>
        <w:t xml:space="preserve"> подожду, пока мне Отец спустит Указ на физику, и мы из этого будем дел</w:t>
      </w:r>
      <w:r>
        <w:rPr>
          <w:szCs w:val="24"/>
        </w:rPr>
        <w:t>ать Распоряжение. Пока Отец,</w:t>
      </w:r>
      <w:r w:rsidR="00DD7C2A" w:rsidRPr="00DD7C2A">
        <w:rPr>
          <w:szCs w:val="24"/>
        </w:rPr>
        <w:t xml:space="preserve"> в т</w:t>
      </w:r>
      <w:r w:rsidR="002433E5">
        <w:rPr>
          <w:szCs w:val="24"/>
        </w:rPr>
        <w:t>ом числе, на вас сейчас смотрит. Н</w:t>
      </w:r>
      <w:r w:rsidR="00DD7C2A" w:rsidRPr="00DD7C2A">
        <w:rPr>
          <w:szCs w:val="24"/>
        </w:rPr>
        <w:t>а что мы способны и что мы с вами выде</w:t>
      </w:r>
      <w:r w:rsidR="002433E5">
        <w:rPr>
          <w:szCs w:val="24"/>
        </w:rPr>
        <w:t>ржим. Вот, сейчас мы выдержали п</w:t>
      </w:r>
      <w:r w:rsidR="00DD7C2A" w:rsidRPr="00DD7C2A">
        <w:rPr>
          <w:szCs w:val="24"/>
        </w:rPr>
        <w:t>ервую Физическую Реальность в синтезе двух видов Рождения. Отцу это понравилось</w:t>
      </w:r>
      <w:r w:rsidR="002433E5">
        <w:rPr>
          <w:szCs w:val="24"/>
        </w:rPr>
        <w:t>. То есть</w:t>
      </w:r>
      <w:r w:rsidR="00DD7C2A" w:rsidRPr="00DD7C2A">
        <w:rPr>
          <w:szCs w:val="24"/>
        </w:rPr>
        <w:t>, мы как бы созрели к тому, чтобы такое выдержать. Поэ</w:t>
      </w:r>
      <w:r w:rsidR="002433E5">
        <w:rPr>
          <w:szCs w:val="24"/>
        </w:rPr>
        <w:t>тому очень много из той системы</w:t>
      </w:r>
      <w:r w:rsidR="00DD7C2A" w:rsidRPr="00DD7C2A">
        <w:rPr>
          <w:szCs w:val="24"/>
        </w:rPr>
        <w:t xml:space="preserve"> которая сейчас строится, Отец смотрит на нас и реша</w:t>
      </w:r>
      <w:r w:rsidR="002433E5">
        <w:rPr>
          <w:szCs w:val="24"/>
        </w:rPr>
        <w:t>ет, что мы с вами выдержим. Или</w:t>
      </w:r>
      <w:r w:rsidR="00DD7C2A" w:rsidRPr="00DD7C2A">
        <w:rPr>
          <w:szCs w:val="24"/>
        </w:rPr>
        <w:t xml:space="preserve"> простенько, должны выдержать. Это ответил? Всё.</w:t>
      </w:r>
    </w:p>
    <w:p w:rsidR="00DD7C2A" w:rsidRPr="00DD7C2A" w:rsidRDefault="00DD7C2A" w:rsidP="00CB425E">
      <w:pPr>
        <w:rPr>
          <w:szCs w:val="24"/>
        </w:rPr>
      </w:pPr>
      <w:r w:rsidRPr="00DD7C2A">
        <w:rPr>
          <w:szCs w:val="24"/>
        </w:rPr>
        <w:t xml:space="preserve">Поэтому те, </w:t>
      </w:r>
      <w:r w:rsidRPr="00DD7C2A">
        <w:rPr>
          <w:b/>
          <w:szCs w:val="24"/>
        </w:rPr>
        <w:t>кто ничего не стяжал, вам стяжать не надо. Подождите новую систему, вы обязаны уже стяжать по новой</w:t>
      </w:r>
      <w:r w:rsidRPr="00DD7C2A">
        <w:rPr>
          <w:szCs w:val="24"/>
        </w:rPr>
        <w:t>.</w:t>
      </w:r>
    </w:p>
    <w:p w:rsidR="00DD7C2A" w:rsidRPr="00DD7C2A" w:rsidRDefault="00DD7C2A" w:rsidP="00CB425E">
      <w:pPr>
        <w:rPr>
          <w:szCs w:val="24"/>
        </w:rPr>
      </w:pPr>
      <w:r w:rsidRPr="00DD7C2A">
        <w:rPr>
          <w:b/>
          <w:szCs w:val="24"/>
        </w:rPr>
        <w:t>Те, кто уже стяжает, вы имеете право закончить по старой. Но имеете же право перейти на новую</w:t>
      </w:r>
      <w:r w:rsidRPr="00DD7C2A">
        <w:rPr>
          <w:szCs w:val="24"/>
        </w:rPr>
        <w:t>. Но предупреждаю, Омега в новой системе в два раза больше. Стяжать придётся в два раза дольше. С Абсолютом пока не зна</w:t>
      </w:r>
      <w:r w:rsidR="002433E5">
        <w:rPr>
          <w:szCs w:val="24"/>
        </w:rPr>
        <w:t>ю. Ориентировочно останется тот-</w:t>
      </w:r>
      <w:r w:rsidRPr="00DD7C2A">
        <w:rPr>
          <w:szCs w:val="24"/>
        </w:rPr>
        <w:t>же самый. Нам больше, в принципе, не нужно по количеству. А качество, оно будет нарастать нашим Служением и нашей деятельностью.</w:t>
      </w:r>
    </w:p>
    <w:p w:rsidR="00DD7C2A" w:rsidRPr="00DD7C2A" w:rsidRDefault="00DD7C2A" w:rsidP="00CB425E">
      <w:pPr>
        <w:rPr>
          <w:szCs w:val="24"/>
        </w:rPr>
      </w:pPr>
      <w:r w:rsidRPr="00DD7C2A">
        <w:rPr>
          <w:szCs w:val="24"/>
        </w:rPr>
        <w:t xml:space="preserve">Я вам сегодня рассказывал в Психодинамике, что Абсолют – это между Хум и Омегой. Соответственно, </w:t>
      </w:r>
      <w:r w:rsidRPr="00DD7C2A">
        <w:rPr>
          <w:b/>
          <w:szCs w:val="24"/>
        </w:rPr>
        <w:t>какое количество Абсолютного Огня у нас, такое количество через Хум мы можем пропускать Огня собою</w:t>
      </w:r>
      <w:r w:rsidRPr="00DD7C2A">
        <w:rPr>
          <w:szCs w:val="24"/>
        </w:rPr>
        <w:t>. Система простая: чем больше количественно у нас Абсолюта, вот, по масштабу цифр и Огня. Ведь каждая цифра в Абсолюте – это Капля Огня. Вот, допустим, я могу пропускать 13 триллионов Абсолютных Капель Огня. Значит, мой Хум сможет пропустить такой потенциал. Или я могу пропускать шесть секстиллионов – это в два раза больше, чем триллион Абсолютных Капель Огня, Ну, не в два раза больше, это цифра в два раза больше, на самом деле на порядки выше. Это совсем другой объём. Или 32</w:t>
      </w:r>
      <w:r w:rsidR="00395577">
        <w:rPr>
          <w:szCs w:val="24"/>
        </w:rPr>
        <w:t>-</w:t>
      </w:r>
      <w:r w:rsidRPr="00DD7C2A">
        <w:rPr>
          <w:szCs w:val="24"/>
        </w:rPr>
        <w:t>льона. Триллион – это три, 32</w:t>
      </w:r>
      <w:r w:rsidR="00395577">
        <w:rPr>
          <w:szCs w:val="24"/>
        </w:rPr>
        <w:t>-</w:t>
      </w:r>
      <w:r w:rsidRPr="00DD7C2A">
        <w:rPr>
          <w:szCs w:val="24"/>
        </w:rPr>
        <w:t>льона – это 32 с нулями. Так, самое простое. Миллиард – это двойка, триллион – это тройка, 32 – это 32</w:t>
      </w:r>
      <w:r w:rsidR="00395577">
        <w:rPr>
          <w:szCs w:val="24"/>
        </w:rPr>
        <w:t>-</w:t>
      </w:r>
      <w:r w:rsidRPr="00DD7C2A">
        <w:rPr>
          <w:szCs w:val="24"/>
        </w:rPr>
        <w:t>льон. 32</w:t>
      </w:r>
      <w:r w:rsidR="00395577">
        <w:rPr>
          <w:szCs w:val="24"/>
        </w:rPr>
        <w:t>-</w:t>
      </w:r>
      <w:r w:rsidRPr="00DD7C2A">
        <w:rPr>
          <w:szCs w:val="24"/>
        </w:rPr>
        <w:t>рица фактически.</w:t>
      </w:r>
    </w:p>
    <w:p w:rsidR="00DD7C2A" w:rsidRPr="002433E5" w:rsidRDefault="00DD7C2A" w:rsidP="002433E5">
      <w:pPr>
        <w:rPr>
          <w:b/>
          <w:szCs w:val="24"/>
        </w:rPr>
      </w:pPr>
      <w:r w:rsidRPr="00DD7C2A">
        <w:rPr>
          <w:szCs w:val="24"/>
        </w:rPr>
        <w:t xml:space="preserve">И, вот, Хум может пропускать такой объём Огня. </w:t>
      </w:r>
      <w:r w:rsidRPr="002433E5">
        <w:rPr>
          <w:b/>
          <w:szCs w:val="24"/>
        </w:rPr>
        <w:t>Поэтому смысл Абсолютных стяжаний н</w:t>
      </w:r>
      <w:r w:rsidR="002433E5" w:rsidRPr="002433E5">
        <w:rPr>
          <w:b/>
          <w:szCs w:val="24"/>
        </w:rPr>
        <w:t xml:space="preserve">е в том, чтобы их сократить, а </w:t>
      </w:r>
      <w:r w:rsidRPr="002433E5">
        <w:rPr>
          <w:b/>
          <w:szCs w:val="24"/>
        </w:rPr>
        <w:t xml:space="preserve">наоборот, в том, чтобы их расширить и наш Хум стал пропускать больше. Но </w:t>
      </w:r>
      <w:r w:rsidR="002433E5">
        <w:rPr>
          <w:b/>
          <w:szCs w:val="24"/>
        </w:rPr>
        <w:t>расширить можно</w:t>
      </w:r>
      <w:r w:rsidRPr="002433E5">
        <w:rPr>
          <w:b/>
          <w:szCs w:val="24"/>
        </w:rPr>
        <w:t xml:space="preserve"> не меня</w:t>
      </w:r>
      <w:r w:rsidRPr="00DD7C2A">
        <w:rPr>
          <w:b/>
          <w:szCs w:val="24"/>
        </w:rPr>
        <w:t>я количество Абсолютов, а расширяя качество системы стяжаний</w:t>
      </w:r>
      <w:r w:rsidRPr="00DD7C2A">
        <w:rPr>
          <w:szCs w:val="24"/>
        </w:rPr>
        <w:t>. Но здесь не мне решать, потому что разрешение на такие объёмы Огня даёт только Отец, потому что именно Отец вам выделяет эти объёмы Огня.</w:t>
      </w:r>
    </w:p>
    <w:p w:rsidR="00DD7C2A" w:rsidRPr="00DD7C2A" w:rsidRDefault="00DD7C2A" w:rsidP="00CB425E">
      <w:pPr>
        <w:rPr>
          <w:szCs w:val="24"/>
        </w:rPr>
      </w:pPr>
      <w:r w:rsidRPr="00DD7C2A">
        <w:rPr>
          <w:szCs w:val="24"/>
        </w:rPr>
        <w:t xml:space="preserve">И третье. </w:t>
      </w:r>
      <w:r w:rsidRPr="002433E5">
        <w:rPr>
          <w:b/>
          <w:szCs w:val="24"/>
        </w:rPr>
        <w:t>Е</w:t>
      </w:r>
      <w:r w:rsidRPr="00DD7C2A">
        <w:rPr>
          <w:b/>
          <w:szCs w:val="24"/>
        </w:rPr>
        <w:t>сли кто</w:t>
      </w:r>
      <w:r w:rsidR="00395577">
        <w:rPr>
          <w:b/>
          <w:szCs w:val="24"/>
        </w:rPr>
        <w:t>-</w:t>
      </w:r>
      <w:r w:rsidRPr="00DD7C2A">
        <w:rPr>
          <w:b/>
          <w:szCs w:val="24"/>
        </w:rPr>
        <w:t>то, когда</w:t>
      </w:r>
      <w:r w:rsidR="00395577">
        <w:rPr>
          <w:b/>
          <w:szCs w:val="24"/>
        </w:rPr>
        <w:t>-</w:t>
      </w:r>
      <w:r w:rsidRPr="00DD7C2A">
        <w:rPr>
          <w:b/>
          <w:szCs w:val="24"/>
        </w:rPr>
        <w:t>то стяжал Абсолютный Огонь или Омегу, в</w:t>
      </w:r>
      <w:r w:rsidRPr="00DD7C2A">
        <w:rPr>
          <w:szCs w:val="24"/>
        </w:rPr>
        <w:t>от, она у вас стяжена давно по каким</w:t>
      </w:r>
      <w:r w:rsidR="00395577">
        <w:rPr>
          <w:szCs w:val="24"/>
        </w:rPr>
        <w:t>-</w:t>
      </w:r>
      <w:r w:rsidRPr="00DD7C2A">
        <w:rPr>
          <w:szCs w:val="24"/>
        </w:rPr>
        <w:t xml:space="preserve">то старым системам, допустим. </w:t>
      </w:r>
      <w:r w:rsidRPr="00DD7C2A">
        <w:rPr>
          <w:b/>
          <w:szCs w:val="24"/>
        </w:rPr>
        <w:t>Вы просто выходите к Отцу,</w:t>
      </w:r>
      <w:r w:rsidRPr="00DD7C2A">
        <w:rPr>
          <w:szCs w:val="24"/>
        </w:rPr>
        <w:t xml:space="preserve"> обязательно, вот сейчас после Рождения Свыше, </w:t>
      </w:r>
      <w:r w:rsidRPr="00DD7C2A">
        <w:rPr>
          <w:b/>
          <w:szCs w:val="24"/>
        </w:rPr>
        <w:t>и просите Отца преобразить вашу ранее стяженную Омегу любого масштаба на тот новый масштаб</w:t>
      </w:r>
      <w:r w:rsidRPr="00DD7C2A">
        <w:rPr>
          <w:szCs w:val="24"/>
        </w:rPr>
        <w:t xml:space="preserve">, который сейчас вышел в Распоряжении. Услышали? </w:t>
      </w:r>
      <w:r w:rsidRPr="00DD7C2A">
        <w:rPr>
          <w:b/>
          <w:szCs w:val="24"/>
        </w:rPr>
        <w:t>То есть преобразить Омегу</w:t>
      </w:r>
      <w:r w:rsidRPr="00DD7C2A">
        <w:rPr>
          <w:szCs w:val="24"/>
        </w:rPr>
        <w:t>.</w:t>
      </w:r>
    </w:p>
    <w:p w:rsidR="00DD7C2A" w:rsidRPr="00DD7C2A" w:rsidRDefault="00DD7C2A" w:rsidP="00CB425E">
      <w:pPr>
        <w:rPr>
          <w:szCs w:val="24"/>
        </w:rPr>
      </w:pPr>
      <w:r w:rsidRPr="00DD7C2A">
        <w:rPr>
          <w:szCs w:val="24"/>
        </w:rPr>
        <w:t xml:space="preserve">То же самое, </w:t>
      </w:r>
      <w:r w:rsidRPr="00DD7C2A">
        <w:rPr>
          <w:b/>
          <w:szCs w:val="24"/>
        </w:rPr>
        <w:t>если вы когда</w:t>
      </w:r>
      <w:r w:rsidR="00395577">
        <w:rPr>
          <w:b/>
          <w:szCs w:val="24"/>
        </w:rPr>
        <w:t>-</w:t>
      </w:r>
      <w:r w:rsidRPr="00DD7C2A">
        <w:rPr>
          <w:b/>
          <w:szCs w:val="24"/>
        </w:rPr>
        <w:t>то стяжали Абсолют Фа</w:t>
      </w:r>
      <w:r w:rsidRPr="00DD7C2A">
        <w:rPr>
          <w:szCs w:val="24"/>
        </w:rPr>
        <w:t xml:space="preserve"> и он у вас есть, а сейчас новый вид Абсолютных стяжаний, вы ничего заново не стяжаете. </w:t>
      </w:r>
      <w:r w:rsidRPr="00DD7C2A">
        <w:rPr>
          <w:b/>
          <w:szCs w:val="24"/>
        </w:rPr>
        <w:t>Вы выходите к Отцу и просите преобразить старый Абсолют Фа в новое выражение Абсолюта Фа</w:t>
      </w:r>
      <w:r w:rsidRPr="00DD7C2A">
        <w:rPr>
          <w:szCs w:val="24"/>
        </w:rPr>
        <w:t>.</w:t>
      </w:r>
    </w:p>
    <w:p w:rsidR="00DD7C2A" w:rsidRPr="00DD7C2A" w:rsidRDefault="00DD7C2A" w:rsidP="00CB425E">
      <w:pPr>
        <w:rPr>
          <w:i/>
          <w:szCs w:val="24"/>
        </w:rPr>
      </w:pPr>
      <w:r w:rsidRPr="00DD7C2A">
        <w:rPr>
          <w:i/>
          <w:szCs w:val="24"/>
        </w:rPr>
        <w:lastRenderedPageBreak/>
        <w:t>(Из зала:</w:t>
      </w:r>
      <w:r w:rsidRPr="00DD7C2A">
        <w:rPr>
          <w:szCs w:val="24"/>
        </w:rPr>
        <w:t xml:space="preserve"> – </w:t>
      </w:r>
      <w:r w:rsidRPr="00DD7C2A">
        <w:rPr>
          <w:i/>
          <w:szCs w:val="24"/>
        </w:rPr>
        <w:t>Выходим к Отцу куда?)</w:t>
      </w:r>
    </w:p>
    <w:p w:rsidR="00DD7C2A" w:rsidRPr="00DD7C2A" w:rsidRDefault="00DD7C2A" w:rsidP="00CB425E">
      <w:pPr>
        <w:rPr>
          <w:szCs w:val="24"/>
        </w:rPr>
      </w:pPr>
      <w:r w:rsidRPr="00DD7C2A">
        <w:rPr>
          <w:szCs w:val="24"/>
        </w:rPr>
        <w:t>Куда дойдёшь. Куда идём к Отцу? Куда дойдёшь. Но идеально в 4097</w:t>
      </w:r>
      <w:r w:rsidR="00395577">
        <w:rPr>
          <w:szCs w:val="24"/>
        </w:rPr>
        <w:t>-</w:t>
      </w:r>
      <w:r w:rsidRPr="00DD7C2A">
        <w:rPr>
          <w:szCs w:val="24"/>
        </w:rPr>
        <w:t>ю Изначально Вышестоящую Реальность, куда мы сейчас с вами пытаемся закрепиться.</w:t>
      </w:r>
    </w:p>
    <w:p w:rsidR="00DD7C2A" w:rsidRPr="00DD7C2A" w:rsidRDefault="00DD7C2A" w:rsidP="00CB425E">
      <w:pPr>
        <w:rPr>
          <w:szCs w:val="24"/>
        </w:rPr>
      </w:pPr>
      <w:r w:rsidRPr="00DD7C2A">
        <w:rPr>
          <w:szCs w:val="24"/>
        </w:rPr>
        <w:t>По идее, мы с вами туда ходим. Вы туда дойти сможете. Как Служащий ты туда выйдешь. Так проще. Потому что здесь у н</w:t>
      </w:r>
      <w:r w:rsidR="002433E5">
        <w:rPr>
          <w:szCs w:val="24"/>
        </w:rPr>
        <w:t>ас такой Синтез, что и Служащие</w:t>
      </w:r>
      <w:r w:rsidRPr="00DD7C2A">
        <w:rPr>
          <w:szCs w:val="24"/>
        </w:rPr>
        <w:t xml:space="preserve"> и не Служащие, поэтому мне сложно сказать, кому что «зя». Понимаете, одним </w:t>
      </w:r>
      <w:r w:rsidR="002433E5">
        <w:rPr>
          <w:szCs w:val="24"/>
        </w:rPr>
        <w:t xml:space="preserve">– </w:t>
      </w:r>
      <w:r w:rsidRPr="00DD7C2A">
        <w:rPr>
          <w:szCs w:val="24"/>
        </w:rPr>
        <w:t>то, другим</w:t>
      </w:r>
      <w:r w:rsidR="002433E5">
        <w:rPr>
          <w:szCs w:val="24"/>
        </w:rPr>
        <w:t xml:space="preserve"> –</w:t>
      </w:r>
      <w:r w:rsidRPr="00DD7C2A">
        <w:rPr>
          <w:szCs w:val="24"/>
        </w:rPr>
        <w:t xml:space="preserve"> то. Одного выведет Огонь Служения, а другого не выведет, потому что Огня Служения нет. И так вот своеобразная специфика возможностей.</w:t>
      </w:r>
    </w:p>
    <w:p w:rsidR="00DD7C2A" w:rsidRPr="00DD7C2A" w:rsidRDefault="00DD7C2A" w:rsidP="00CB425E">
      <w:pPr>
        <w:rPr>
          <w:i/>
          <w:szCs w:val="24"/>
        </w:rPr>
      </w:pPr>
      <w:r w:rsidRPr="00DD7C2A">
        <w:rPr>
          <w:i/>
          <w:szCs w:val="24"/>
        </w:rPr>
        <w:t>(Из зала:</w:t>
      </w:r>
      <w:r w:rsidRPr="00DD7C2A">
        <w:rPr>
          <w:szCs w:val="24"/>
        </w:rPr>
        <w:t xml:space="preserve"> – </w:t>
      </w:r>
      <w:r w:rsidRPr="00DD7C2A">
        <w:rPr>
          <w:i/>
          <w:szCs w:val="24"/>
        </w:rPr>
        <w:t>А кто не стяжал Омегу?)</w:t>
      </w:r>
    </w:p>
    <w:p w:rsidR="00DD7C2A" w:rsidRPr="00DD7C2A" w:rsidRDefault="00DD7C2A" w:rsidP="00CB425E">
      <w:pPr>
        <w:rPr>
          <w:szCs w:val="24"/>
        </w:rPr>
      </w:pPr>
      <w:r w:rsidRPr="00DD7C2A">
        <w:rPr>
          <w:szCs w:val="24"/>
        </w:rPr>
        <w:t>Заново и по новой Программе. Я ж ответил. Пока ты не пройдёшь Второй Синтез, не твоя проблема. У тебя есть Второй Синтез?</w:t>
      </w:r>
    </w:p>
    <w:p w:rsidR="00DD7C2A" w:rsidRPr="00DD7C2A" w:rsidRDefault="00DD7C2A" w:rsidP="00CB425E">
      <w:pPr>
        <w:rPr>
          <w:i/>
          <w:szCs w:val="24"/>
        </w:rPr>
      </w:pPr>
      <w:r w:rsidRPr="002433E5">
        <w:rPr>
          <w:i/>
          <w:szCs w:val="24"/>
        </w:rPr>
        <w:t>(</w:t>
      </w:r>
      <w:r w:rsidRPr="00DD7C2A">
        <w:rPr>
          <w:i/>
          <w:szCs w:val="24"/>
        </w:rPr>
        <w:t xml:space="preserve">Из зала: </w:t>
      </w:r>
      <w:r w:rsidRPr="00DD7C2A">
        <w:rPr>
          <w:szCs w:val="24"/>
        </w:rPr>
        <w:t xml:space="preserve">– </w:t>
      </w:r>
      <w:r w:rsidRPr="00DD7C2A">
        <w:rPr>
          <w:i/>
          <w:szCs w:val="24"/>
        </w:rPr>
        <w:t>Нет.)</w:t>
      </w:r>
    </w:p>
    <w:p w:rsidR="00DD7C2A" w:rsidRPr="00DD7C2A" w:rsidRDefault="00DD7C2A" w:rsidP="00CB425E">
      <w:pPr>
        <w:rPr>
          <w:szCs w:val="24"/>
        </w:rPr>
      </w:pPr>
      <w:r w:rsidRPr="00DD7C2A">
        <w:rPr>
          <w:szCs w:val="24"/>
        </w:rPr>
        <w:t xml:space="preserve">Всё окей, везёт, ты можешь пока не стяжать. Затягивай. Девочкам я уже ответил перед Синтезом. С девочками мы уже пообщались. Ты на них стрелки не кидай, ты за себя отвечай. Тут вот хитрая такая вещь, что у нас </w:t>
      </w:r>
      <w:r w:rsidRPr="00DD7C2A">
        <w:rPr>
          <w:b/>
          <w:szCs w:val="24"/>
        </w:rPr>
        <w:t>есть Стандарт, что Абсолют стяжают те, кто прошли три первых Синтеза</w:t>
      </w:r>
      <w:r w:rsidRPr="00DD7C2A">
        <w:rPr>
          <w:szCs w:val="24"/>
        </w:rPr>
        <w:t xml:space="preserve"> независимо от количества Синтезов. Надо три первых обязательно, чтобы Душа преобразилась. И для того, </w:t>
      </w:r>
      <w:r w:rsidRPr="00DD7C2A">
        <w:rPr>
          <w:b/>
          <w:szCs w:val="24"/>
        </w:rPr>
        <w:t>чтобы стяжать Программу Омеги надо два первых Синтеза.</w:t>
      </w:r>
      <w:r w:rsidRPr="00DD7C2A">
        <w:rPr>
          <w:szCs w:val="24"/>
        </w:rPr>
        <w:t xml:space="preserve"> Вы можете иметь все тридцать и не иметь первых два, и Программа Омеги вам недоступна. Вот такая зараза эти ядра Синтеза. Всё.</w:t>
      </w:r>
    </w:p>
    <w:p w:rsidR="00DD7C2A" w:rsidRPr="00DD7C2A" w:rsidRDefault="00DD7C2A" w:rsidP="00CB425E">
      <w:pPr>
        <w:rPr>
          <w:szCs w:val="24"/>
        </w:rPr>
      </w:pPr>
      <w:r w:rsidRPr="00DD7C2A">
        <w:rPr>
          <w:szCs w:val="24"/>
        </w:rPr>
        <w:t>У меня сестра имела тридцать один Синтез и не было первого. И спрашивала: «Можно мне стяжать Абсолютный Огонь?» Я сказал: «Нельзя». Она мне так и сказала: «Ну, я же твоя сестра». Я говорю: «А причём здесь это?»</w:t>
      </w:r>
    </w:p>
    <w:p w:rsidR="00DD7C2A" w:rsidRPr="00DD7C2A" w:rsidRDefault="00DD7C2A" w:rsidP="00CB425E">
      <w:pPr>
        <w:rPr>
          <w:i/>
          <w:szCs w:val="24"/>
        </w:rPr>
      </w:pPr>
      <w:r w:rsidRPr="00DD7C2A">
        <w:rPr>
          <w:i/>
          <w:szCs w:val="24"/>
        </w:rPr>
        <w:t>(Из зала</w:t>
      </w:r>
      <w:r w:rsidRPr="00DD7C2A">
        <w:rPr>
          <w:szCs w:val="24"/>
        </w:rPr>
        <w:t xml:space="preserve"> –</w:t>
      </w:r>
      <w:r w:rsidRPr="00DD7C2A">
        <w:rPr>
          <w:i/>
          <w:szCs w:val="24"/>
        </w:rPr>
        <w:t xml:space="preserve"> По блату.)</w:t>
      </w:r>
    </w:p>
    <w:p w:rsidR="00DD7C2A" w:rsidRPr="00DD7C2A" w:rsidRDefault="00DD7C2A" w:rsidP="00CB425E">
      <w:pPr>
        <w:rPr>
          <w:szCs w:val="24"/>
        </w:rPr>
      </w:pPr>
      <w:r w:rsidRPr="00DD7C2A">
        <w:rPr>
          <w:szCs w:val="24"/>
        </w:rPr>
        <w:t>По блату. Она Служащая. По блату. Я говорю: «А причём здесь это? Папа тебе не будет давать Огонь, что бы я тебе тут не сказал».</w:t>
      </w:r>
    </w:p>
    <w:p w:rsidR="00DD7C2A" w:rsidRPr="00DD7C2A" w:rsidRDefault="00DD7C2A" w:rsidP="00CB425E">
      <w:pPr>
        <w:rPr>
          <w:szCs w:val="24"/>
        </w:rPr>
      </w:pPr>
      <w:r w:rsidRPr="00DD7C2A">
        <w:rPr>
          <w:szCs w:val="24"/>
        </w:rPr>
        <w:t>У меня получилось</w:t>
      </w:r>
      <w:r w:rsidR="00385794">
        <w:rPr>
          <w:szCs w:val="24"/>
        </w:rPr>
        <w:t>,</w:t>
      </w:r>
      <w:r w:rsidRPr="00DD7C2A">
        <w:rPr>
          <w:szCs w:val="24"/>
        </w:rPr>
        <w:t xml:space="preserve"> сестра мне – сестра, но Истина дороже. Да? Уже вопрос не Платона. Поэтому здесь вопрос Стандарта. Отец установил такой Стандарт: у вас первый есть, второго нет – нельзя, пока не пройдёте второй.</w:t>
      </w:r>
    </w:p>
    <w:p w:rsidR="00DD7C2A" w:rsidRPr="00DD7C2A" w:rsidRDefault="00DD7C2A" w:rsidP="00CB425E">
      <w:pPr>
        <w:rPr>
          <w:szCs w:val="24"/>
        </w:rPr>
      </w:pPr>
    </w:p>
    <w:p w:rsidR="00DD7C2A" w:rsidRPr="00DD7C2A" w:rsidRDefault="00DD7C2A" w:rsidP="00033BF9">
      <w:pPr>
        <w:pStyle w:val="a"/>
      </w:pPr>
      <w:bookmarkStart w:id="26" w:name="_Toc531183239"/>
      <w:r w:rsidRPr="00DD7C2A">
        <w:t>Новый круг Синтеза в Германии: вариативность подходов</w:t>
      </w:r>
      <w:bookmarkEnd w:id="26"/>
    </w:p>
    <w:p w:rsidR="00DD7C2A" w:rsidRPr="00DD7C2A" w:rsidRDefault="00DD7C2A" w:rsidP="00CB425E">
      <w:pPr>
        <w:rPr>
          <w:szCs w:val="24"/>
        </w:rPr>
      </w:pPr>
    </w:p>
    <w:p w:rsidR="00DD7C2A" w:rsidRPr="00DD7C2A" w:rsidRDefault="00D91E9B" w:rsidP="00D91E9B">
      <w:pPr>
        <w:rPr>
          <w:szCs w:val="24"/>
        </w:rPr>
      </w:pPr>
      <w:r>
        <w:rPr>
          <w:szCs w:val="24"/>
        </w:rPr>
        <w:t>Поэтому,</w:t>
      </w:r>
      <w:r w:rsidR="00DD7C2A" w:rsidRPr="00DD7C2A">
        <w:rPr>
          <w:szCs w:val="24"/>
        </w:rPr>
        <w:t xml:space="preserve"> у нас там в Германии, Фрайбург</w:t>
      </w:r>
      <w:r>
        <w:rPr>
          <w:szCs w:val="24"/>
        </w:rPr>
        <w:t xml:space="preserve"> организует Синтезы с сентября. У</w:t>
      </w:r>
      <w:r w:rsidR="00DD7C2A" w:rsidRPr="00DD7C2A">
        <w:rPr>
          <w:szCs w:val="24"/>
        </w:rPr>
        <w:t xml:space="preserve"> вас есть шанс с сентября пройти во Фрайбурге новые Синтезы, в том числе второй. Если это далековато, я не знаю расстояния Германии. Знаете, когда мне говорят: «Далековато», то после России, вы мне говорите: «Аж триста километров». У нас в Нижневартовске девочки выезжают в гости за 200 километров в филиал практику сделать. Для них 200 километров – это пригород. Сибирский пригород. Нижневартовск – это в Сибири.</w:t>
      </w:r>
    </w:p>
    <w:p w:rsidR="00DD7C2A" w:rsidRPr="00DD7C2A" w:rsidRDefault="00DD7C2A" w:rsidP="00CB425E">
      <w:pPr>
        <w:rPr>
          <w:szCs w:val="24"/>
        </w:rPr>
      </w:pPr>
      <w:r w:rsidRPr="00DD7C2A">
        <w:rPr>
          <w:szCs w:val="24"/>
        </w:rPr>
        <w:t>Они, когда мне говорят: «Да мы тут практику поехали сделать за 200 километров с подружкой в соседний город». Это по снежному тракту, чтобы было ещё веселее, зимой. Чуть не замёрзли, но доехали. Нормально всё. Сделали практику, вернулись. Я спрашиваю: «А сколько ж ехали?» – «Двести километров туда, двести обратно. У нас это принято».</w:t>
      </w:r>
    </w:p>
    <w:p w:rsidR="00DD7C2A" w:rsidRPr="00DD7C2A" w:rsidRDefault="00DD7C2A" w:rsidP="00CB425E">
      <w:pPr>
        <w:rPr>
          <w:szCs w:val="24"/>
        </w:rPr>
      </w:pPr>
      <w:r w:rsidRPr="00DD7C2A">
        <w:rPr>
          <w:szCs w:val="24"/>
        </w:rPr>
        <w:t>И когда мне немцы говорят: «400 километров – это так далеко!» По немецким автобанам и с вашим тёплым климатом, как</w:t>
      </w:r>
      <w:r w:rsidR="00395577">
        <w:rPr>
          <w:szCs w:val="24"/>
        </w:rPr>
        <w:t>-</w:t>
      </w:r>
      <w:r w:rsidRPr="00DD7C2A">
        <w:rPr>
          <w:szCs w:val="24"/>
        </w:rPr>
        <w:t>то позорно звучит. Без обид. При этом я понимаю, в немецкой ментальности – это далеко. Но в российской ментальности 400 километров – это у нас, вот, ближайший крупный город Москвы, 400 километров. Да, проехал. Воронеж от Москвы 400 километров. Миллионник следующий. Ну, чепуха. Сел. И тоже, трасса хорошая, промчался, часа два</w:t>
      </w:r>
      <w:r w:rsidR="00395577">
        <w:rPr>
          <w:szCs w:val="24"/>
        </w:rPr>
        <w:t>-</w:t>
      </w:r>
      <w:r w:rsidRPr="00DD7C2A">
        <w:rPr>
          <w:szCs w:val="24"/>
        </w:rPr>
        <w:t>три, ты там. Ну, если хорошо ехать. Без проблем. Поэтому, тут вопрос, вот, такой психологии.</w:t>
      </w:r>
    </w:p>
    <w:p w:rsidR="00DD7C2A" w:rsidRPr="00DD7C2A" w:rsidRDefault="00DD7C2A" w:rsidP="00CB425E">
      <w:pPr>
        <w:rPr>
          <w:szCs w:val="24"/>
        </w:rPr>
      </w:pPr>
      <w:r w:rsidRPr="00DD7C2A">
        <w:rPr>
          <w:szCs w:val="24"/>
        </w:rPr>
        <w:t>И ещё такой момент. Когда я был устремлён в свои студенческие годы с учётом отсутствия денег, я копил на самолёт и летал в Сибирь на</w:t>
      </w:r>
      <w:r w:rsidR="00D91E9B">
        <w:rPr>
          <w:szCs w:val="24"/>
        </w:rPr>
        <w:t xml:space="preserve"> нужный мне семинар. </w:t>
      </w:r>
      <w:r w:rsidR="00D91E9B">
        <w:rPr>
          <w:szCs w:val="24"/>
          <w:lang w:val="en-US"/>
        </w:rPr>
        <w:t>No</w:t>
      </w:r>
      <w:r w:rsidR="00D91E9B" w:rsidRPr="00385794">
        <w:rPr>
          <w:szCs w:val="24"/>
        </w:rPr>
        <w:t xml:space="preserve"> </w:t>
      </w:r>
      <w:r w:rsidR="00D91E9B">
        <w:rPr>
          <w:szCs w:val="24"/>
          <w:lang w:val="en-US"/>
        </w:rPr>
        <w:t>problem</w:t>
      </w:r>
      <w:r w:rsidRPr="00DD7C2A">
        <w:rPr>
          <w:szCs w:val="24"/>
        </w:rPr>
        <w:t xml:space="preserve">. Владыка ж проверяет ещё устремлённость. Чем? Этим. Есть такой фактор у нас, называется «вложение в дорогу». Мне недавно один Служащий рассказывал, что он летел на Синтез, вложился больше в </w:t>
      </w:r>
      <w:r w:rsidRPr="00DD7C2A">
        <w:rPr>
          <w:szCs w:val="24"/>
        </w:rPr>
        <w:lastRenderedPageBreak/>
        <w:t>самолёт, в гостиницу, в визу, во всё. Сам Синтез у него был самый дешёвый вариант, почти как завтрак. По объёму рос</w:t>
      </w:r>
      <w:r w:rsidR="00D91E9B">
        <w:rPr>
          <w:szCs w:val="24"/>
        </w:rPr>
        <w:t>сийского. И потом обратно, сума</w:t>
      </w:r>
      <w:r w:rsidRPr="00DD7C2A">
        <w:rPr>
          <w:szCs w:val="24"/>
        </w:rPr>
        <w:t>шедшие деньги. То есть, грубо говоря, в самолёт вложил тысяч сто, а за Синтез пару тысяч рублей российских, чтобы долететь и обратно. Ну, вот, ему срочно Владыка отправил на Синтез и надо было лететь. Билетов не было, были самые дорогие. Самые дорогие туда и обратно, плюс гостиница, плюс виза, плюс всё, вышло в ужасно большую сумму. А сам Синтез был самый дешёвый. Так вот, Владыка засчитывает энергопотенциал не только Синтеза, а всего объёма поездки. Я без шуток. И Владыка видит, сколько вы вложили в поездку, туда, туда, туда и даже в гостиницу. И этот энергопотенциал… В</w:t>
      </w:r>
      <w:r w:rsidR="00D91E9B">
        <w:rPr>
          <w:szCs w:val="24"/>
        </w:rPr>
        <w:t>ы его сдавать не должны, честно</w:t>
      </w:r>
      <w:r w:rsidRPr="00DD7C2A">
        <w:rPr>
          <w:szCs w:val="24"/>
        </w:rPr>
        <w:t xml:space="preserve"> и не имеете права. Но Владыка, у нас есть Стандарт в Синтезе, что Владыки, Аватары Синтеза засчитывают объём энергопотенциала Синтеза с учётом вложения дороги. Дорога – это проезд, гостиница, питание. Понятно, что если у друзей вы живёте, это не гостиница, это не учитывается. Учитываются траты. И уверяю вас, когда вы го</w:t>
      </w:r>
      <w:r w:rsidR="00D91E9B">
        <w:rPr>
          <w:szCs w:val="24"/>
        </w:rPr>
        <w:t>ворите: «Как же Владыка это рас</w:t>
      </w:r>
      <w:r w:rsidRPr="00DD7C2A">
        <w:rPr>
          <w:szCs w:val="24"/>
        </w:rPr>
        <w:t>читывает?» Очень просто. Любой ваш трат, у вас идёт обмен Огня. И сразу у вас видно обмен энергетики и Огня. И всё это купируется.</w:t>
      </w:r>
    </w:p>
    <w:p w:rsidR="00DD7C2A" w:rsidRPr="00DD7C2A" w:rsidRDefault="00DD7C2A" w:rsidP="00CB425E">
      <w:pPr>
        <w:rPr>
          <w:szCs w:val="24"/>
        </w:rPr>
      </w:pPr>
      <w:r w:rsidRPr="00DD7C2A">
        <w:rPr>
          <w:szCs w:val="24"/>
        </w:rPr>
        <w:t>То есть, когда вы выезжаете на Синтез, включается специальная фиксация, энергосчётчик даже. Да, да, мы ещё 90</w:t>
      </w:r>
      <w:r w:rsidR="00395577">
        <w:rPr>
          <w:szCs w:val="24"/>
        </w:rPr>
        <w:t>-</w:t>
      </w:r>
      <w:r w:rsidRPr="00DD7C2A">
        <w:rPr>
          <w:szCs w:val="24"/>
        </w:rPr>
        <w:t>е вспомним, «счётчик включается». Счётчик Владыки ещё включим. То есть, если я скажу «счётчик», мне такое потом включат. Владыка мне ночью устроит за это слово сразу же.</w:t>
      </w:r>
    </w:p>
    <w:p w:rsidR="00DD7C2A" w:rsidRPr="00DD7C2A" w:rsidRDefault="00DD7C2A" w:rsidP="00CB425E">
      <w:pPr>
        <w:rPr>
          <w:szCs w:val="24"/>
        </w:rPr>
      </w:pPr>
      <w:r w:rsidRPr="00DD7C2A">
        <w:rPr>
          <w:szCs w:val="24"/>
        </w:rPr>
        <w:t>Включается специальная фиксация Владыки на вашу поездку. Эта фиксация огненная. Любые ваши обмены энергетикой, финансами, связанные с вашим проживанием, питанием. Не с потреблением, там, в магазинчик пошли, туфельки купили. Это не учитывается. Вот, именно на ваше жизненное обслуживание, любые передвижения, включая местные автобусы, такси, любые питания, любые гостиницы. И потом этот объём энергопотенциала, когда Синтез заканчивается, у вас в Ядро. Ядро усиляется на этот объём энергопотенциала. Или здесь, или по итогам, когда возвращаетесь домой. Я без шуток. Мы это проверяли.</w:t>
      </w:r>
    </w:p>
    <w:p w:rsidR="00DD7C2A" w:rsidRPr="00DD7C2A" w:rsidRDefault="00DD7C2A" w:rsidP="00CB425E">
      <w:pPr>
        <w:rPr>
          <w:szCs w:val="24"/>
        </w:rPr>
      </w:pPr>
      <w:r w:rsidRPr="00DD7C2A">
        <w:rPr>
          <w:szCs w:val="24"/>
        </w:rPr>
        <w:t>Поэтому, допустим, у нас в России сейчас идут Профессиональные Синтезы в Красноярске. И некоторые москвичи и питерцы туда каждый месяц летают. Это за несколько тысяч километров. Только самолётом пять часов лететь. И билеты, соответственно, сурьёзные. Они туда и обратно раз в месяц летают на Профессиональные Синтезы. Понятно, что не все москвичи, у кого есть финансы на самолёт. Но есть пенсионеры, которые спокойно летают. У них не обеспеченная пенсия, они смогли себе обеспечить достойную жизнь другими инструментами, так скажем. Вполне. И, кстати, эти инструменты появились, ког</w:t>
      </w:r>
      <w:r w:rsidR="00D91E9B">
        <w:rPr>
          <w:szCs w:val="24"/>
        </w:rPr>
        <w:t>да они начали Служить в Синтезе –</w:t>
      </w:r>
      <w:r w:rsidRPr="00DD7C2A">
        <w:rPr>
          <w:szCs w:val="24"/>
        </w:rPr>
        <w:t xml:space="preserve"> у них голова заработала. А до этого они ходили на пенсию самую невысокую. А тут голова начала работать и у них, вот, теперь даже на самолёты хватает летать в Красноярск. Смеются, говорят: «Мозги начали работать». Не расскажу как, это их вопрос личный. Но это точно. Они подходили, советовались. Мы вышли к Владыке. Владыка утвердил. У них всё это получилось. Счастливы. Вот такая вещь.</w:t>
      </w:r>
    </w:p>
    <w:p w:rsidR="00DD7C2A" w:rsidRPr="00DD7C2A" w:rsidRDefault="00DD7C2A" w:rsidP="00CB425E">
      <w:pPr>
        <w:rPr>
          <w:szCs w:val="24"/>
        </w:rPr>
      </w:pPr>
      <w:r w:rsidRPr="00DD7C2A">
        <w:rPr>
          <w:szCs w:val="24"/>
        </w:rPr>
        <w:t>Поэтому, когда летают несколько тысяч километров и боятся проехать 400, мне как</w:t>
      </w:r>
      <w:r w:rsidR="00395577">
        <w:rPr>
          <w:szCs w:val="24"/>
        </w:rPr>
        <w:t>-</w:t>
      </w:r>
      <w:r w:rsidRPr="00DD7C2A">
        <w:rPr>
          <w:szCs w:val="24"/>
        </w:rPr>
        <w:t>то странно это слышать. Я это расширяю ваше мышление. Понятно, да, о чём я? Не переживайте.</w:t>
      </w:r>
    </w:p>
    <w:p w:rsidR="00DD7C2A" w:rsidRPr="004F73B1" w:rsidRDefault="004F73B1" w:rsidP="00CB425E">
      <w:pPr>
        <w:rPr>
          <w:szCs w:val="24"/>
        </w:rPr>
      </w:pPr>
      <w:r>
        <w:rPr>
          <w:szCs w:val="24"/>
        </w:rPr>
        <w:t>И третий вариант, который... Я</w:t>
      </w:r>
      <w:r w:rsidR="00DD7C2A" w:rsidRPr="00DD7C2A">
        <w:rPr>
          <w:szCs w:val="24"/>
        </w:rPr>
        <w:t xml:space="preserve"> продолжаю на нём </w:t>
      </w:r>
      <w:r w:rsidR="00DD7C2A" w:rsidRPr="004F73B1">
        <w:rPr>
          <w:szCs w:val="24"/>
        </w:rPr>
        <w:t>наста</w:t>
      </w:r>
      <w:r>
        <w:rPr>
          <w:szCs w:val="24"/>
        </w:rPr>
        <w:t>ива</w:t>
      </w:r>
      <w:r w:rsidR="00DD7C2A" w:rsidRPr="004F73B1">
        <w:rPr>
          <w:szCs w:val="24"/>
        </w:rPr>
        <w:t>ть, хотя все любят, вот, купировать всё в одном месте. Я напоминаю гражданам Германии, что нам нужно вообще</w:t>
      </w:r>
      <w:r w:rsidR="00395577" w:rsidRPr="004F73B1">
        <w:rPr>
          <w:szCs w:val="24"/>
        </w:rPr>
        <w:t>-</w:t>
      </w:r>
      <w:r w:rsidR="00DD7C2A" w:rsidRPr="004F73B1">
        <w:rPr>
          <w:szCs w:val="24"/>
        </w:rPr>
        <w:t>то в Германии иметь ещё плюс пять подразделений минимум. По некоторым видим, которые мы видели, ещё плюс восемь к тем трём, что есть. То есть, Владыка даёт потенциал сейчас ещё на плюс восемь подразделений. К трём, которые есть. Я не знаю, как. Вот, мне ваши Служащие Германии передавали видение. Я у Владыки спрашивал сегодня в ночной подготовке перед Синтезом, Владыка подтвердил, что у вас ориентировочно готовятся 11 подразделений, а не восемь, как мы видим. Я забыл сказать старшей группе.</w:t>
      </w:r>
    </w:p>
    <w:p w:rsidR="00DD7C2A" w:rsidRPr="00DD7C2A" w:rsidRDefault="00DD7C2A" w:rsidP="00CB425E">
      <w:pPr>
        <w:rPr>
          <w:szCs w:val="24"/>
        </w:rPr>
      </w:pPr>
      <w:r w:rsidRPr="004F73B1">
        <w:rPr>
          <w:szCs w:val="24"/>
        </w:rPr>
        <w:t>Это значит, что каждый из вас, в принципе, из разных городов. Я понимаю, что выгодно съезжаться в один город, там больше Синтез и всё остальное. Но не менее выгодно для Германии на сейчас в каждом городе организовать группу человек по 16</w:t>
      </w:r>
      <w:r w:rsidR="00395577" w:rsidRPr="004F73B1">
        <w:rPr>
          <w:szCs w:val="24"/>
        </w:rPr>
        <w:t>-</w:t>
      </w:r>
      <w:r w:rsidRPr="004F73B1">
        <w:rPr>
          <w:szCs w:val="24"/>
        </w:rPr>
        <w:t>20, чтобы из этого сложилось подразделение. Но это крайне тяжёлая работа. Это честно. И у нас мало кто может собрать эту кома</w:t>
      </w:r>
      <w:r w:rsidR="008B347A">
        <w:rPr>
          <w:szCs w:val="24"/>
        </w:rPr>
        <w:t>нду. Но, если вы можете собрать</w:t>
      </w:r>
      <w:r w:rsidRPr="004F73B1">
        <w:rPr>
          <w:szCs w:val="24"/>
        </w:rPr>
        <w:t xml:space="preserve"> и оно получится, у нас есть Служащие Синтеза, которые к вам приедут. Естественно, вы станете потом Главой п</w:t>
      </w:r>
      <w:r w:rsidR="008B347A">
        <w:rPr>
          <w:szCs w:val="24"/>
        </w:rPr>
        <w:t>одразделения, потому что обычно,</w:t>
      </w:r>
      <w:r w:rsidRPr="004F73B1">
        <w:rPr>
          <w:szCs w:val="24"/>
        </w:rPr>
        <w:t xml:space="preserve"> кто собирает</w:t>
      </w:r>
      <w:r w:rsidRPr="00DD7C2A">
        <w:rPr>
          <w:szCs w:val="24"/>
        </w:rPr>
        <w:t xml:space="preserve">, тот и ведёт команду. У Владыки такая традиция. Это честно. Ну, хотя </w:t>
      </w:r>
      <w:r w:rsidRPr="00DD7C2A">
        <w:rPr>
          <w:szCs w:val="24"/>
        </w:rPr>
        <w:lastRenderedPageBreak/>
        <w:t>бы то время, пока ты сможешь осознать, можешь ты вести дальше или нет. Ту</w:t>
      </w:r>
      <w:r w:rsidR="008B347A">
        <w:rPr>
          <w:szCs w:val="24"/>
        </w:rPr>
        <w:t>т всё жёстко. Ну, на первый год-</w:t>
      </w:r>
      <w:r w:rsidRPr="00DD7C2A">
        <w:rPr>
          <w:szCs w:val="24"/>
        </w:rPr>
        <w:t>два</w:t>
      </w:r>
      <w:r w:rsidR="008B347A">
        <w:rPr>
          <w:szCs w:val="24"/>
        </w:rPr>
        <w:t>. Д</w:t>
      </w:r>
      <w:r w:rsidRPr="00DD7C2A">
        <w:rPr>
          <w:szCs w:val="24"/>
        </w:rPr>
        <w:t>а, пожалуйста, занимайся.</w:t>
      </w:r>
    </w:p>
    <w:p w:rsidR="00DD7C2A" w:rsidRPr="00DD7C2A" w:rsidRDefault="00DD7C2A" w:rsidP="00CB425E">
      <w:pPr>
        <w:rPr>
          <w:szCs w:val="24"/>
        </w:rPr>
      </w:pPr>
      <w:r w:rsidRPr="00DD7C2A">
        <w:rPr>
          <w:szCs w:val="24"/>
        </w:rPr>
        <w:t>Поэтому вам выгодно собрать подразделение в своём месте. Вы растёте у Владык. Хотя тут с Фрайбурга лица так теряются и мрачнеют: «Ты от нас забираешь». Я никого не забираю, пусть едут во Фрайбург. То, что я сказал, что будут собирать подраздел</w:t>
      </w:r>
      <w:r w:rsidR="008B347A">
        <w:rPr>
          <w:szCs w:val="24"/>
        </w:rPr>
        <w:t>ения, здесь скажут: «Да». П</w:t>
      </w:r>
      <w:r w:rsidRPr="00DD7C2A">
        <w:rPr>
          <w:szCs w:val="24"/>
        </w:rPr>
        <w:t>ридут домой, скажу</w:t>
      </w:r>
      <w:r w:rsidR="008B347A">
        <w:rPr>
          <w:szCs w:val="24"/>
        </w:rPr>
        <w:t>т: «Как?» И скажут: «О, господи!</w:t>
      </w:r>
      <w:r w:rsidRPr="00DD7C2A">
        <w:rPr>
          <w:szCs w:val="24"/>
        </w:rPr>
        <w:t xml:space="preserve"> Лучше поехать во Фрайбург». Это я знаю, такая вещь.</w:t>
      </w:r>
    </w:p>
    <w:p w:rsidR="00DD7C2A" w:rsidRPr="00DD7C2A" w:rsidRDefault="00DD7C2A" w:rsidP="00CB425E">
      <w:pPr>
        <w:rPr>
          <w:szCs w:val="24"/>
        </w:rPr>
      </w:pPr>
      <w:r w:rsidRPr="00DD7C2A">
        <w:rPr>
          <w:szCs w:val="24"/>
        </w:rPr>
        <w:t>То есть, когда вдохновляешься, все согласны. А когда приезжают домой и надо собрать… Вот, здесь все сказали: «Соберу». А приезжают к себе на мест</w:t>
      </w:r>
      <w:r w:rsidR="008B347A">
        <w:rPr>
          <w:szCs w:val="24"/>
        </w:rPr>
        <w:t>о</w:t>
      </w:r>
      <w:r w:rsidRPr="00DD7C2A">
        <w:rPr>
          <w:szCs w:val="24"/>
        </w:rPr>
        <w:t>, попадают в свою среду, где ты никогда никого не собирал. И в ужасе ду</w:t>
      </w:r>
      <w:r w:rsidR="008B347A">
        <w:rPr>
          <w:szCs w:val="24"/>
        </w:rPr>
        <w:t>маешь: «А как?» Потому что, это-</w:t>
      </w:r>
      <w:r w:rsidRPr="00DD7C2A">
        <w:rPr>
          <w:szCs w:val="24"/>
        </w:rPr>
        <w:t>ж надо меняться, чтобы этим заниматься. И…</w:t>
      </w:r>
    </w:p>
    <w:p w:rsidR="00DD7C2A" w:rsidRPr="00DD7C2A" w:rsidRDefault="00DD7C2A" w:rsidP="00CB425E">
      <w:pPr>
        <w:rPr>
          <w:szCs w:val="24"/>
        </w:rPr>
      </w:pPr>
      <w:r w:rsidRPr="00DD7C2A">
        <w:rPr>
          <w:szCs w:val="24"/>
        </w:rPr>
        <w:t>Зачем я это опубликовал? Вы должны зна</w:t>
      </w:r>
      <w:r w:rsidR="008B347A">
        <w:rPr>
          <w:szCs w:val="24"/>
        </w:rPr>
        <w:t>ть, что на Германию, кроме трёх</w:t>
      </w:r>
      <w:r w:rsidRPr="00DD7C2A">
        <w:rPr>
          <w:szCs w:val="24"/>
        </w:rPr>
        <w:t xml:space="preserve"> подразделений уже действующих, Владыка поставил ещё восемь фиксаций новых подразделений. Вчера один Служащий, один из Аватаров, это увиде</w:t>
      </w:r>
      <w:r w:rsidR="008B347A">
        <w:rPr>
          <w:szCs w:val="24"/>
        </w:rPr>
        <w:t>л, ночью Владыка мне подтвердил</w:t>
      </w:r>
      <w:r w:rsidRPr="00DD7C2A">
        <w:rPr>
          <w:szCs w:val="24"/>
        </w:rPr>
        <w:t xml:space="preserve"> и Германию Владыка стимулирует на 11 подразделений. Всё. Вот, такая интересная ситуация. Все услышали? Поэтому нам выгодно и всех собрать на новый Синтез где</w:t>
      </w:r>
      <w:r w:rsidR="00395577">
        <w:rPr>
          <w:szCs w:val="24"/>
        </w:rPr>
        <w:t>-</w:t>
      </w:r>
      <w:r w:rsidRPr="00DD7C2A">
        <w:rPr>
          <w:szCs w:val="24"/>
        </w:rPr>
        <w:t>то там во Фрайбурге, и не менее выгодно собрать всех в разных городах на отдельные группы Синтеза.</w:t>
      </w:r>
    </w:p>
    <w:p w:rsidR="00DD7C2A" w:rsidRPr="00DD7C2A" w:rsidRDefault="00DD7C2A" w:rsidP="00CB425E">
      <w:pPr>
        <w:rPr>
          <w:szCs w:val="24"/>
        </w:rPr>
      </w:pPr>
      <w:r w:rsidRPr="00DD7C2A">
        <w:rPr>
          <w:szCs w:val="24"/>
        </w:rPr>
        <w:t>И ещё. Я сейчас волнуюсь не за себя, а за вас, потому что я эти Синтезы вести не буду, категорически. То есть, по некоторым методикам Синтеза я имею право, если и вести, то только в Берлине, если со</w:t>
      </w:r>
      <w:r w:rsidR="00441A3F">
        <w:rPr>
          <w:szCs w:val="24"/>
        </w:rPr>
        <w:t>берётся группа. И то ещё вопрос: назначит ли меня Владыка?</w:t>
      </w:r>
      <w:r w:rsidRPr="00DD7C2A">
        <w:rPr>
          <w:szCs w:val="24"/>
        </w:rPr>
        <w:t xml:space="preserve"> То есть, столицу до сих пор я имею обязанности возжигать. Есть такое, проблема. Это проблема возжигания всей нации. Но не факт, что Владыка даст мне это сделать. Потому что я уже провёл эти Синтезы в Оснабрюке. А всё остальное, это я беспокоюсь о вас, о немцах, потому что у вас надо развить Метагалактическую Нацию. И понятно, Служащие Синтеза… Но это мы договоримся, чтобы они к вам ездили.</w:t>
      </w:r>
    </w:p>
    <w:p w:rsidR="00DD7C2A" w:rsidRPr="00DD7C2A" w:rsidRDefault="00DD7C2A" w:rsidP="00CB425E">
      <w:pPr>
        <w:rPr>
          <w:szCs w:val="24"/>
        </w:rPr>
      </w:pPr>
      <w:r w:rsidRPr="00DD7C2A">
        <w:rPr>
          <w:szCs w:val="24"/>
        </w:rPr>
        <w:t>Это ещё такой один отве</w:t>
      </w:r>
      <w:r w:rsidR="00441A3F">
        <w:rPr>
          <w:szCs w:val="24"/>
        </w:rPr>
        <w:t>т, которые, вот, здесь так тусуются</w:t>
      </w:r>
      <w:r w:rsidRPr="00DD7C2A">
        <w:rPr>
          <w:szCs w:val="24"/>
        </w:rPr>
        <w:t xml:space="preserve"> и тут то говорят, то, то говорят. Мы согласны и за один Синтез, и за множество. И то, и то нам важно. Знаете, я по</w:t>
      </w:r>
      <w:r w:rsidR="00395577">
        <w:rPr>
          <w:szCs w:val="24"/>
        </w:rPr>
        <w:t>-</w:t>
      </w:r>
      <w:r w:rsidRPr="00DD7C2A">
        <w:rPr>
          <w:szCs w:val="24"/>
        </w:rPr>
        <w:t>другому скажу: «Германия, вы съездили во Фрайбург, получили Синтез, вернулись домой. Дома его нет. Вы съездили во Фрайбург, получили Синтез, вернулись домой. Дома его нет. И дома вы сами поддерживаете собой и Синтез».</w:t>
      </w:r>
    </w:p>
    <w:p w:rsidR="00DD7C2A" w:rsidRPr="00DD7C2A" w:rsidRDefault="00DD7C2A" w:rsidP="00CB425E">
      <w:pPr>
        <w:rPr>
          <w:szCs w:val="24"/>
        </w:rPr>
      </w:pPr>
      <w:r w:rsidRPr="00DD7C2A">
        <w:rPr>
          <w:szCs w:val="24"/>
        </w:rPr>
        <w:t>Или вы дома собрали группу</w:t>
      </w:r>
      <w:r w:rsidR="00441A3F">
        <w:rPr>
          <w:szCs w:val="24"/>
        </w:rPr>
        <w:t>. У вас появилось подразделение</w:t>
      </w:r>
      <w:r w:rsidRPr="00DD7C2A">
        <w:rPr>
          <w:szCs w:val="24"/>
        </w:rPr>
        <w:t xml:space="preserve"> и дома всегда есть Синтез. Почувствуйте разницу. Но над этим надо работать. При этом, пока других Синтезов нет, надо ездить или сюда, или во Фрайбург с сентября, когда там начнётся. Это тоже правильно. И так, и так, и так правильно. Решать кому? Вам. На меня все так смотрят сейчас. Понимаете, Синтез – вот, он такой вариативный, ты сам решишь, что тебе надо. Ты делай. То есть, ты должен решить это сам. Смочь сделать сам. Это твоё восхождение. Я показываю варианты. Делайте. С этим тоже всё.</w:t>
      </w:r>
    </w:p>
    <w:p w:rsidR="00DD7C2A" w:rsidRPr="00DD7C2A" w:rsidRDefault="00DD7C2A" w:rsidP="00CB425E">
      <w:pPr>
        <w:rPr>
          <w:szCs w:val="24"/>
        </w:rPr>
      </w:pPr>
    </w:p>
    <w:p w:rsidR="00DD7C2A" w:rsidRPr="00DD7C2A" w:rsidRDefault="00DD7C2A" w:rsidP="00441A3F">
      <w:pPr>
        <w:pStyle w:val="a"/>
      </w:pPr>
      <w:bookmarkStart w:id="27" w:name="_Toc531183240"/>
      <w:r w:rsidRPr="00DD7C2A">
        <w:t>Новая схема: детализация действия в Мг Фа</w:t>
      </w:r>
      <w:bookmarkEnd w:id="27"/>
    </w:p>
    <w:p w:rsidR="00DD7C2A" w:rsidRPr="00DD7C2A" w:rsidRDefault="00DD7C2A" w:rsidP="00CB425E">
      <w:pPr>
        <w:rPr>
          <w:szCs w:val="24"/>
        </w:rPr>
      </w:pPr>
    </w:p>
    <w:p w:rsidR="00DD7C2A" w:rsidRPr="00DD7C2A" w:rsidRDefault="00DD7C2A" w:rsidP="00CB425E">
      <w:pPr>
        <w:rPr>
          <w:szCs w:val="24"/>
        </w:rPr>
      </w:pPr>
      <w:r w:rsidRPr="00DD7C2A">
        <w:rPr>
          <w:szCs w:val="24"/>
        </w:rPr>
        <w:t xml:space="preserve">И последний вопрос тоже. Вот, нам сейчас </w:t>
      </w:r>
      <w:r w:rsidRPr="00DD7C2A">
        <w:rPr>
          <w:b/>
          <w:szCs w:val="24"/>
        </w:rPr>
        <w:t>в Метагалактике ходить по Реальностям</w:t>
      </w:r>
      <w:r w:rsidR="00441A3F">
        <w:rPr>
          <w:szCs w:val="24"/>
        </w:rPr>
        <w:t>? Да!</w:t>
      </w:r>
      <w:r w:rsidRPr="00DD7C2A">
        <w:rPr>
          <w:szCs w:val="24"/>
        </w:rPr>
        <w:t xml:space="preserve"> Внимание, после Нового Рождения и Рождения Свыше последней практики, вы ни по чём другому ходить не сможете. Отец вас взял так: «К</w:t>
      </w:r>
      <w:r w:rsidR="00395577">
        <w:rPr>
          <w:szCs w:val="24"/>
        </w:rPr>
        <w:t>-</w:t>
      </w:r>
      <w:r w:rsidRPr="00DD7C2A">
        <w:rPr>
          <w:szCs w:val="24"/>
        </w:rPr>
        <w:t>х</w:t>
      </w:r>
      <w:r w:rsidR="00395577">
        <w:rPr>
          <w:szCs w:val="24"/>
        </w:rPr>
        <w:t>-</w:t>
      </w:r>
      <w:r w:rsidRPr="00DD7C2A">
        <w:rPr>
          <w:szCs w:val="24"/>
        </w:rPr>
        <w:t>х», покажу по</w:t>
      </w:r>
      <w:r w:rsidR="00395577">
        <w:rPr>
          <w:szCs w:val="24"/>
        </w:rPr>
        <w:t>-</w:t>
      </w:r>
      <w:r w:rsidRPr="00DD7C2A">
        <w:rPr>
          <w:szCs w:val="24"/>
        </w:rPr>
        <w:t>другому «к</w:t>
      </w:r>
      <w:r w:rsidR="00395577">
        <w:rPr>
          <w:szCs w:val="24"/>
        </w:rPr>
        <w:t>-</w:t>
      </w:r>
      <w:r w:rsidRPr="00DD7C2A">
        <w:rPr>
          <w:szCs w:val="24"/>
        </w:rPr>
        <w:t xml:space="preserve">х» и переключил на Реальности Метагалактики Фа. Поэтому </w:t>
      </w:r>
      <w:r w:rsidRPr="00DD7C2A">
        <w:rPr>
          <w:b/>
          <w:szCs w:val="24"/>
        </w:rPr>
        <w:t>ваша задача теперь выходить в 16</w:t>
      </w:r>
      <w:r w:rsidR="00395577">
        <w:rPr>
          <w:b/>
          <w:szCs w:val="24"/>
        </w:rPr>
        <w:t>-</w:t>
      </w:r>
      <w:r w:rsidRPr="00DD7C2A">
        <w:rPr>
          <w:b/>
          <w:szCs w:val="24"/>
        </w:rPr>
        <w:t>ю Метагалактику на первую, вторую, третью и пошли по всем Реальностям вверх</w:t>
      </w:r>
      <w:r w:rsidRPr="00DD7C2A">
        <w:rPr>
          <w:szCs w:val="24"/>
        </w:rPr>
        <w:t>.</w:t>
      </w:r>
    </w:p>
    <w:p w:rsidR="00DD7C2A" w:rsidRPr="00DD7C2A" w:rsidRDefault="00DD7C2A" w:rsidP="00CB425E">
      <w:pPr>
        <w:rPr>
          <w:i/>
          <w:szCs w:val="24"/>
        </w:rPr>
      </w:pPr>
      <w:r w:rsidRPr="00DD7C2A">
        <w:rPr>
          <w:i/>
          <w:szCs w:val="24"/>
        </w:rPr>
        <w:t>(Из зала:</w:t>
      </w:r>
      <w:r w:rsidRPr="00DD7C2A">
        <w:rPr>
          <w:szCs w:val="24"/>
        </w:rPr>
        <w:t xml:space="preserve"> – </w:t>
      </w:r>
      <w:r w:rsidRPr="00DD7C2A">
        <w:rPr>
          <w:i/>
          <w:szCs w:val="24"/>
        </w:rPr>
        <w:t>А как же Омегу стяжать по старой схеме?)</w:t>
      </w:r>
    </w:p>
    <w:p w:rsidR="00DD7C2A" w:rsidRPr="00DD7C2A" w:rsidRDefault="00DD7C2A" w:rsidP="00CB425E">
      <w:pPr>
        <w:rPr>
          <w:szCs w:val="24"/>
        </w:rPr>
      </w:pPr>
      <w:r w:rsidRPr="00DD7C2A">
        <w:rPr>
          <w:szCs w:val="24"/>
        </w:rPr>
        <w:t xml:space="preserve">А </w:t>
      </w:r>
      <w:r w:rsidRPr="00DD7C2A">
        <w:rPr>
          <w:b/>
          <w:szCs w:val="24"/>
        </w:rPr>
        <w:t>Омегу вы стяжаете по старой схеме</w:t>
      </w:r>
      <w:r w:rsidRPr="00DD7C2A">
        <w:rPr>
          <w:szCs w:val="24"/>
        </w:rPr>
        <w:t>, потому что старое Рождение Свыше у вас тоже сохраняется как часть. Но проблема в том, что там вы стяжаете только Омегу. Всё остальное там у вас уже не будет работать. Так как Отец разрешил стяжать по</w:t>
      </w:r>
      <w:r w:rsidR="00395577">
        <w:rPr>
          <w:szCs w:val="24"/>
        </w:rPr>
        <w:t>-</w:t>
      </w:r>
      <w:r w:rsidRPr="00DD7C2A">
        <w:rPr>
          <w:szCs w:val="24"/>
        </w:rPr>
        <w:t>старому, то смотрите, стяжать по</w:t>
      </w:r>
      <w:r w:rsidR="00395577">
        <w:rPr>
          <w:szCs w:val="24"/>
        </w:rPr>
        <w:t>-</w:t>
      </w:r>
      <w:r w:rsidRPr="00DD7C2A">
        <w:rPr>
          <w:szCs w:val="24"/>
        </w:rPr>
        <w:t xml:space="preserve">старому вы будете, а </w:t>
      </w:r>
      <w:r w:rsidRPr="00DD7C2A">
        <w:rPr>
          <w:b/>
          <w:szCs w:val="24"/>
        </w:rPr>
        <w:t>вот ходить вы будете только по</w:t>
      </w:r>
      <w:r w:rsidR="00395577">
        <w:rPr>
          <w:b/>
          <w:szCs w:val="24"/>
        </w:rPr>
        <w:t>-</w:t>
      </w:r>
      <w:r w:rsidRPr="00DD7C2A">
        <w:rPr>
          <w:b/>
          <w:szCs w:val="24"/>
        </w:rPr>
        <w:t>новому</w:t>
      </w:r>
      <w:r w:rsidRPr="00DD7C2A">
        <w:rPr>
          <w:szCs w:val="24"/>
        </w:rPr>
        <w:t xml:space="preserve">. Более того, я даже предложил </w:t>
      </w:r>
      <w:r w:rsidRPr="00DD7C2A">
        <w:rPr>
          <w:b/>
          <w:szCs w:val="24"/>
        </w:rPr>
        <w:t xml:space="preserve">слово «Изначальность» в Омегу заменить на «Изначально Вышестоящую </w:t>
      </w:r>
      <w:r w:rsidRPr="00DD7C2A">
        <w:rPr>
          <w:b/>
          <w:szCs w:val="24"/>
        </w:rPr>
        <w:lastRenderedPageBreak/>
        <w:t xml:space="preserve">Реальность», </w:t>
      </w:r>
      <w:r w:rsidRPr="00DD7C2A">
        <w:rPr>
          <w:szCs w:val="24"/>
        </w:rPr>
        <w:t>потому что у вас есть Рождение Свыше и слово поменять. Это разрешено. Ситуацию увидели?</w:t>
      </w:r>
    </w:p>
    <w:p w:rsidR="00DD7C2A" w:rsidRPr="00DD7C2A" w:rsidRDefault="00DD7C2A" w:rsidP="00CB425E">
      <w:pPr>
        <w:rPr>
          <w:szCs w:val="24"/>
        </w:rPr>
      </w:pPr>
      <w:r w:rsidRPr="00DD7C2A">
        <w:rPr>
          <w:szCs w:val="24"/>
        </w:rPr>
        <w:t xml:space="preserve">Поэтому, пожалуйста, с этого момента после последней Практики, вы </w:t>
      </w:r>
      <w:r w:rsidRPr="00DD7C2A">
        <w:rPr>
          <w:b/>
          <w:szCs w:val="24"/>
        </w:rPr>
        <w:t>выходите в Метагалактику Фа по Реальностям.</w:t>
      </w:r>
      <w:r w:rsidRPr="00DD7C2A">
        <w:rPr>
          <w:szCs w:val="24"/>
        </w:rPr>
        <w:t xml:space="preserve"> Что это значит? Вы на сайте скачиваете практику, где написано: «идём в Восьмую Изначальность». Вы </w:t>
      </w:r>
      <w:r w:rsidRPr="00DD7C2A">
        <w:rPr>
          <w:b/>
          <w:szCs w:val="24"/>
        </w:rPr>
        <w:t xml:space="preserve">вместо слова « Изначальность» ставите «Изначально Вышестоящую Реальность». </w:t>
      </w:r>
      <w:r w:rsidRPr="00DD7C2A">
        <w:rPr>
          <w:szCs w:val="24"/>
        </w:rPr>
        <w:t xml:space="preserve">Вы на сайтах скачиваете – это практики предыдущих Синтезов. Вы на сайтах скачиваете практику, где написано «Присутствия», </w:t>
      </w:r>
      <w:r w:rsidRPr="00DD7C2A">
        <w:rPr>
          <w:b/>
          <w:szCs w:val="24"/>
        </w:rPr>
        <w:t>вместо «Присутствия» ставите «Реальности».</w:t>
      </w:r>
      <w:r w:rsidRPr="00DD7C2A">
        <w:rPr>
          <w:szCs w:val="24"/>
        </w:rPr>
        <w:t xml:space="preserve"> Вот себе запомните: вместо «Присутствия» ставим «Реальность». </w:t>
      </w:r>
      <w:r w:rsidRPr="00DD7C2A">
        <w:rPr>
          <w:b/>
          <w:szCs w:val="24"/>
        </w:rPr>
        <w:t>Номера остаются те же</w:t>
      </w:r>
      <w:r w:rsidRPr="00DD7C2A">
        <w:rPr>
          <w:szCs w:val="24"/>
        </w:rPr>
        <w:t>. Вместо «Изначальности» ставим «Изначально Вышестоящую Реальность». Я сейчас так корректирую все документы тоже. Ну, зачем париться? Вы просто меняете два слова, или одно слово на три. Или одно слово на другое одно. И всё. И ту же самую практику делаете в новом масштабе.</w:t>
      </w:r>
    </w:p>
    <w:p w:rsidR="00DD7C2A" w:rsidRPr="00DD7C2A" w:rsidRDefault="00DD7C2A" w:rsidP="00CB425E">
      <w:pPr>
        <w:rPr>
          <w:szCs w:val="24"/>
        </w:rPr>
      </w:pPr>
      <w:r w:rsidRPr="00DD7C2A">
        <w:rPr>
          <w:szCs w:val="24"/>
        </w:rPr>
        <w:t xml:space="preserve">И второе изменение: </w:t>
      </w:r>
      <w:r w:rsidRPr="00DD7C2A">
        <w:rPr>
          <w:b/>
          <w:szCs w:val="24"/>
        </w:rPr>
        <w:t>если в практике стоит 2048 Частей или 512, вы ставите 4096</w:t>
      </w:r>
      <w:r w:rsidRPr="00DD7C2A">
        <w:rPr>
          <w:szCs w:val="24"/>
        </w:rPr>
        <w:t>. Меняете просто цифру. Услышали? Вместо 2048 ставите 4096. Вместо 512 т</w:t>
      </w:r>
      <w:r w:rsidR="00441A3F">
        <w:rPr>
          <w:szCs w:val="24"/>
        </w:rPr>
        <w:t>оже ставите 4096. Вы скажете: «</w:t>
      </w:r>
      <w:r w:rsidRPr="00DD7C2A">
        <w:rPr>
          <w:szCs w:val="24"/>
        </w:rPr>
        <w:t xml:space="preserve">А я их не знаю». И пока тебе и знать их не надо. </w:t>
      </w:r>
      <w:r w:rsidRPr="00DD7C2A">
        <w:rPr>
          <w:b/>
          <w:szCs w:val="24"/>
        </w:rPr>
        <w:t>Они сами на тебя</w:t>
      </w:r>
      <w:r w:rsidRPr="00DD7C2A">
        <w:rPr>
          <w:szCs w:val="24"/>
        </w:rPr>
        <w:t xml:space="preserve"> что? </w:t>
      </w:r>
      <w:r w:rsidRPr="00DD7C2A">
        <w:rPr>
          <w:b/>
          <w:szCs w:val="24"/>
        </w:rPr>
        <w:t>Зафиксируются.</w:t>
      </w:r>
      <w:r w:rsidRPr="00DD7C2A">
        <w:rPr>
          <w:szCs w:val="24"/>
        </w:rPr>
        <w:t xml:space="preserve"> Вы прошли Рождение Свыше. </w:t>
      </w:r>
      <w:r w:rsidRPr="00DD7C2A">
        <w:rPr>
          <w:b/>
          <w:szCs w:val="24"/>
        </w:rPr>
        <w:t>У вас Образ Отца с четырьмя тысячами Частей</w:t>
      </w:r>
      <w:r w:rsidRPr="00DD7C2A">
        <w:rPr>
          <w:szCs w:val="24"/>
        </w:rPr>
        <w:t>. Говорит</w:t>
      </w:r>
      <w:r w:rsidR="00441A3F">
        <w:rPr>
          <w:szCs w:val="24"/>
        </w:rPr>
        <w:t>ь о том, что мы их сразу выучим –</w:t>
      </w:r>
      <w:r w:rsidRPr="00DD7C2A">
        <w:rPr>
          <w:szCs w:val="24"/>
        </w:rPr>
        <w:t xml:space="preserve"> это иллюзия. Мы даже 2048 не выучили. И 512, кого спрашивал, многие путают.</w:t>
      </w:r>
    </w:p>
    <w:p w:rsidR="00DD7C2A" w:rsidRPr="00DD7C2A" w:rsidRDefault="00DD7C2A" w:rsidP="00CB425E">
      <w:pPr>
        <w:rPr>
          <w:szCs w:val="24"/>
        </w:rPr>
      </w:pPr>
      <w:r w:rsidRPr="00DD7C2A">
        <w:rPr>
          <w:szCs w:val="24"/>
        </w:rPr>
        <w:t>У нас первые 64 Части. Сейчас спроси, вот, у нас 11</w:t>
      </w:r>
      <w:r w:rsidR="00395577">
        <w:rPr>
          <w:szCs w:val="24"/>
        </w:rPr>
        <w:t>-</w:t>
      </w:r>
      <w:r w:rsidRPr="00DD7C2A">
        <w:rPr>
          <w:szCs w:val="24"/>
        </w:rPr>
        <w:t>й Синтез, 11</w:t>
      </w:r>
      <w:r w:rsidR="00395577">
        <w:rPr>
          <w:szCs w:val="24"/>
        </w:rPr>
        <w:t>-</w:t>
      </w:r>
      <w:r w:rsidRPr="00DD7C2A">
        <w:rPr>
          <w:szCs w:val="24"/>
        </w:rPr>
        <w:t>я Часть, она как называется?</w:t>
      </w:r>
    </w:p>
    <w:p w:rsidR="00DD7C2A" w:rsidRPr="00DD7C2A" w:rsidRDefault="00DD7C2A" w:rsidP="00CB425E">
      <w:pPr>
        <w:rPr>
          <w:i/>
          <w:szCs w:val="24"/>
        </w:rPr>
      </w:pPr>
      <w:r w:rsidRPr="00DD7C2A">
        <w:rPr>
          <w:i/>
          <w:szCs w:val="24"/>
        </w:rPr>
        <w:t>(Из зала</w:t>
      </w:r>
      <w:r w:rsidR="00441A3F">
        <w:rPr>
          <w:i/>
          <w:szCs w:val="24"/>
        </w:rPr>
        <w:t>:</w:t>
      </w:r>
      <w:r w:rsidRPr="00DD7C2A">
        <w:rPr>
          <w:szCs w:val="24"/>
        </w:rPr>
        <w:t xml:space="preserve"> –</w:t>
      </w:r>
      <w:r w:rsidRPr="00DD7C2A">
        <w:rPr>
          <w:i/>
          <w:szCs w:val="24"/>
        </w:rPr>
        <w:t xml:space="preserve"> Провидение.)</w:t>
      </w:r>
    </w:p>
    <w:p w:rsidR="00DD7C2A" w:rsidRPr="00DD7C2A" w:rsidRDefault="00DD7C2A" w:rsidP="00CB425E">
      <w:pPr>
        <w:rPr>
          <w:szCs w:val="24"/>
        </w:rPr>
      </w:pPr>
      <w:r w:rsidRPr="00DD7C2A">
        <w:rPr>
          <w:szCs w:val="24"/>
        </w:rPr>
        <w:t xml:space="preserve">О! Это опытные отвечают. </w:t>
      </w:r>
      <w:r w:rsidRPr="00441A3F">
        <w:rPr>
          <w:szCs w:val="24"/>
        </w:rPr>
        <w:t>Новые?</w:t>
      </w:r>
      <w:r w:rsidRPr="00DD7C2A">
        <w:rPr>
          <w:szCs w:val="24"/>
        </w:rPr>
        <w:t xml:space="preserve"> Мы вообще</w:t>
      </w:r>
      <w:r w:rsidR="00395577">
        <w:rPr>
          <w:szCs w:val="24"/>
        </w:rPr>
        <w:t>-</w:t>
      </w:r>
      <w:r w:rsidRPr="00DD7C2A">
        <w:rPr>
          <w:szCs w:val="24"/>
        </w:rPr>
        <w:t>то занимаемся Провидением. Завтра будем заниматься Провидением ещё. Учиться видеть провидчески. Сегодня просто новый материал. Завтра в Часть будем входить. Увидели ситуацию?</w:t>
      </w:r>
    </w:p>
    <w:p w:rsidR="00DD7C2A" w:rsidRPr="00DD7C2A" w:rsidRDefault="001242C5" w:rsidP="00CB425E">
      <w:pPr>
        <w:rPr>
          <w:b/>
          <w:szCs w:val="24"/>
        </w:rPr>
      </w:pPr>
      <w:r>
        <w:rPr>
          <w:szCs w:val="24"/>
        </w:rPr>
        <w:t>То есть, вот, схема</w:t>
      </w:r>
      <w:r w:rsidR="00DD7C2A" w:rsidRPr="00DD7C2A">
        <w:rPr>
          <w:szCs w:val="24"/>
        </w:rPr>
        <w:t xml:space="preserve"> такая. И </w:t>
      </w:r>
      <w:r w:rsidR="00DD7C2A" w:rsidRPr="00DD7C2A">
        <w:rPr>
          <w:b/>
          <w:szCs w:val="24"/>
        </w:rPr>
        <w:t>когда вы просто будете менять цифры и просто будете менять Присутствия на Реальности, у вас будет срабатывать те же самые практики по</w:t>
      </w:r>
      <w:r w:rsidR="00395577">
        <w:rPr>
          <w:b/>
          <w:szCs w:val="24"/>
        </w:rPr>
        <w:t>-</w:t>
      </w:r>
      <w:r w:rsidR="00DD7C2A" w:rsidRPr="00DD7C2A">
        <w:rPr>
          <w:b/>
          <w:szCs w:val="24"/>
        </w:rPr>
        <w:t>новому. Слово «Реальность» вас тут же вытащит в 16</w:t>
      </w:r>
      <w:r w:rsidR="00395577">
        <w:rPr>
          <w:b/>
          <w:szCs w:val="24"/>
        </w:rPr>
        <w:t>-</w:t>
      </w:r>
      <w:r w:rsidR="00DD7C2A" w:rsidRPr="00DD7C2A">
        <w:rPr>
          <w:b/>
          <w:szCs w:val="24"/>
        </w:rPr>
        <w:t xml:space="preserve">ю Метагалактику. </w:t>
      </w:r>
    </w:p>
    <w:p w:rsidR="00DD7C2A" w:rsidRPr="00DD7C2A" w:rsidRDefault="00DD7C2A" w:rsidP="00CB425E">
      <w:pPr>
        <w:rPr>
          <w:szCs w:val="24"/>
        </w:rPr>
      </w:pPr>
      <w:r w:rsidRPr="00DD7C2A">
        <w:rPr>
          <w:b/>
          <w:szCs w:val="24"/>
        </w:rPr>
        <w:t>Слово «Присутствие» вас тут же опустит в Восьмую Метагалактику</w:t>
      </w:r>
      <w:r w:rsidRPr="00DD7C2A">
        <w:rPr>
          <w:szCs w:val="24"/>
        </w:rPr>
        <w:t>. Но Восьмая Метагалактика – это Аматическая Метагалактика. Тоже Метагалактика, но другого формата. Для нас это мелковато.</w:t>
      </w:r>
    </w:p>
    <w:p w:rsidR="00DD7C2A" w:rsidRPr="00DD7C2A" w:rsidRDefault="00DD7C2A" w:rsidP="00CB425E">
      <w:pPr>
        <w:rPr>
          <w:szCs w:val="24"/>
        </w:rPr>
      </w:pPr>
      <w:r w:rsidRPr="00DD7C2A">
        <w:rPr>
          <w:b/>
          <w:szCs w:val="24"/>
        </w:rPr>
        <w:t>Слово «Изначально Вышестоящая Реальность» вас тут же вытащит к Изначально Вышестоящему Отцу. Слово «Изначальность» вас тут же в плинтус засунет</w:t>
      </w:r>
      <w:r w:rsidRPr="00DD7C2A">
        <w:rPr>
          <w:szCs w:val="24"/>
        </w:rPr>
        <w:t>. Там будет маленькая дырочка для мышечки, куда вы засунетесь. Ну, как в «Том и Джерри». Правда, кот туда не попадал, поэтому вы тоже не попадёте.</w:t>
      </w:r>
    </w:p>
    <w:p w:rsidR="00DD7C2A" w:rsidRPr="00DD7C2A" w:rsidRDefault="00DD7C2A" w:rsidP="00CB425E">
      <w:pPr>
        <w:rPr>
          <w:i/>
          <w:szCs w:val="24"/>
        </w:rPr>
      </w:pPr>
      <w:r w:rsidRPr="00DD7C2A">
        <w:rPr>
          <w:i/>
          <w:szCs w:val="24"/>
        </w:rPr>
        <w:t>(Из зала:</w:t>
      </w:r>
      <w:r w:rsidRPr="00DD7C2A">
        <w:rPr>
          <w:szCs w:val="24"/>
        </w:rPr>
        <w:t xml:space="preserve"> – </w:t>
      </w:r>
      <w:r w:rsidRPr="00DD7C2A">
        <w:rPr>
          <w:i/>
          <w:szCs w:val="24"/>
        </w:rPr>
        <w:t>А Вышестоящие Присутственности?)</w:t>
      </w:r>
    </w:p>
    <w:p w:rsidR="00DD7C2A" w:rsidRPr="00DD7C2A" w:rsidRDefault="00DD7C2A" w:rsidP="00CB425E">
      <w:pPr>
        <w:rPr>
          <w:b/>
          <w:szCs w:val="24"/>
        </w:rPr>
      </w:pPr>
      <w:r w:rsidRPr="00DD7C2A">
        <w:rPr>
          <w:b/>
          <w:szCs w:val="24"/>
        </w:rPr>
        <w:t>А Вышестоящие Присутственности меняются на Вышестоящие Реальности</w:t>
      </w:r>
      <w:r w:rsidRPr="00DD7C2A">
        <w:rPr>
          <w:szCs w:val="24"/>
        </w:rPr>
        <w:t xml:space="preserve">. А бывшие Присутственности, мы всегда Присутственности называли планами. Поэтому </w:t>
      </w:r>
      <w:r w:rsidRPr="00DD7C2A">
        <w:rPr>
          <w:b/>
          <w:szCs w:val="24"/>
        </w:rPr>
        <w:t>Присутственности Присутствия – это планы Присутствий.</w:t>
      </w:r>
    </w:p>
    <w:p w:rsidR="00DD7C2A" w:rsidRPr="00DD7C2A" w:rsidRDefault="00DD7C2A" w:rsidP="00CB425E">
      <w:pPr>
        <w:rPr>
          <w:szCs w:val="24"/>
        </w:rPr>
      </w:pPr>
      <w:r w:rsidRPr="00DD7C2A">
        <w:rPr>
          <w:b/>
          <w:szCs w:val="24"/>
        </w:rPr>
        <w:t>Присутствия Изначальности – это Присутствия Реальности</w:t>
      </w:r>
      <w:r w:rsidRPr="00DD7C2A">
        <w:rPr>
          <w:szCs w:val="24"/>
        </w:rPr>
        <w:t>. Даже Изначальность можно спокойно менять на Реальность. Но мы даём вам Изначально Вышестоящую Реальность, чтоб вы пошли дальше.</w:t>
      </w:r>
    </w:p>
    <w:p w:rsidR="00DD7C2A" w:rsidRPr="00DD7C2A" w:rsidRDefault="00DD7C2A" w:rsidP="00CB425E">
      <w:pPr>
        <w:rPr>
          <w:i/>
          <w:szCs w:val="24"/>
        </w:rPr>
      </w:pPr>
      <w:r w:rsidRPr="00DD7C2A">
        <w:rPr>
          <w:i/>
          <w:szCs w:val="24"/>
        </w:rPr>
        <w:t>(Из зала: – А названия Присутствий?)</w:t>
      </w:r>
    </w:p>
    <w:p w:rsidR="00DD7C2A" w:rsidRPr="00DD7C2A" w:rsidRDefault="00DD7C2A" w:rsidP="00CB425E">
      <w:pPr>
        <w:rPr>
          <w:szCs w:val="24"/>
        </w:rPr>
      </w:pPr>
      <w:r w:rsidRPr="00DD7C2A">
        <w:rPr>
          <w:szCs w:val="24"/>
        </w:rPr>
        <w:t xml:space="preserve">Всё тоже самое. У нас есть Распоряжение. И есть такой Стандарт: пока не выйдут новые названия, пользоваться старыми. Я напоминаю, что в названиях Присутствий только первые 16 Присутствий имели своеобразные названия, а то и восемь. Все остальные назывались по Частям. Так и будет. Вы скажете: «Почему так?» Потому что </w:t>
      </w:r>
      <w:r w:rsidRPr="00DD7C2A">
        <w:rPr>
          <w:b/>
          <w:szCs w:val="24"/>
        </w:rPr>
        <w:t>сами Присутствия по Стандарту Синтеза организуются из Частей Изначально Вышестоящего Отца.</w:t>
      </w:r>
      <w:r w:rsidRPr="00DD7C2A">
        <w:rPr>
          <w:szCs w:val="24"/>
        </w:rPr>
        <w:t xml:space="preserve"> И надо ещё развить свои Части, чтобы из наших Частей развернулись новые виды Присутствий. Поэтому, скорее всего, 16 базовых Присутствий останется. А остальные опять перестроятся на новые Части. Единственно, они будут не Трансвизорные Присутствия, а уже чётко по Частям. Но это надо подождать недельку и уже поменяются. Документы все в работе. Названия ядер и Присутствий уже поступили на физику. И мы сейчас, вот, занимаемся их печатанием. По ночам, кроме Синтезов, я ещё печатаю Распоряжения и отсылаю их на сайт. Некогда. Понятно, да? У всех своя работа.</w:t>
      </w:r>
    </w:p>
    <w:p w:rsidR="00DD7C2A" w:rsidRPr="00DD7C2A" w:rsidRDefault="00DD7C2A" w:rsidP="00CB425E">
      <w:pPr>
        <w:rPr>
          <w:szCs w:val="24"/>
        </w:rPr>
      </w:pPr>
      <w:r w:rsidRPr="00DD7C2A">
        <w:rPr>
          <w:szCs w:val="24"/>
        </w:rPr>
        <w:lastRenderedPageBreak/>
        <w:t>Ситуация понятна? Я на все вопросы ответил или у кого</w:t>
      </w:r>
      <w:r w:rsidR="00395577">
        <w:rPr>
          <w:szCs w:val="24"/>
        </w:rPr>
        <w:t>-</w:t>
      </w:r>
      <w:r w:rsidRPr="00DD7C2A">
        <w:rPr>
          <w:szCs w:val="24"/>
        </w:rPr>
        <w:t>то ещё есть вопрос по схеме?</w:t>
      </w:r>
    </w:p>
    <w:p w:rsidR="00DD7C2A" w:rsidRPr="00DD7C2A" w:rsidRDefault="00DD7C2A" w:rsidP="00CB425E">
      <w:pPr>
        <w:rPr>
          <w:i/>
          <w:szCs w:val="24"/>
        </w:rPr>
      </w:pPr>
      <w:r w:rsidRPr="00DD7C2A">
        <w:rPr>
          <w:i/>
          <w:szCs w:val="24"/>
        </w:rPr>
        <w:t>(Из зала:</w:t>
      </w:r>
      <w:r w:rsidRPr="00DD7C2A">
        <w:rPr>
          <w:szCs w:val="24"/>
        </w:rPr>
        <w:t xml:space="preserve"> – </w:t>
      </w:r>
      <w:r w:rsidRPr="00DD7C2A">
        <w:rPr>
          <w:i/>
          <w:szCs w:val="24"/>
        </w:rPr>
        <w:t>А куда к Владыке Кут Хуми…?)</w:t>
      </w:r>
    </w:p>
    <w:p w:rsidR="00DD7C2A" w:rsidRPr="00DD7C2A" w:rsidRDefault="00DD7C2A" w:rsidP="00CB425E">
      <w:pPr>
        <w:rPr>
          <w:szCs w:val="24"/>
        </w:rPr>
      </w:pPr>
      <w:r w:rsidRPr="00DD7C2A">
        <w:rPr>
          <w:szCs w:val="24"/>
        </w:rPr>
        <w:t>Во! Во! Я ж помню, какой</w:t>
      </w:r>
      <w:r w:rsidR="00395577">
        <w:rPr>
          <w:szCs w:val="24"/>
        </w:rPr>
        <w:t>-</w:t>
      </w:r>
      <w:r w:rsidRPr="00DD7C2A">
        <w:rPr>
          <w:szCs w:val="24"/>
        </w:rPr>
        <w:t>то ещё был вопрос. Молодец, ты мне его задавала. Давайте ещё раз уточним. Я вам это говорил сейчас. Кто</w:t>
      </w:r>
      <w:r w:rsidR="00395577">
        <w:rPr>
          <w:szCs w:val="24"/>
        </w:rPr>
        <w:t>-</w:t>
      </w:r>
      <w:r w:rsidRPr="00DD7C2A">
        <w:rPr>
          <w:szCs w:val="24"/>
        </w:rPr>
        <w:t>то пропустил.</w:t>
      </w:r>
    </w:p>
    <w:p w:rsidR="00DD7C2A" w:rsidRPr="00DD7C2A" w:rsidRDefault="00DD7C2A" w:rsidP="00CB425E">
      <w:pPr>
        <w:rPr>
          <w:szCs w:val="24"/>
        </w:rPr>
      </w:pPr>
      <w:r w:rsidRPr="00DD7C2A">
        <w:rPr>
          <w:szCs w:val="24"/>
        </w:rPr>
        <w:t xml:space="preserve">У нас Реальность, любая Реальность, любая. </w:t>
      </w:r>
      <w:r w:rsidRPr="00DD7C2A">
        <w:rPr>
          <w:b/>
          <w:szCs w:val="24"/>
        </w:rPr>
        <w:t>Вот Реальность</w:t>
      </w:r>
      <w:r w:rsidRPr="00DD7C2A">
        <w:rPr>
          <w:szCs w:val="24"/>
        </w:rPr>
        <w:t xml:space="preserve"> и здесь стоит любой номер, </w:t>
      </w:r>
      <w:r w:rsidRPr="00DD7C2A">
        <w:rPr>
          <w:b/>
          <w:szCs w:val="24"/>
        </w:rPr>
        <w:t>состоит из 4096</w:t>
      </w:r>
      <w:r w:rsidR="00395577">
        <w:rPr>
          <w:b/>
          <w:szCs w:val="24"/>
        </w:rPr>
        <w:t>-</w:t>
      </w:r>
      <w:r w:rsidRPr="00DD7C2A">
        <w:rPr>
          <w:b/>
          <w:szCs w:val="24"/>
        </w:rPr>
        <w:t>ти Вышестоящих Присутствий и 4096</w:t>
      </w:r>
      <w:r w:rsidR="00395577">
        <w:rPr>
          <w:b/>
          <w:szCs w:val="24"/>
        </w:rPr>
        <w:t>-</w:t>
      </w:r>
      <w:r w:rsidRPr="00DD7C2A">
        <w:rPr>
          <w:b/>
          <w:szCs w:val="24"/>
        </w:rPr>
        <w:t>ти Присутствий</w:t>
      </w:r>
      <w:r w:rsidRPr="00DD7C2A">
        <w:rPr>
          <w:szCs w:val="24"/>
        </w:rPr>
        <w:t xml:space="preserve">. По Присутствиям, запомните, </w:t>
      </w:r>
      <w:r w:rsidRPr="00DD7C2A">
        <w:rPr>
          <w:b/>
          <w:szCs w:val="24"/>
        </w:rPr>
        <w:t>везде по Присутствиям стоят Части</w:t>
      </w:r>
      <w:r w:rsidRPr="00DD7C2A">
        <w:rPr>
          <w:szCs w:val="24"/>
        </w:rPr>
        <w:t xml:space="preserve">. Надеюсь понятно, </w:t>
      </w:r>
      <w:r w:rsidRPr="00DD7C2A">
        <w:rPr>
          <w:b/>
          <w:szCs w:val="24"/>
        </w:rPr>
        <w:t xml:space="preserve">их тоже 4096 </w:t>
      </w:r>
      <w:r w:rsidRPr="00DD7C2A">
        <w:rPr>
          <w:szCs w:val="24"/>
        </w:rPr>
        <w:t>и они фиксируются.</w:t>
      </w:r>
    </w:p>
    <w:p w:rsidR="00DD7C2A" w:rsidRPr="00DD7C2A" w:rsidRDefault="00DD7C2A" w:rsidP="00CB425E">
      <w:pPr>
        <w:rPr>
          <w:szCs w:val="24"/>
        </w:rPr>
      </w:pPr>
      <w:r w:rsidRPr="00DD7C2A">
        <w:rPr>
          <w:b/>
          <w:szCs w:val="24"/>
        </w:rPr>
        <w:t>По Вышестоящим Присутствиям стоит Иерархия</w:t>
      </w:r>
      <w:r w:rsidRPr="00DD7C2A">
        <w:rPr>
          <w:szCs w:val="24"/>
        </w:rPr>
        <w:t xml:space="preserve">. </w:t>
      </w:r>
      <w:r w:rsidRPr="00DD7C2A">
        <w:rPr>
          <w:b/>
          <w:szCs w:val="24"/>
        </w:rPr>
        <w:t>Если вы идёте в Реальность</w:t>
      </w:r>
      <w:r w:rsidR="001242C5">
        <w:rPr>
          <w:b/>
          <w:szCs w:val="24"/>
        </w:rPr>
        <w:t xml:space="preserve"> –</w:t>
      </w:r>
      <w:r w:rsidRPr="00DD7C2A">
        <w:rPr>
          <w:b/>
          <w:szCs w:val="24"/>
        </w:rPr>
        <w:t xml:space="preserve"> любую Метагалактики Фа, вы идёте на Вышестоящие Присутствия Иерархии</w:t>
      </w:r>
      <w:r w:rsidRPr="00DD7C2A">
        <w:rPr>
          <w:szCs w:val="24"/>
        </w:rPr>
        <w:t>.</w:t>
      </w:r>
    </w:p>
    <w:p w:rsidR="00DD7C2A" w:rsidRPr="00DD7C2A" w:rsidRDefault="00DD7C2A" w:rsidP="00CB425E">
      <w:pPr>
        <w:rPr>
          <w:szCs w:val="24"/>
        </w:rPr>
      </w:pPr>
      <w:r w:rsidRPr="00DD7C2A">
        <w:rPr>
          <w:szCs w:val="24"/>
        </w:rPr>
        <w:t xml:space="preserve">И там просто </w:t>
      </w:r>
      <w:r w:rsidRPr="00DD7C2A">
        <w:rPr>
          <w:b/>
          <w:szCs w:val="24"/>
        </w:rPr>
        <w:t>номер Владыки совпадает с номером Вышестоящего Присутствия</w:t>
      </w:r>
      <w:r w:rsidRPr="00DD7C2A">
        <w:rPr>
          <w:szCs w:val="24"/>
        </w:rPr>
        <w:t>. То есть, Владыка 4032</w:t>
      </w:r>
      <w:r w:rsidR="00395577">
        <w:rPr>
          <w:szCs w:val="24"/>
        </w:rPr>
        <w:t>-</w:t>
      </w:r>
      <w:r w:rsidR="001242C5">
        <w:rPr>
          <w:szCs w:val="24"/>
        </w:rPr>
        <w:t>го</w:t>
      </w:r>
      <w:r w:rsidRPr="00DD7C2A">
        <w:rPr>
          <w:szCs w:val="24"/>
        </w:rPr>
        <w:t xml:space="preserve"> Вышестоящего Присутствия – Аватар Синтеза Кут Хуми. Только у вас будут там не Изначально Вышестоящие, а Вышестоящие Аватар Синтеза. Слово «Вышестоящие» почему? А Вышестоящее Присутствие.</w:t>
      </w:r>
    </w:p>
    <w:p w:rsidR="00DD7C2A" w:rsidRPr="00DD7C2A" w:rsidRDefault="00DD7C2A" w:rsidP="00CB425E">
      <w:pPr>
        <w:rPr>
          <w:szCs w:val="24"/>
        </w:rPr>
      </w:pPr>
      <w:r w:rsidRPr="00DD7C2A">
        <w:rPr>
          <w:szCs w:val="24"/>
        </w:rPr>
        <w:t xml:space="preserve">У нас в </w:t>
      </w:r>
      <w:r w:rsidRPr="00DD7C2A">
        <w:rPr>
          <w:b/>
          <w:szCs w:val="24"/>
        </w:rPr>
        <w:t xml:space="preserve">Распоряжениях делятся Аватары Синтеза на два вида. Это Изначально Вышестоящие Аватары Синтеза </w:t>
      </w:r>
      <w:r w:rsidRPr="00DD7C2A">
        <w:rPr>
          <w:szCs w:val="24"/>
        </w:rPr>
        <w:t xml:space="preserve">– это Изначально Вышестоящие Реальности. </w:t>
      </w:r>
      <w:r w:rsidRPr="00DD7C2A">
        <w:rPr>
          <w:b/>
          <w:szCs w:val="24"/>
        </w:rPr>
        <w:t>И Вышестоящие Аватары Синтеза.</w:t>
      </w:r>
      <w:r w:rsidRPr="00DD7C2A">
        <w:rPr>
          <w:szCs w:val="24"/>
        </w:rPr>
        <w:t xml:space="preserve"> Вы это не заметите разницы. Это просто в тексте так написано. Но некоторые заметили, уже улыбаются.</w:t>
      </w:r>
    </w:p>
    <w:p w:rsidR="00DD7C2A" w:rsidRPr="00DD7C2A" w:rsidRDefault="00DD7C2A" w:rsidP="00CB425E">
      <w:pPr>
        <w:rPr>
          <w:szCs w:val="24"/>
        </w:rPr>
      </w:pPr>
      <w:r w:rsidRPr="00DD7C2A">
        <w:rPr>
          <w:szCs w:val="24"/>
        </w:rPr>
        <w:t xml:space="preserve">И, вот, </w:t>
      </w:r>
      <w:r w:rsidRPr="00DD7C2A">
        <w:rPr>
          <w:b/>
          <w:szCs w:val="24"/>
        </w:rPr>
        <w:t xml:space="preserve">Вышестоящие Аватары Синтеза – </w:t>
      </w:r>
      <w:r w:rsidRPr="001242C5">
        <w:rPr>
          <w:b/>
          <w:szCs w:val="24"/>
        </w:rPr>
        <w:t>это Реальности плюс Присутствия.</w:t>
      </w:r>
      <w:r w:rsidRPr="00DD7C2A">
        <w:rPr>
          <w:szCs w:val="24"/>
        </w:rPr>
        <w:t xml:space="preserve"> Вернее, </w:t>
      </w:r>
      <w:r w:rsidRPr="00DD7C2A">
        <w:rPr>
          <w:b/>
          <w:szCs w:val="24"/>
        </w:rPr>
        <w:t>Вышестоящие Реальности плюс Вышестоящие Присутствия</w:t>
      </w:r>
      <w:r w:rsidRPr="00DD7C2A">
        <w:rPr>
          <w:szCs w:val="24"/>
        </w:rPr>
        <w:t xml:space="preserve">. Поэтому, </w:t>
      </w:r>
      <w:r w:rsidRPr="00DD7C2A">
        <w:rPr>
          <w:b/>
          <w:szCs w:val="24"/>
        </w:rPr>
        <w:t>Вышестоящие Аватары Синтеза – это от Вышестоящих Реальностей и Вышестоящих Присутствий</w:t>
      </w:r>
      <w:r w:rsidRPr="00DD7C2A">
        <w:rPr>
          <w:szCs w:val="24"/>
        </w:rPr>
        <w:t>. Ситуация понятна? Ой, вы можете называть просто Аватары. Как упростить проще все</w:t>
      </w:r>
      <w:r w:rsidR="001242C5">
        <w:rPr>
          <w:szCs w:val="24"/>
        </w:rPr>
        <w:t>го? Аватары Синтеза, всё. Ч</w:t>
      </w:r>
      <w:r w:rsidRPr="00DD7C2A">
        <w:rPr>
          <w:szCs w:val="24"/>
        </w:rPr>
        <w:t xml:space="preserve">то туда, что туда идём </w:t>
      </w:r>
      <w:r w:rsidR="001242C5">
        <w:rPr>
          <w:szCs w:val="24"/>
        </w:rPr>
        <w:t xml:space="preserve">– </w:t>
      </w:r>
      <w:r w:rsidRPr="00DD7C2A">
        <w:rPr>
          <w:szCs w:val="24"/>
        </w:rPr>
        <w:t>к Аватарам Синтеза и попадаем.</w:t>
      </w:r>
    </w:p>
    <w:p w:rsidR="00DD7C2A" w:rsidRPr="00DD7C2A" w:rsidRDefault="001242C5" w:rsidP="00CB425E">
      <w:pPr>
        <w:rPr>
          <w:szCs w:val="24"/>
        </w:rPr>
      </w:pPr>
      <w:r>
        <w:rPr>
          <w:szCs w:val="24"/>
        </w:rPr>
        <w:t>Но</w:t>
      </w:r>
      <w:r w:rsidR="00DD7C2A" w:rsidRPr="00DD7C2A">
        <w:rPr>
          <w:szCs w:val="24"/>
        </w:rPr>
        <w:t xml:space="preserve"> </w:t>
      </w:r>
      <w:r w:rsidR="00DD7C2A" w:rsidRPr="00DD7C2A">
        <w:rPr>
          <w:b/>
          <w:szCs w:val="24"/>
        </w:rPr>
        <w:t>надо точно говорить «Изначально Вышестоящая Реальность»</w:t>
      </w:r>
      <w:r w:rsidR="00DD7C2A" w:rsidRPr="00DD7C2A">
        <w:rPr>
          <w:szCs w:val="24"/>
        </w:rPr>
        <w:t>. Не сказали, попали на Присутствия. Не дошли. Пока на Присутствия. Потом на Реальности. Но мы пока Присутственны с вами. У нас наработана Присутственность. Запомните, что</w:t>
      </w:r>
      <w:r w:rsidR="00395577">
        <w:rPr>
          <w:szCs w:val="24"/>
        </w:rPr>
        <w:t>-</w:t>
      </w:r>
      <w:r w:rsidR="00DD7C2A" w:rsidRPr="00DD7C2A">
        <w:rPr>
          <w:szCs w:val="24"/>
        </w:rPr>
        <w:t>то не сказали, вы уже на Присутствиях, где</w:t>
      </w:r>
      <w:r w:rsidR="00395577">
        <w:rPr>
          <w:szCs w:val="24"/>
        </w:rPr>
        <w:t>-</w:t>
      </w:r>
      <w:r w:rsidR="00DD7C2A" w:rsidRPr="00DD7C2A">
        <w:rPr>
          <w:szCs w:val="24"/>
        </w:rPr>
        <w:t>то здесь болтаетесь. Или по</w:t>
      </w:r>
      <w:r w:rsidR="00395577">
        <w:rPr>
          <w:szCs w:val="24"/>
        </w:rPr>
        <w:t>-</w:t>
      </w:r>
      <w:r w:rsidR="00DD7C2A" w:rsidRPr="00DD7C2A">
        <w:rPr>
          <w:szCs w:val="24"/>
        </w:rPr>
        <w:t xml:space="preserve">украински очень хорошо говорят </w:t>
      </w:r>
      <w:r w:rsidR="00DD7C2A" w:rsidRPr="001242C5">
        <w:rPr>
          <w:szCs w:val="24"/>
        </w:rPr>
        <w:t>«бовтаэтэсь</w:t>
      </w:r>
      <w:r w:rsidR="00DD7C2A" w:rsidRPr="00DD7C2A">
        <w:rPr>
          <w:szCs w:val="24"/>
        </w:rPr>
        <w:t>». Это, вообще,</w:t>
      </w:r>
      <w:r>
        <w:rPr>
          <w:szCs w:val="24"/>
        </w:rPr>
        <w:t xml:space="preserve"> там классно звучит, прямо</w:t>
      </w:r>
      <w:r w:rsidR="00DD7C2A" w:rsidRPr="00DD7C2A">
        <w:rPr>
          <w:szCs w:val="24"/>
        </w:rPr>
        <w:t xml:space="preserve"> в точку</w:t>
      </w:r>
      <w:r>
        <w:rPr>
          <w:szCs w:val="24"/>
        </w:rPr>
        <w:t>:</w:t>
      </w:r>
      <w:r w:rsidR="00DD7C2A" w:rsidRPr="00DD7C2A">
        <w:rPr>
          <w:szCs w:val="24"/>
        </w:rPr>
        <w:t xml:space="preserve"> </w:t>
      </w:r>
      <w:r w:rsidR="00DD7C2A" w:rsidRPr="001242C5">
        <w:rPr>
          <w:szCs w:val="24"/>
        </w:rPr>
        <w:t>«бовтаэтэсь</w:t>
      </w:r>
      <w:r w:rsidR="00DD7C2A" w:rsidRPr="00DD7C2A">
        <w:rPr>
          <w:szCs w:val="24"/>
        </w:rPr>
        <w:t>». Да? То же</w:t>
      </w:r>
      <w:r>
        <w:rPr>
          <w:szCs w:val="24"/>
        </w:rPr>
        <w:t xml:space="preserve"> самое здесь. Поэтому, это</w:t>
      </w:r>
      <w:r w:rsidR="00DD7C2A" w:rsidRPr="00DD7C2A">
        <w:rPr>
          <w:szCs w:val="24"/>
        </w:rPr>
        <w:t xml:space="preserve"> Реальность так состоит.</w:t>
      </w:r>
    </w:p>
    <w:p w:rsidR="00DD7C2A" w:rsidRPr="001242C5" w:rsidRDefault="00DD7C2A" w:rsidP="00CB425E">
      <w:pPr>
        <w:rPr>
          <w:i/>
          <w:szCs w:val="24"/>
        </w:rPr>
      </w:pPr>
      <w:r w:rsidRPr="00DD7C2A">
        <w:rPr>
          <w:szCs w:val="24"/>
        </w:rPr>
        <w:t xml:space="preserve">Если мы </w:t>
      </w:r>
      <w:r w:rsidRPr="00DD7C2A">
        <w:rPr>
          <w:b/>
          <w:szCs w:val="24"/>
        </w:rPr>
        <w:t>идём в Изначально Вышестоящую Реальность</w:t>
      </w:r>
      <w:r w:rsidRPr="00DD7C2A">
        <w:rPr>
          <w:szCs w:val="24"/>
        </w:rPr>
        <w:t xml:space="preserve">, схема та же самая. Любая Изначально Вышестоящая Реальность </w:t>
      </w:r>
      <w:r w:rsidRPr="00DD7C2A">
        <w:rPr>
          <w:b/>
          <w:szCs w:val="24"/>
        </w:rPr>
        <w:t>состоит из 4096</w:t>
      </w:r>
      <w:r w:rsidR="001242C5">
        <w:rPr>
          <w:b/>
          <w:szCs w:val="24"/>
        </w:rPr>
        <w:t>-ти</w:t>
      </w:r>
      <w:r w:rsidRPr="00DD7C2A">
        <w:rPr>
          <w:b/>
          <w:szCs w:val="24"/>
        </w:rPr>
        <w:t xml:space="preserve"> Вышестоящих Реальностей</w:t>
      </w:r>
      <w:r w:rsidR="001242C5">
        <w:rPr>
          <w:szCs w:val="24"/>
        </w:rPr>
        <w:t>. Это</w:t>
      </w:r>
      <w:r w:rsidRPr="00DD7C2A">
        <w:rPr>
          <w:szCs w:val="24"/>
        </w:rPr>
        <w:t xml:space="preserve"> Изначально Вышестоящие Реальности вашего подразделения. Я, допустим</w:t>
      </w:r>
      <w:r w:rsidRPr="001242C5">
        <w:rPr>
          <w:szCs w:val="24"/>
        </w:rPr>
        <w:t>, ставлю к Кут Хуми 4032</w:t>
      </w:r>
      <w:r w:rsidR="00395577" w:rsidRPr="001242C5">
        <w:rPr>
          <w:szCs w:val="24"/>
        </w:rPr>
        <w:t>-</w:t>
      </w:r>
      <w:r w:rsidR="001242C5">
        <w:rPr>
          <w:szCs w:val="24"/>
        </w:rPr>
        <w:t>ю...</w:t>
      </w:r>
      <w:r w:rsidRPr="001242C5">
        <w:rPr>
          <w:szCs w:val="24"/>
        </w:rPr>
        <w:t xml:space="preserve"> вашу ставить не буду</w:t>
      </w:r>
      <w:r w:rsidR="001242C5">
        <w:rPr>
          <w:szCs w:val="24"/>
        </w:rPr>
        <w:t xml:space="preserve">. </w:t>
      </w:r>
      <w:r w:rsidR="001242C5" w:rsidRPr="001242C5">
        <w:rPr>
          <w:i/>
          <w:szCs w:val="24"/>
        </w:rPr>
        <w:t>(Рисует. Смотри рисунки в конце книги.)</w:t>
      </w:r>
    </w:p>
    <w:p w:rsidR="00DD7C2A" w:rsidRPr="00DD7C2A" w:rsidRDefault="00506148" w:rsidP="00CB425E">
      <w:pPr>
        <w:rPr>
          <w:szCs w:val="24"/>
        </w:rPr>
      </w:pPr>
      <w:r>
        <w:rPr>
          <w:b/>
          <w:szCs w:val="24"/>
        </w:rPr>
        <w:t>И</w:t>
      </w:r>
      <w:r w:rsidR="00DD7C2A" w:rsidRPr="00DD7C2A">
        <w:rPr>
          <w:b/>
          <w:szCs w:val="24"/>
        </w:rPr>
        <w:t xml:space="preserve"> вот, 4032</w:t>
      </w:r>
      <w:r w:rsidR="00395577" w:rsidRPr="00506148">
        <w:rPr>
          <w:b/>
          <w:szCs w:val="24"/>
        </w:rPr>
        <w:t>-</w:t>
      </w:r>
      <w:r>
        <w:rPr>
          <w:b/>
          <w:szCs w:val="24"/>
        </w:rPr>
        <w:t>я</w:t>
      </w:r>
      <w:r w:rsidR="00DD7C2A" w:rsidRPr="00DD7C2A">
        <w:rPr>
          <w:b/>
          <w:szCs w:val="24"/>
        </w:rPr>
        <w:t xml:space="preserve"> Изначально Вышестоящая Реальность состоит из</w:t>
      </w:r>
      <w:r>
        <w:rPr>
          <w:b/>
          <w:szCs w:val="24"/>
        </w:rPr>
        <w:t>:</w:t>
      </w:r>
      <w:r w:rsidR="00DD7C2A" w:rsidRPr="00DD7C2A">
        <w:rPr>
          <w:b/>
          <w:szCs w:val="24"/>
        </w:rPr>
        <w:t xml:space="preserve"> 4096 Вышестоящих Реальностей и 4096 Реальностей</w:t>
      </w:r>
      <w:r>
        <w:rPr>
          <w:szCs w:val="24"/>
        </w:rPr>
        <w:t>. Заметьте</w:t>
      </w:r>
      <w:r w:rsidR="00DD7C2A" w:rsidRPr="00DD7C2A">
        <w:rPr>
          <w:szCs w:val="24"/>
        </w:rPr>
        <w:t xml:space="preserve"> и здесь одинаково, и здесь одинаково. Только здесь Изначально Вышестоящая Реальность, а здесь Реальность. Ситуацию увидели? Вы это запоминайте. Ситуация понятна?</w:t>
      </w:r>
    </w:p>
    <w:p w:rsidR="00DD7C2A" w:rsidRPr="00DD7C2A" w:rsidRDefault="00DD7C2A" w:rsidP="00CB425E">
      <w:pPr>
        <w:rPr>
          <w:szCs w:val="24"/>
        </w:rPr>
      </w:pPr>
      <w:r w:rsidRPr="00DD7C2A">
        <w:rPr>
          <w:szCs w:val="24"/>
        </w:rPr>
        <w:t xml:space="preserve">Страшилка </w:t>
      </w:r>
      <w:r w:rsidR="00506148">
        <w:rPr>
          <w:szCs w:val="24"/>
        </w:rPr>
        <w:t>для людей Планеты Земля. Не...</w:t>
      </w:r>
      <w:r w:rsidRPr="00DD7C2A">
        <w:rPr>
          <w:szCs w:val="24"/>
        </w:rPr>
        <w:t xml:space="preserve"> надо, надо, надо, </w:t>
      </w:r>
      <w:r w:rsidR="00506148">
        <w:rPr>
          <w:szCs w:val="24"/>
        </w:rPr>
        <w:t>людей надо иногда стращать.</w:t>
      </w:r>
      <w:r w:rsidRPr="00DD7C2A">
        <w:rPr>
          <w:szCs w:val="24"/>
        </w:rPr>
        <w:t xml:space="preserve"> Кроме Реальностей у нас </w:t>
      </w:r>
      <w:r w:rsidRPr="00506148">
        <w:rPr>
          <w:szCs w:val="24"/>
        </w:rPr>
        <w:t>есть Присутствия</w:t>
      </w:r>
      <w:r w:rsidR="00506148">
        <w:rPr>
          <w:szCs w:val="24"/>
        </w:rPr>
        <w:t>. Т</w:t>
      </w:r>
      <w:r w:rsidRPr="00DD7C2A">
        <w:rPr>
          <w:szCs w:val="24"/>
        </w:rPr>
        <w:t>акое</w:t>
      </w:r>
      <w:r w:rsidR="00395577">
        <w:rPr>
          <w:szCs w:val="24"/>
        </w:rPr>
        <w:t>-</w:t>
      </w:r>
      <w:r w:rsidR="00506148">
        <w:rPr>
          <w:szCs w:val="24"/>
        </w:rPr>
        <w:t xml:space="preserve">то... одной из этих </w:t>
      </w:r>
      <w:r w:rsidR="00506148">
        <w:t>–</w:t>
      </w:r>
      <w:r w:rsidRPr="00DD7C2A">
        <w:rPr>
          <w:szCs w:val="24"/>
        </w:rPr>
        <w:t xml:space="preserve"> любое. У нас есть крутые ученики, которые к вам придут на ближайшие Синтезы и будут говорить, что они в семи планах просто всё имеют и везде прошли. И вы им даёте вот эту схему. Ты поняла о ком уже. Здесь полно таких. И в России, и в Германии, это везде есть. Где </w:t>
      </w:r>
      <w:r w:rsidRPr="00DD7C2A">
        <w:rPr>
          <w:b/>
          <w:szCs w:val="24"/>
        </w:rPr>
        <w:t>у них 4096 Вышестоящих планов</w:t>
      </w:r>
      <w:r w:rsidR="00506148">
        <w:rPr>
          <w:szCs w:val="24"/>
        </w:rPr>
        <w:t>. Я не шучу.</w:t>
      </w:r>
      <w:r w:rsidRPr="00DD7C2A">
        <w:rPr>
          <w:szCs w:val="24"/>
        </w:rPr>
        <w:t xml:space="preserve"> </w:t>
      </w:r>
      <w:r w:rsidR="00506148">
        <w:rPr>
          <w:b/>
          <w:szCs w:val="24"/>
        </w:rPr>
        <w:t>И</w:t>
      </w:r>
      <w:r w:rsidRPr="00DD7C2A">
        <w:rPr>
          <w:b/>
          <w:szCs w:val="24"/>
        </w:rPr>
        <w:t xml:space="preserve"> 4096 планов для учеников физики – это первого Присутствия. </w:t>
      </w:r>
      <w:r w:rsidRPr="00DD7C2A">
        <w:rPr>
          <w:szCs w:val="24"/>
        </w:rPr>
        <w:t>Первой Физической Реальности, пер</w:t>
      </w:r>
      <w:r w:rsidR="00E735D1">
        <w:rPr>
          <w:szCs w:val="24"/>
        </w:rPr>
        <w:t>вого физического Присутствия. И</w:t>
      </w:r>
      <w:r w:rsidRPr="00DD7C2A">
        <w:rPr>
          <w:szCs w:val="24"/>
        </w:rPr>
        <w:t xml:space="preserve"> вот, из этих 4096</w:t>
      </w:r>
      <w:r w:rsidR="00395577">
        <w:rPr>
          <w:szCs w:val="24"/>
        </w:rPr>
        <w:t>-</w:t>
      </w:r>
      <w:r w:rsidRPr="00DD7C2A">
        <w:rPr>
          <w:szCs w:val="24"/>
        </w:rPr>
        <w:t>ти планов первые семь – это бывшие планы пятой расы. Понятно, о чём я?</w:t>
      </w:r>
    </w:p>
    <w:p w:rsidR="00DD7C2A" w:rsidRPr="00E735D1" w:rsidRDefault="00DD7C2A" w:rsidP="00CB425E">
      <w:pPr>
        <w:rPr>
          <w:szCs w:val="24"/>
        </w:rPr>
      </w:pPr>
      <w:r w:rsidRPr="00DD7C2A">
        <w:rPr>
          <w:szCs w:val="24"/>
        </w:rPr>
        <w:t>И когда к вам придут крутые</w:t>
      </w:r>
      <w:r w:rsidR="00395577">
        <w:rPr>
          <w:szCs w:val="24"/>
        </w:rPr>
        <w:t>-</w:t>
      </w:r>
      <w:r w:rsidRPr="00DD7C2A">
        <w:rPr>
          <w:szCs w:val="24"/>
        </w:rPr>
        <w:t xml:space="preserve">крутые </w:t>
      </w:r>
      <w:r w:rsidRPr="00E735D1">
        <w:rPr>
          <w:szCs w:val="24"/>
        </w:rPr>
        <w:t xml:space="preserve">ученики из любых школ, вы рисуете им эту схему. Из семи планов вытаскиваете 4096 планов, плюс 4096 Вышестоящих. Внимание: Отец утвердил по планам тоже рост Частей для тех, кто не проходит Синтез. Их тоже будет 4096. Потом покажете, что это первое Присутствие. Потом покажете, что первое Присутствие входит в 4096 Присутствий. У них есть 4096, что это первая Реальность. Потом покажете, что это 4096 Реальностей. Есть 4096 Вышестоящих Реальностей. Это первая Вышестоящая Физическая Реальность. А потом ещё есть 4096 Изначально Вышестоящих Физических Реальностей, которые входят в Высокую Цельную Реальность, там, где находится Изначально Вышестоящий Отец. И отсюда, вот так, вот так </w:t>
      </w:r>
      <w:r w:rsidRPr="00E735D1">
        <w:rPr>
          <w:i/>
          <w:szCs w:val="24"/>
        </w:rPr>
        <w:t>(показывает схему на доске),</w:t>
      </w:r>
      <w:r w:rsidRPr="00DD7C2A">
        <w:rPr>
          <w:i/>
          <w:szCs w:val="24"/>
        </w:rPr>
        <w:t xml:space="preserve"> </w:t>
      </w:r>
      <w:r w:rsidRPr="00DD7C2A">
        <w:rPr>
          <w:szCs w:val="24"/>
        </w:rPr>
        <w:t xml:space="preserve">вот так, вот так, вот так, вот </w:t>
      </w:r>
      <w:r w:rsidRPr="00E735D1">
        <w:rPr>
          <w:szCs w:val="24"/>
        </w:rPr>
        <w:lastRenderedPageBreak/>
        <w:t>сюда. И мы дошли сюда. Это куда мы с вами ходим. А это, где люди пятой расы. Да, всё упало. Даже камера. Я понимаю.</w:t>
      </w:r>
    </w:p>
    <w:p w:rsidR="00DD7C2A" w:rsidRPr="00DD7C2A" w:rsidRDefault="00DD7C2A" w:rsidP="00CB425E">
      <w:pPr>
        <w:rPr>
          <w:szCs w:val="24"/>
        </w:rPr>
      </w:pPr>
      <w:r w:rsidRPr="00E735D1">
        <w:rPr>
          <w:szCs w:val="24"/>
        </w:rPr>
        <w:t>Внимание! Я ни в коей мере не хотел сейчас обижать, унижать и втаптывать людей пятой расы. Я не это сейчас имею в виду. Я просто устал от некоторых видов гордынь у особо развитых учеников. Но! Я просто показываю вам реальный масштаб, откуда мы начинали. Причём, я когда</w:t>
      </w:r>
      <w:r w:rsidR="00395577" w:rsidRPr="00E735D1">
        <w:rPr>
          <w:szCs w:val="24"/>
        </w:rPr>
        <w:t>-</w:t>
      </w:r>
      <w:r w:rsidRPr="00E735D1">
        <w:rPr>
          <w:szCs w:val="24"/>
        </w:rPr>
        <w:t>то по этим семи, даже тринадцати Присутствиям, я ходил по 13, Солнечная система. Для меня это была вышка буквально в 90</w:t>
      </w:r>
      <w:r w:rsidR="00395577" w:rsidRPr="00E735D1">
        <w:rPr>
          <w:szCs w:val="24"/>
        </w:rPr>
        <w:t>-</w:t>
      </w:r>
      <w:r w:rsidRPr="00E735D1">
        <w:rPr>
          <w:szCs w:val="24"/>
        </w:rPr>
        <w:t>е годы, я счастлив был по ним ходить. Ничего другого мы не знали. Поэтому я в этом теле точно знаю, как там ходить, я умею это делать</w:t>
      </w:r>
      <w:r w:rsidR="00E735D1">
        <w:rPr>
          <w:szCs w:val="24"/>
        </w:rPr>
        <w:t>. Но я реально понимаю, что</w:t>
      </w:r>
      <w:r w:rsidRPr="00DD7C2A">
        <w:rPr>
          <w:szCs w:val="24"/>
        </w:rPr>
        <w:t xml:space="preserve"> вот это всего лишь чуть</w:t>
      </w:r>
      <w:r w:rsidR="00395577">
        <w:rPr>
          <w:szCs w:val="24"/>
        </w:rPr>
        <w:t>-</w:t>
      </w:r>
      <w:r w:rsidRPr="00DD7C2A">
        <w:rPr>
          <w:szCs w:val="24"/>
        </w:rPr>
        <w:t>чуть этого. Первого Присутствия этого, одного из этих, первой Реальности этой, одной из этих. Первой Реальности, вот этой, первой, одной из 4096</w:t>
      </w:r>
      <w:r w:rsidR="00395577">
        <w:rPr>
          <w:szCs w:val="24"/>
        </w:rPr>
        <w:t>-</w:t>
      </w:r>
      <w:r w:rsidRPr="00DD7C2A">
        <w:rPr>
          <w:szCs w:val="24"/>
        </w:rPr>
        <w:t xml:space="preserve">ти этих. И, вот, здесь только Отец. Понимаете? То </w:t>
      </w:r>
      <w:r w:rsidR="00E735D1">
        <w:rPr>
          <w:szCs w:val="24"/>
        </w:rPr>
        <w:t>есть, для меня это не теория. И вот</w:t>
      </w:r>
      <w:r w:rsidRPr="00DD7C2A">
        <w:rPr>
          <w:szCs w:val="24"/>
        </w:rPr>
        <w:t xml:space="preserve"> это не теория, а опыт физический</w:t>
      </w:r>
      <w:r w:rsidR="00E735D1">
        <w:rPr>
          <w:szCs w:val="24"/>
        </w:rPr>
        <w:t>,</w:t>
      </w:r>
      <w:r w:rsidRPr="00DD7C2A">
        <w:rPr>
          <w:szCs w:val="24"/>
        </w:rPr>
        <w:t xml:space="preserve"> вот в этом теле.</w:t>
      </w:r>
    </w:p>
    <w:p w:rsidR="00DD7C2A" w:rsidRPr="00DD7C2A" w:rsidRDefault="00DD7C2A" w:rsidP="00CB425E">
      <w:pPr>
        <w:rPr>
          <w:i/>
          <w:szCs w:val="24"/>
        </w:rPr>
      </w:pPr>
      <w:r w:rsidRPr="00DD7C2A">
        <w:rPr>
          <w:i/>
          <w:szCs w:val="24"/>
        </w:rPr>
        <w:t>(Из зала: – То есть планами мы не пользуемся, правильно?)</w:t>
      </w:r>
    </w:p>
    <w:p w:rsidR="00DD7C2A" w:rsidRPr="00DD7C2A" w:rsidRDefault="00DD7C2A" w:rsidP="00CB425E">
      <w:pPr>
        <w:rPr>
          <w:szCs w:val="24"/>
        </w:rPr>
      </w:pPr>
      <w:r w:rsidRPr="00DD7C2A">
        <w:rPr>
          <w:szCs w:val="24"/>
        </w:rPr>
        <w:t xml:space="preserve">Вы не пользуетесь планами. Вам это незачем. </w:t>
      </w:r>
      <w:r w:rsidRPr="00DD7C2A">
        <w:rPr>
          <w:b/>
          <w:szCs w:val="24"/>
        </w:rPr>
        <w:t>Вы начинаете с Присутствия и Реальности. Вот, одна Реальность состоит из Присутствий Иерархических. Это Метагалактика Фа</w:t>
      </w:r>
      <w:r w:rsidRPr="00DD7C2A">
        <w:rPr>
          <w:szCs w:val="24"/>
        </w:rPr>
        <w:t xml:space="preserve">. Слово «планы» – это </w:t>
      </w:r>
      <w:r w:rsidRPr="00DD7C2A">
        <w:rPr>
          <w:b/>
          <w:szCs w:val="24"/>
        </w:rPr>
        <w:t>Планета Земля. Это 15</w:t>
      </w:r>
      <w:r w:rsidR="00395577">
        <w:rPr>
          <w:b/>
          <w:szCs w:val="24"/>
        </w:rPr>
        <w:t>-</w:t>
      </w:r>
      <w:r w:rsidRPr="00DD7C2A">
        <w:rPr>
          <w:b/>
          <w:szCs w:val="24"/>
        </w:rPr>
        <w:t>я Изначально Вышестоящая Реальность</w:t>
      </w:r>
      <w:r w:rsidRPr="00DD7C2A">
        <w:rPr>
          <w:szCs w:val="24"/>
        </w:rPr>
        <w:t>, Планета Земля. План</w:t>
      </w:r>
      <w:r w:rsidR="00395577">
        <w:rPr>
          <w:szCs w:val="24"/>
        </w:rPr>
        <w:t>-</w:t>
      </w:r>
      <w:r w:rsidRPr="00DD7C2A">
        <w:rPr>
          <w:szCs w:val="24"/>
        </w:rPr>
        <w:t xml:space="preserve">ета. </w:t>
      </w:r>
      <w:r w:rsidRPr="00DD7C2A">
        <w:rPr>
          <w:b/>
          <w:szCs w:val="24"/>
        </w:rPr>
        <w:t>И планы утверждены для 15</w:t>
      </w:r>
      <w:r w:rsidR="00395577">
        <w:rPr>
          <w:b/>
          <w:szCs w:val="24"/>
        </w:rPr>
        <w:t>-</w:t>
      </w:r>
      <w:r w:rsidRPr="00DD7C2A">
        <w:rPr>
          <w:b/>
          <w:szCs w:val="24"/>
        </w:rPr>
        <w:t>й Реальности Планеты Земля</w:t>
      </w:r>
      <w:r w:rsidRPr="00DD7C2A">
        <w:rPr>
          <w:szCs w:val="24"/>
        </w:rPr>
        <w:t>. Это живут люди, вот, тут на соседнем балконе, которым на всё… И они просто живут, как хотят. Для них Отец решил зафиксировать планы, чтобы они жили, как хотят, но в 4096</w:t>
      </w:r>
      <w:r w:rsidR="00395577">
        <w:rPr>
          <w:szCs w:val="24"/>
        </w:rPr>
        <w:t>-</w:t>
      </w:r>
      <w:r w:rsidRPr="00DD7C2A">
        <w:rPr>
          <w:szCs w:val="24"/>
        </w:rPr>
        <w:t>ти планах новой Метагалактики. И ещё и 15</w:t>
      </w:r>
      <w:r w:rsidR="00395577">
        <w:rPr>
          <w:szCs w:val="24"/>
        </w:rPr>
        <w:t>-</w:t>
      </w:r>
      <w:r w:rsidRPr="00DD7C2A">
        <w:rPr>
          <w:szCs w:val="24"/>
        </w:rPr>
        <w:t>й Реальности Пл</w:t>
      </w:r>
      <w:r w:rsidR="006C079B">
        <w:rPr>
          <w:szCs w:val="24"/>
        </w:rPr>
        <w:t>анеты Земля. Они живут простой-</w:t>
      </w:r>
      <w:r w:rsidRPr="00DD7C2A">
        <w:rPr>
          <w:szCs w:val="24"/>
        </w:rPr>
        <w:t xml:space="preserve">простой </w:t>
      </w:r>
      <w:r w:rsidRPr="006C079B">
        <w:rPr>
          <w:szCs w:val="24"/>
        </w:rPr>
        <w:t>планетарной жизнью. Просто они не знают, что Планета 15</w:t>
      </w:r>
      <w:r w:rsidR="00395577" w:rsidRPr="006C079B">
        <w:rPr>
          <w:szCs w:val="24"/>
        </w:rPr>
        <w:t>-</w:t>
      </w:r>
      <w:r w:rsidRPr="006C079B">
        <w:rPr>
          <w:szCs w:val="24"/>
        </w:rPr>
        <w:t>я, а ниже неё десять Метагалактик. С четырнадцатой по шестую – десять</w:t>
      </w:r>
      <w:r w:rsidR="006C079B">
        <w:rPr>
          <w:szCs w:val="24"/>
        </w:rPr>
        <w:t xml:space="preserve"> Метагалактик. Понятно, да? П</w:t>
      </w:r>
      <w:r w:rsidRPr="00DD7C2A">
        <w:rPr>
          <w:szCs w:val="24"/>
        </w:rPr>
        <w:t>о качеству. Это качество материи. Потом когда</w:t>
      </w:r>
      <w:r w:rsidR="00395577">
        <w:rPr>
          <w:szCs w:val="24"/>
        </w:rPr>
        <w:t>-</w:t>
      </w:r>
      <w:r w:rsidRPr="00DD7C2A">
        <w:rPr>
          <w:szCs w:val="24"/>
        </w:rPr>
        <w:t>нибудь узнают. Их никто не трогает. У них полная свобода Воли жить н</w:t>
      </w:r>
      <w:r w:rsidR="006C079B">
        <w:rPr>
          <w:szCs w:val="24"/>
        </w:rPr>
        <w:t>а Планете</w:t>
      </w:r>
      <w:r w:rsidRPr="00DD7C2A">
        <w:rPr>
          <w:szCs w:val="24"/>
        </w:rPr>
        <w:t xml:space="preserve"> как хотят. А у природы полная свобода Воли им фиксировать столько Огня, сколько природа хочет. Правда? Или столько энергии, сколько Папе надо.</w:t>
      </w:r>
    </w:p>
    <w:p w:rsidR="00DD7C2A" w:rsidRPr="00DD7C2A" w:rsidRDefault="00DD7C2A" w:rsidP="00CB425E">
      <w:pPr>
        <w:rPr>
          <w:szCs w:val="24"/>
        </w:rPr>
      </w:pPr>
      <w:r w:rsidRPr="00DD7C2A">
        <w:rPr>
          <w:szCs w:val="24"/>
        </w:rPr>
        <w:t>Вот, это пример: я вчера после Совета пошёл в гостиницу, Владыка говорит: «Выйди на площадь». Я знаю, что там толпа. Не хочется. «Выйди на площадь». Я вышел на площадь, там стоят, пьют. Только одна забегаловка на площади с едой, все остальные с алкоголем. Любого вида. И они все с бокалами стоят. Мне Владыка аж… И я сквозь всю площадь иду и эманирую всё, что мы стяжанули на Совете. У нас там была сложная практика.</w:t>
      </w:r>
    </w:p>
    <w:p w:rsidR="00DD7C2A" w:rsidRPr="00DD7C2A" w:rsidRDefault="006C079B" w:rsidP="00CB425E">
      <w:pPr>
        <w:rPr>
          <w:szCs w:val="24"/>
        </w:rPr>
      </w:pPr>
      <w:r>
        <w:rPr>
          <w:szCs w:val="24"/>
        </w:rPr>
        <w:t>И так</w:t>
      </w:r>
      <w:r w:rsidR="00DD7C2A" w:rsidRPr="00DD7C2A">
        <w:rPr>
          <w:szCs w:val="24"/>
        </w:rPr>
        <w:t xml:space="preserve"> как они на всё готовы, они стоят</w:t>
      </w:r>
      <w:r>
        <w:rPr>
          <w:szCs w:val="24"/>
        </w:rPr>
        <w:t>, на своём разговаривают –</w:t>
      </w:r>
      <w:r w:rsidR="00DD7C2A" w:rsidRPr="00DD7C2A">
        <w:rPr>
          <w:szCs w:val="24"/>
        </w:rPr>
        <w:t xml:space="preserve"> по</w:t>
      </w:r>
      <w:r w:rsidR="00395577">
        <w:rPr>
          <w:szCs w:val="24"/>
        </w:rPr>
        <w:t>-</w:t>
      </w:r>
      <w:r>
        <w:rPr>
          <w:szCs w:val="24"/>
        </w:rPr>
        <w:t>немецки. Я их не понимаю. О</w:t>
      </w:r>
      <w:r w:rsidR="00DD7C2A" w:rsidRPr="00DD7C2A">
        <w:rPr>
          <w:szCs w:val="24"/>
        </w:rPr>
        <w:t xml:space="preserve">ни меня не понимают. А я иду, эманирую Созидание, которое мы тут стяжали для немцев, для всей Германии. Мы среду Германии стяжали вчера, специальную. И я иду, эманирую. У меня через несколько секунд съели всё. Если бы вы знали </w:t>
      </w:r>
      <w:r>
        <w:rPr>
          <w:szCs w:val="24"/>
        </w:rPr>
        <w:t>масштаб съеденного, подумали бы: «Куда у них помещается?</w:t>
      </w:r>
      <w:r w:rsidR="00DD7C2A" w:rsidRPr="00DD7C2A">
        <w:rPr>
          <w:szCs w:val="24"/>
        </w:rPr>
        <w:t xml:space="preserve"> Куда помещается?</w:t>
      </w:r>
      <w:r>
        <w:rPr>
          <w:szCs w:val="24"/>
        </w:rPr>
        <w:t>»</w:t>
      </w:r>
      <w:r w:rsidR="00DD7C2A" w:rsidRPr="00DD7C2A">
        <w:rPr>
          <w:szCs w:val="24"/>
        </w:rPr>
        <w:t xml:space="preserve"> То есть, когда я дошёл до будочки с едой</w:t>
      </w:r>
      <w:r>
        <w:rPr>
          <w:szCs w:val="24"/>
        </w:rPr>
        <w:t>,</w:t>
      </w:r>
      <w:r w:rsidR="00DD7C2A" w:rsidRPr="00DD7C2A">
        <w:rPr>
          <w:szCs w:val="24"/>
        </w:rPr>
        <w:t xml:space="preserve"> к середине площади сквозь все будочки с вином, я уже всё, я иссяк. Я был готов уплотнённо ужинать, потому что у меня под этим состоянием выпили всё.</w:t>
      </w:r>
    </w:p>
    <w:p w:rsidR="00DD7C2A" w:rsidRPr="00DD7C2A" w:rsidRDefault="00DD7C2A" w:rsidP="00CB425E">
      <w:pPr>
        <w:rPr>
          <w:szCs w:val="24"/>
        </w:rPr>
      </w:pPr>
      <w:r w:rsidRPr="00DD7C2A">
        <w:rPr>
          <w:szCs w:val="24"/>
        </w:rPr>
        <w:t>Просто через них мы ещё и на всю Германию распускали. Эти берут всё. И такое, знаете, как усиляющий транслятор, так как они свободны – всем немцам. Я всё</w:t>
      </w:r>
      <w:r w:rsidR="00395577">
        <w:rPr>
          <w:szCs w:val="24"/>
        </w:rPr>
        <w:t>-</w:t>
      </w:r>
      <w:r w:rsidRPr="00DD7C2A">
        <w:rPr>
          <w:szCs w:val="24"/>
        </w:rPr>
        <w:t>таки немецкий не знаю. Они знают. А на пьяного, что русский, что немцы, понимают всё. Это я точно знаю. Любой язык, Огонь берут и отдают с удовольствием, ещё и кайф получают. Я проверял. Я по глазикам смотрел. Мужик стоит, ест. Я подхожу, заказываю, у него глазки, вот, так заблестели. Знаете, как это. Он на меня смотрит. У него уже глазки в стоячке. Он эманирует уже. Но он ест. Он продолжает есть, а в глазах уже полные эманации. Во! Кайф.</w:t>
      </w:r>
    </w:p>
    <w:p w:rsidR="00DD7C2A" w:rsidRPr="00DD7C2A" w:rsidRDefault="00DD7C2A" w:rsidP="00CB425E">
      <w:pPr>
        <w:rPr>
          <w:szCs w:val="24"/>
        </w:rPr>
      </w:pPr>
    </w:p>
    <w:p w:rsidR="00DD7C2A" w:rsidRPr="00DD7C2A" w:rsidRDefault="00DD7C2A" w:rsidP="006C079B">
      <w:pPr>
        <w:pStyle w:val="a"/>
      </w:pPr>
      <w:bookmarkStart w:id="28" w:name="_Toc531183241"/>
      <w:r w:rsidRPr="00DD7C2A">
        <w:t>Некоторые аспекты Психодинамики Служения</w:t>
      </w:r>
      <w:bookmarkEnd w:id="28"/>
    </w:p>
    <w:p w:rsidR="00DD7C2A" w:rsidRPr="00DD7C2A" w:rsidRDefault="00DD7C2A" w:rsidP="00CB425E">
      <w:pPr>
        <w:rPr>
          <w:szCs w:val="24"/>
        </w:rPr>
      </w:pPr>
    </w:p>
    <w:p w:rsidR="00DD7C2A" w:rsidRPr="00DD7C2A" w:rsidRDefault="00DD7C2A" w:rsidP="00CB425E">
      <w:pPr>
        <w:rPr>
          <w:szCs w:val="24"/>
        </w:rPr>
      </w:pPr>
      <w:r w:rsidRPr="00DD7C2A">
        <w:rPr>
          <w:szCs w:val="24"/>
        </w:rPr>
        <w:t>Это вот, вот, развитие. Поэтому мы не против этих людей. Мы просто очень долго пытаемся учеников пятой расы перестроить на новую систему развития. А они категорически боятся. В Агни Йоге вообще. Всё, что не Агни Йоги, это от тёмных. При этом в Агни Йоге написано: «Тьма – это непроявленный Свет». И когда Агни</w:t>
      </w:r>
      <w:r w:rsidR="00395577">
        <w:rPr>
          <w:szCs w:val="24"/>
        </w:rPr>
        <w:t>-</w:t>
      </w:r>
      <w:r w:rsidRPr="00DD7C2A">
        <w:rPr>
          <w:szCs w:val="24"/>
        </w:rPr>
        <w:t xml:space="preserve">Йогам я это говорю, они понимают, </w:t>
      </w:r>
      <w:r w:rsidRPr="00DD7C2A">
        <w:rPr>
          <w:szCs w:val="24"/>
        </w:rPr>
        <w:lastRenderedPageBreak/>
        <w:t>что это я знаю их тексты. Они: «Да, это непроявленный Свет. Но всё равно всё тьма. Только Агни Йога</w:t>
      </w:r>
      <w:r w:rsidR="006C079B">
        <w:rPr>
          <w:szCs w:val="24"/>
        </w:rPr>
        <w:t xml:space="preserve"> –</w:t>
      </w:r>
      <w:r w:rsidRPr="00DD7C2A">
        <w:rPr>
          <w:szCs w:val="24"/>
        </w:rPr>
        <w:t xml:space="preserve"> Свет». Я говорю: «Агни Йога не может быть Светом». «Почему?» «Потому что она названа Огненной йогой. Она должна быть Огнём».</w:t>
      </w:r>
    </w:p>
    <w:p w:rsidR="00DD7C2A" w:rsidRPr="00DD7C2A" w:rsidRDefault="00DD7C2A" w:rsidP="00CB425E">
      <w:pPr>
        <w:rPr>
          <w:szCs w:val="24"/>
        </w:rPr>
      </w:pPr>
      <w:r w:rsidRPr="00DD7C2A">
        <w:rPr>
          <w:szCs w:val="24"/>
        </w:rPr>
        <w:t>О! Я знаю, кому сказал. «Агни» – это бог Огня в Индии. К сожалению, это бог подземного огня, кто не знает индийскую мифологию. Потому что Агни Йога – это йога подземного огня. В смысле, вы никогда в магме не купались? Сходите в Агни Йогу. Я когда в этом разобрался, я закончил с Агни Йогой. Но пока не разобрался, я занимался ею. И очень даже серьёзно. Поэтому Агни Йога – это йога Огня. Если они в Свете, то куда они девали Огонь?</w:t>
      </w:r>
    </w:p>
    <w:p w:rsidR="00DD7C2A" w:rsidRPr="00DD7C2A" w:rsidRDefault="00DD7C2A" w:rsidP="00CB425E">
      <w:pPr>
        <w:rPr>
          <w:i/>
          <w:szCs w:val="24"/>
        </w:rPr>
      </w:pPr>
      <w:r w:rsidRPr="00DD7C2A">
        <w:rPr>
          <w:i/>
          <w:szCs w:val="24"/>
        </w:rPr>
        <w:t>(Из зала:</w:t>
      </w:r>
      <w:r w:rsidRPr="00DD7C2A">
        <w:rPr>
          <w:szCs w:val="24"/>
        </w:rPr>
        <w:t xml:space="preserve"> – </w:t>
      </w:r>
      <w:r w:rsidRPr="00DD7C2A">
        <w:rPr>
          <w:i/>
          <w:szCs w:val="24"/>
        </w:rPr>
        <w:t>Куда?)</w:t>
      </w:r>
    </w:p>
    <w:p w:rsidR="00DD7C2A" w:rsidRPr="00DD7C2A" w:rsidRDefault="00DD7C2A" w:rsidP="00CB425E">
      <w:pPr>
        <w:rPr>
          <w:szCs w:val="24"/>
        </w:rPr>
      </w:pPr>
      <w:r w:rsidRPr="00DD7C2A">
        <w:rPr>
          <w:szCs w:val="24"/>
        </w:rPr>
        <w:t>Не скажу. Но очень далеко послали. Нет, я по</w:t>
      </w:r>
      <w:r w:rsidR="00395577">
        <w:rPr>
          <w:szCs w:val="24"/>
        </w:rPr>
        <w:t>-</w:t>
      </w:r>
      <w:r w:rsidRPr="00DD7C2A">
        <w:rPr>
          <w:szCs w:val="24"/>
        </w:rPr>
        <w:t xml:space="preserve">другому скажу: они боятся в него входить. Поэтому у них всё от Света. К </w:t>
      </w:r>
      <w:r w:rsidRPr="006C079B">
        <w:rPr>
          <w:szCs w:val="24"/>
        </w:rPr>
        <w:t>сожалению, вот так. И у них нет методик вхождения в Огонь. Они так назвались. Но знаешь, как у нас ходят</w:t>
      </w:r>
      <w:r w:rsidR="006C079B">
        <w:rPr>
          <w:szCs w:val="24"/>
        </w:rPr>
        <w:t>? Э</w:t>
      </w:r>
      <w:r w:rsidRPr="006C079B">
        <w:rPr>
          <w:szCs w:val="24"/>
        </w:rPr>
        <w:t>то здесь. «Арсенал».</w:t>
      </w:r>
      <w:r w:rsidRPr="00DD7C2A">
        <w:rPr>
          <w:szCs w:val="24"/>
        </w:rPr>
        <w:t xml:space="preserve"> Это же не значит, что это футболисты Арсенала. Знаешь, такое, футбольный… А по</w:t>
      </w:r>
      <w:r w:rsidR="00395577">
        <w:rPr>
          <w:szCs w:val="24"/>
        </w:rPr>
        <w:t>-</w:t>
      </w:r>
      <w:r w:rsidRPr="00DD7C2A">
        <w:rPr>
          <w:szCs w:val="24"/>
        </w:rPr>
        <w:t>русски, когда читаешь и не знаешь футбол, арсенал – это склад вооружения.</w:t>
      </w:r>
    </w:p>
    <w:p w:rsidR="00DD7C2A" w:rsidRPr="00DD7C2A" w:rsidRDefault="00DD7C2A" w:rsidP="00CB425E">
      <w:pPr>
        <w:rPr>
          <w:szCs w:val="24"/>
        </w:rPr>
      </w:pPr>
      <w:r w:rsidRPr="00DD7C2A">
        <w:rPr>
          <w:szCs w:val="24"/>
        </w:rPr>
        <w:t xml:space="preserve">В Питере «Арсенал», сразу поймут, что это – питерский «Арсенал» с очень серьёзным оружием. Там это так и называется – музей «Арсенал». Там пушки стоят, гаубицы, такая </w:t>
      </w:r>
      <w:r w:rsidR="00891F1E">
        <w:rPr>
          <w:szCs w:val="24"/>
        </w:rPr>
        <w:t>«</w:t>
      </w:r>
      <w:r w:rsidRPr="00DD7C2A">
        <w:rPr>
          <w:szCs w:val="24"/>
        </w:rPr>
        <w:t>сурьёзная</w:t>
      </w:r>
      <w:r w:rsidR="00891F1E">
        <w:rPr>
          <w:szCs w:val="24"/>
        </w:rPr>
        <w:t>»</w:t>
      </w:r>
      <w:r w:rsidRPr="00DD7C2A">
        <w:rPr>
          <w:szCs w:val="24"/>
        </w:rPr>
        <w:t xml:space="preserve"> бронетехника. Вот идёшь, читаешь: «Арсенал». Или</w:t>
      </w:r>
      <w:r w:rsidR="00891F1E">
        <w:rPr>
          <w:szCs w:val="24"/>
        </w:rPr>
        <w:t xml:space="preserve"> футболист, или военный. Ничего-</w:t>
      </w:r>
      <w:r w:rsidRPr="00DD7C2A">
        <w:rPr>
          <w:szCs w:val="24"/>
        </w:rPr>
        <w:t xml:space="preserve">ж другого не подумаешь. Ну, кто знает это. А кто не знает, вообще думает, что за </w:t>
      </w:r>
      <w:r w:rsidRPr="00891F1E">
        <w:rPr>
          <w:szCs w:val="24"/>
        </w:rPr>
        <w:t>бред</w:t>
      </w:r>
      <w:r w:rsidR="00891F1E">
        <w:rPr>
          <w:szCs w:val="24"/>
        </w:rPr>
        <w:t xml:space="preserve"> на футболке?</w:t>
      </w:r>
    </w:p>
    <w:p w:rsidR="00DD7C2A" w:rsidRPr="00DD7C2A" w:rsidRDefault="00891F1E" w:rsidP="00891F1E">
      <w:pPr>
        <w:rPr>
          <w:szCs w:val="24"/>
        </w:rPr>
      </w:pPr>
      <w:r w:rsidRPr="00891F1E">
        <w:rPr>
          <w:szCs w:val="24"/>
        </w:rPr>
        <w:t>И</w:t>
      </w:r>
      <w:r w:rsidR="00DD7C2A" w:rsidRPr="00891F1E">
        <w:rPr>
          <w:szCs w:val="24"/>
        </w:rPr>
        <w:t xml:space="preserve"> вот, наши также идут и говорят: «Агни Йога». Я в Огне. Видите, вот, тут написано: «Я в Огне». « Где Огонь?» « Ну, вот же видишь, написано – Огонь».</w:t>
      </w:r>
      <w:r>
        <w:rPr>
          <w:szCs w:val="24"/>
        </w:rPr>
        <w:t xml:space="preserve"> Здесь можно п</w:t>
      </w:r>
      <w:r w:rsidR="00DD7C2A" w:rsidRPr="00891F1E">
        <w:rPr>
          <w:szCs w:val="24"/>
        </w:rPr>
        <w:t>ламя нарисовать. Я в Огне. Э</w:t>
      </w:r>
      <w:r>
        <w:rPr>
          <w:szCs w:val="24"/>
        </w:rPr>
        <w:t>то наши ученики занимаются вот</w:t>
      </w:r>
      <w:r w:rsidR="00DD7C2A" w:rsidRPr="00891F1E">
        <w:rPr>
          <w:szCs w:val="24"/>
        </w:rPr>
        <w:t xml:space="preserve"> таким рисовательством. Они нарисуют пламя «Я в Огне». Я говорю</w:t>
      </w:r>
      <w:r>
        <w:rPr>
          <w:szCs w:val="24"/>
        </w:rPr>
        <w:t>: «</w:t>
      </w:r>
      <w:r w:rsidR="00DD7C2A" w:rsidRPr="00DD7C2A">
        <w:rPr>
          <w:szCs w:val="24"/>
        </w:rPr>
        <w:t>Где Огонь?» «Видишь, н</w:t>
      </w:r>
      <w:r>
        <w:rPr>
          <w:szCs w:val="24"/>
        </w:rPr>
        <w:t>арисовано. Значит, я в Огне». «</w:t>
      </w:r>
      <w:r w:rsidR="00DD7C2A" w:rsidRPr="00DD7C2A">
        <w:rPr>
          <w:szCs w:val="24"/>
        </w:rPr>
        <w:t>Ну, нарис</w:t>
      </w:r>
      <w:r>
        <w:rPr>
          <w:szCs w:val="24"/>
        </w:rPr>
        <w:t>овано. Теперь войди в Огонь». «</w:t>
      </w:r>
      <w:r w:rsidR="00DD7C2A" w:rsidRPr="00DD7C2A">
        <w:rPr>
          <w:szCs w:val="24"/>
        </w:rPr>
        <w:t>Не</w:t>
      </w:r>
      <w:r w:rsidR="00395577">
        <w:rPr>
          <w:szCs w:val="24"/>
        </w:rPr>
        <w:t>-</w:t>
      </w:r>
      <w:r w:rsidR="00DD7C2A" w:rsidRPr="00DD7C2A">
        <w:rPr>
          <w:szCs w:val="24"/>
        </w:rPr>
        <w:t>а. Я не дурак».</w:t>
      </w:r>
      <w:r>
        <w:rPr>
          <w:szCs w:val="24"/>
        </w:rPr>
        <w:t xml:space="preserve"> </w:t>
      </w:r>
      <w:r w:rsidR="00DD7C2A" w:rsidRPr="00DD7C2A">
        <w:rPr>
          <w:szCs w:val="24"/>
        </w:rPr>
        <w:t>Мне агни</w:t>
      </w:r>
      <w:r w:rsidR="00395577">
        <w:rPr>
          <w:szCs w:val="24"/>
        </w:rPr>
        <w:t>-</w:t>
      </w:r>
      <w:r w:rsidR="00DD7C2A" w:rsidRPr="00DD7C2A">
        <w:rPr>
          <w:szCs w:val="24"/>
        </w:rPr>
        <w:t>йог так сказал: « Там сгореть можно». Я говорю: «Ты занимаешься Агни Йогой и говоришь мне, что можно сгореть в О</w:t>
      </w:r>
      <w:r>
        <w:rPr>
          <w:szCs w:val="24"/>
        </w:rPr>
        <w:t>гне? Э</w:t>
      </w:r>
      <w:r w:rsidR="00CD6951">
        <w:rPr>
          <w:szCs w:val="24"/>
        </w:rPr>
        <w:t>то же</w:t>
      </w:r>
      <w:r w:rsidR="00DD7C2A" w:rsidRPr="00DD7C2A">
        <w:rPr>
          <w:szCs w:val="24"/>
        </w:rPr>
        <w:t xml:space="preserve"> маразм». О</w:t>
      </w:r>
      <w:r>
        <w:rPr>
          <w:szCs w:val="24"/>
        </w:rPr>
        <w:t>твет, он уже меня тогда убил: «</w:t>
      </w:r>
      <w:r w:rsidR="00DD7C2A" w:rsidRPr="00DD7C2A">
        <w:rPr>
          <w:szCs w:val="24"/>
        </w:rPr>
        <w:t>А где ты в Агни Йоге</w:t>
      </w:r>
      <w:r>
        <w:rPr>
          <w:szCs w:val="24"/>
        </w:rPr>
        <w:t xml:space="preserve"> Огонь нашёл?» Я ему ответил: «</w:t>
      </w:r>
      <w:r w:rsidR="00DD7C2A" w:rsidRPr="00DD7C2A">
        <w:rPr>
          <w:szCs w:val="24"/>
        </w:rPr>
        <w:t>В названии».</w:t>
      </w:r>
      <w:r>
        <w:rPr>
          <w:szCs w:val="24"/>
        </w:rPr>
        <w:t xml:space="preserve"> </w:t>
      </w:r>
      <w:r w:rsidR="00DD7C2A" w:rsidRPr="00DD7C2A">
        <w:rPr>
          <w:szCs w:val="24"/>
        </w:rPr>
        <w:t>А в</w:t>
      </w:r>
      <w:r>
        <w:rPr>
          <w:szCs w:val="24"/>
        </w:rPr>
        <w:t xml:space="preserve"> </w:t>
      </w:r>
      <w:r w:rsidR="00DD7C2A" w:rsidRPr="00DD7C2A">
        <w:rPr>
          <w:szCs w:val="24"/>
        </w:rPr>
        <w:t xml:space="preserve">начале было слово. Как назовёшь телегу, туда она и поедет. Значит, телега – Агни Йога должна довести до Огня. Тут и он ошарашился. Он </w:t>
      </w:r>
      <w:r>
        <w:rPr>
          <w:szCs w:val="24"/>
        </w:rPr>
        <w:t>говорит: «Нас так не учили». Я говорю: «</w:t>
      </w:r>
      <w:r w:rsidR="00DD7C2A" w:rsidRPr="00DD7C2A">
        <w:rPr>
          <w:szCs w:val="24"/>
        </w:rPr>
        <w:t>Знаю. Поэтому я с тобой разговариваю».</w:t>
      </w:r>
    </w:p>
    <w:p w:rsidR="00DD7C2A" w:rsidRPr="00DD7C2A" w:rsidRDefault="00DD7C2A" w:rsidP="00CB425E">
      <w:pPr>
        <w:rPr>
          <w:szCs w:val="24"/>
        </w:rPr>
      </w:pPr>
      <w:r w:rsidRPr="00DD7C2A">
        <w:rPr>
          <w:szCs w:val="24"/>
        </w:rPr>
        <w:t>Это, вот, самая проблемная ко</w:t>
      </w:r>
      <w:r w:rsidR="00891F1E">
        <w:rPr>
          <w:szCs w:val="24"/>
        </w:rPr>
        <w:t>манда, которая вся в Агни Йогах. В</w:t>
      </w:r>
      <w:r w:rsidRPr="00DD7C2A">
        <w:rPr>
          <w:szCs w:val="24"/>
        </w:rPr>
        <w:t>ся, якобы, в Огнях. На самом деле да</w:t>
      </w:r>
      <w:r w:rsidR="00A847D5">
        <w:rPr>
          <w:szCs w:val="24"/>
        </w:rPr>
        <w:t>же в Свете не всегда ходят. Всё-</w:t>
      </w:r>
      <w:r w:rsidRPr="00DD7C2A">
        <w:rPr>
          <w:szCs w:val="24"/>
        </w:rPr>
        <w:t xml:space="preserve">же остальное вокруг </w:t>
      </w:r>
      <w:r w:rsidR="00A847D5">
        <w:rPr>
          <w:szCs w:val="24"/>
        </w:rPr>
        <w:t xml:space="preserve">– </w:t>
      </w:r>
      <w:r w:rsidRPr="00DD7C2A">
        <w:rPr>
          <w:szCs w:val="24"/>
        </w:rPr>
        <w:t>тёмное. Они зеркалят. Раз всё тьма, то это их зеркало. Обычно кого, куда послал, сам там оказываешься. Знаете такую народную мудрость? Это так, для матершинников. Куда, кого послал, сам туда дошёл. Очень быстро отучивает материться, когда ты это рассказываешь. Вот, на это послал, ты там находишься. Вот, на то послал, там тоже находишься.</w:t>
      </w:r>
    </w:p>
    <w:p w:rsidR="00DD7C2A" w:rsidRPr="00DD7C2A" w:rsidRDefault="00DD7C2A" w:rsidP="00CB425E">
      <w:pPr>
        <w:rPr>
          <w:szCs w:val="24"/>
        </w:rPr>
      </w:pPr>
      <w:r w:rsidRPr="00DD7C2A">
        <w:rPr>
          <w:szCs w:val="24"/>
        </w:rPr>
        <w:t>И вы не думайте, что я теорию рассказываю. У Матерей именно так. Мы однажды с</w:t>
      </w:r>
      <w:r w:rsidR="00A847D5">
        <w:rPr>
          <w:szCs w:val="24"/>
        </w:rPr>
        <w:t xml:space="preserve"> </w:t>
      </w:r>
      <w:r w:rsidRPr="00DD7C2A">
        <w:rPr>
          <w:szCs w:val="24"/>
        </w:rPr>
        <w:t>дуру пожаловались, что на Синтезе один матерился. Мама нам тут же ответила: «А он уже там находится и сидит на этом, о чём матерился. Отрабатывает Вышестоящим телом. Только физически это не видно. А Вышестоящее тело уже сразу это отрабатывает именно в том самом месте, о чём сказано». Ужасть.</w:t>
      </w:r>
    </w:p>
    <w:p w:rsidR="00DD7C2A" w:rsidRPr="00DD7C2A" w:rsidRDefault="00DD7C2A" w:rsidP="00CB425E">
      <w:pPr>
        <w:rPr>
          <w:szCs w:val="24"/>
        </w:rPr>
      </w:pPr>
      <w:r w:rsidRPr="00DD7C2A">
        <w:rPr>
          <w:szCs w:val="24"/>
        </w:rPr>
        <w:t>Кто не поверил, я рассказывал, когда впереди шли три мальчика</w:t>
      </w:r>
      <w:r w:rsidR="00395577">
        <w:rPr>
          <w:szCs w:val="24"/>
        </w:rPr>
        <w:t>-</w:t>
      </w:r>
      <w:r w:rsidRPr="00DD7C2A">
        <w:rPr>
          <w:szCs w:val="24"/>
        </w:rPr>
        <w:t>подростка в Крыму, в России. Тогда это был Крым, Украина. И они через каждое слово добавляли знаменитое слово «б…». Сзади них мы шли с Синтеза, благо вдвоём, шла та самая «б…», обнимая их всем, и языком, и всем, хвостом виляла. А мы заметили хвост, который перед нами подметает. Мы думаем, что за маразм, смотрим откуда он идёт. И метров через 10</w:t>
      </w:r>
      <w:r w:rsidR="00395577">
        <w:rPr>
          <w:szCs w:val="24"/>
        </w:rPr>
        <w:t>-</w:t>
      </w:r>
      <w:r w:rsidRPr="00DD7C2A">
        <w:rPr>
          <w:szCs w:val="24"/>
        </w:rPr>
        <w:t>15 хвостище уже. Идут три мальчика, которые вполне себе громко говорят через каждое слово «б…», она их обнимает, облизывает языком. Язык засовывается и в рот, и во все остальные места, вытягивая всю их энергетику, потому что они молодые, заряженные. Всё, вот, это вот облизывание и всё остальное. Мы только Меч, Владыка сказал: «Не трогать. Они в отработку».</w:t>
      </w:r>
    </w:p>
    <w:p w:rsidR="00DD7C2A" w:rsidRPr="00DD7C2A" w:rsidRDefault="00DD7C2A" w:rsidP="00CB425E">
      <w:pPr>
        <w:rPr>
          <w:szCs w:val="24"/>
        </w:rPr>
      </w:pPr>
      <w:r w:rsidRPr="00DD7C2A">
        <w:rPr>
          <w:szCs w:val="24"/>
        </w:rPr>
        <w:t xml:space="preserve">И мы шли, смотрели, как она их облизывает, </w:t>
      </w:r>
      <w:r w:rsidRPr="00A847D5">
        <w:rPr>
          <w:szCs w:val="24"/>
        </w:rPr>
        <w:t>стягивает молодую энергетику себе, а им засовывая срач, я самое корректное слово подобрал, свой. Мы потом просто… видеть этого</w:t>
      </w:r>
      <w:r w:rsidR="00A847D5" w:rsidRPr="00A847D5">
        <w:rPr>
          <w:szCs w:val="24"/>
        </w:rPr>
        <w:t xml:space="preserve"> не мог. Очень хотелось прибить. Н</w:t>
      </w:r>
      <w:r w:rsidRPr="00A847D5">
        <w:rPr>
          <w:szCs w:val="24"/>
        </w:rPr>
        <w:t>у, их же не заставишь говорить по</w:t>
      </w:r>
      <w:r w:rsidR="00395577" w:rsidRPr="00A847D5">
        <w:rPr>
          <w:szCs w:val="24"/>
        </w:rPr>
        <w:t>-</w:t>
      </w:r>
      <w:r w:rsidRPr="00A847D5">
        <w:rPr>
          <w:szCs w:val="24"/>
        </w:rPr>
        <w:t xml:space="preserve">другому. Она же вернётся. Ты её сжёг, она потом вернётся. Не, не, мы её потом сожгли, мы не выпустили. Мы попросили Владыку сжечь хотя бы, раз мы это увидели, после этого. Хоть пять минут дать им отдохнуть от </w:t>
      </w:r>
      <w:r w:rsidRPr="00A847D5">
        <w:rPr>
          <w:szCs w:val="24"/>
        </w:rPr>
        <w:lastRenderedPageBreak/>
        <w:t xml:space="preserve">неё. Понятно, о чём я? Это я физически видел. Так как мы шли вдвоём оба видящих, другой тоже это видел. Мы друг друга: «Ты видишь?» «Вижу». </w:t>
      </w:r>
      <w:r w:rsidRPr="00A847D5">
        <w:rPr>
          <w:i/>
          <w:szCs w:val="24"/>
        </w:rPr>
        <w:t>(В зале чихают</w:t>
      </w:r>
      <w:r w:rsidR="00C62115" w:rsidRPr="00A847D5">
        <w:rPr>
          <w:szCs w:val="24"/>
        </w:rPr>
        <w:t>.</w:t>
      </w:r>
      <w:r w:rsidRPr="00A847D5">
        <w:rPr>
          <w:i/>
          <w:szCs w:val="24"/>
        </w:rPr>
        <w:t>)</w:t>
      </w:r>
      <w:r w:rsidRPr="00A847D5">
        <w:rPr>
          <w:szCs w:val="24"/>
        </w:rPr>
        <w:t xml:space="preserve"> Да, да, да, точно, точно. Вы точно знаете. Вы совершенно точно знаете. Есть</w:t>
      </w:r>
      <w:r w:rsidRPr="00DD7C2A">
        <w:rPr>
          <w:szCs w:val="24"/>
        </w:rPr>
        <w:t xml:space="preserve"> за что. Всё.</w:t>
      </w:r>
    </w:p>
    <w:p w:rsidR="00DD7C2A" w:rsidRDefault="00C62115" w:rsidP="00C62115">
      <w:pPr>
        <w:rPr>
          <w:szCs w:val="24"/>
        </w:rPr>
      </w:pPr>
      <w:r>
        <w:rPr>
          <w:szCs w:val="24"/>
        </w:rPr>
        <w:t>Поэтому и не думайте, что</w:t>
      </w:r>
      <w:r w:rsidR="00DD7C2A" w:rsidRPr="00DD7C2A">
        <w:rPr>
          <w:szCs w:val="24"/>
        </w:rPr>
        <w:t xml:space="preserve"> если вы по</w:t>
      </w:r>
      <w:r w:rsidR="00395577">
        <w:rPr>
          <w:szCs w:val="24"/>
        </w:rPr>
        <w:t>-</w:t>
      </w:r>
      <w:r w:rsidR="00DD7C2A" w:rsidRPr="00DD7C2A">
        <w:rPr>
          <w:szCs w:val="24"/>
        </w:rPr>
        <w:t xml:space="preserve">немецки материтесь, нет немецких </w:t>
      </w:r>
      <w:r w:rsidR="00DD7C2A" w:rsidRPr="00C62115">
        <w:rPr>
          <w:szCs w:val="24"/>
        </w:rPr>
        <w:t>таких. Какая разница на каком языке? Они тут же к вам прибегут, скажут: «Моя ты хорошая! М</w:t>
      </w:r>
      <w:r w:rsidR="00395577" w:rsidRPr="00C62115">
        <w:rPr>
          <w:szCs w:val="24"/>
        </w:rPr>
        <w:t>-</w:t>
      </w:r>
      <w:r w:rsidRPr="00C62115">
        <w:rPr>
          <w:szCs w:val="24"/>
        </w:rPr>
        <w:t>м</w:t>
      </w:r>
      <w:r w:rsidR="00395577" w:rsidRPr="00C62115">
        <w:rPr>
          <w:szCs w:val="24"/>
        </w:rPr>
        <w:t>-</w:t>
      </w:r>
      <w:r w:rsidRPr="00C62115">
        <w:rPr>
          <w:szCs w:val="24"/>
        </w:rPr>
        <w:t>п</w:t>
      </w:r>
      <w:r w:rsidR="00DD7C2A" w:rsidRPr="00C62115">
        <w:rPr>
          <w:szCs w:val="24"/>
        </w:rPr>
        <w:t>!»</w:t>
      </w:r>
      <w:r w:rsidR="00DD7C2A" w:rsidRPr="00DD7C2A">
        <w:rPr>
          <w:szCs w:val="24"/>
        </w:rPr>
        <w:t xml:space="preserve"> </w:t>
      </w:r>
      <w:r>
        <w:rPr>
          <w:i/>
          <w:szCs w:val="24"/>
        </w:rPr>
        <w:t>(И</w:t>
      </w:r>
      <w:r w:rsidR="00DD7C2A" w:rsidRPr="00DD7C2A">
        <w:rPr>
          <w:i/>
          <w:szCs w:val="24"/>
        </w:rPr>
        <w:t>зображает поцелуй</w:t>
      </w:r>
      <w:r w:rsidRPr="00DD7C2A">
        <w:rPr>
          <w:szCs w:val="24"/>
        </w:rPr>
        <w:t>.</w:t>
      </w:r>
      <w:r w:rsidR="00DD7C2A" w:rsidRPr="00DD7C2A">
        <w:rPr>
          <w:i/>
          <w:szCs w:val="24"/>
        </w:rPr>
        <w:t>)</w:t>
      </w:r>
      <w:r w:rsidR="00DD7C2A" w:rsidRPr="00DD7C2A">
        <w:rPr>
          <w:szCs w:val="24"/>
        </w:rPr>
        <w:t xml:space="preserve"> И съедят всё, что положено на ваш добрый</w:t>
      </w:r>
      <w:r>
        <w:rPr>
          <w:szCs w:val="24"/>
        </w:rPr>
        <w:t>,</w:t>
      </w:r>
      <w:r w:rsidR="00DD7C2A" w:rsidRPr="00DD7C2A">
        <w:rPr>
          <w:szCs w:val="24"/>
        </w:rPr>
        <w:t xml:space="preserve"> длинный язык. К сожалению, на эфире, на астрале это так работает. А так как вы после Синтеза просто заряженные, вы – ходячая булочка Огня. Вы… «Скажи, ну скажи, ну скажи. Ну скажи, какое</w:t>
      </w:r>
      <w:r w:rsidR="00395577">
        <w:rPr>
          <w:szCs w:val="24"/>
        </w:rPr>
        <w:t>-</w:t>
      </w:r>
      <w:r w:rsidR="00DD7C2A" w:rsidRPr="00DD7C2A">
        <w:rPr>
          <w:szCs w:val="24"/>
        </w:rPr>
        <w:t>нибудь слово, чтобы я тебя откушала». Я без шуток. То есть, от вас пышет Огонь. На вас просто бегут товарищи. Они боятся Огня, сгорают. Но, есл</w:t>
      </w:r>
      <w:r>
        <w:rPr>
          <w:szCs w:val="24"/>
        </w:rPr>
        <w:t>и вы сказали «доброе, ласковое» в кавычках</w:t>
      </w:r>
      <w:r w:rsidR="00DD7C2A" w:rsidRPr="00DD7C2A">
        <w:rPr>
          <w:szCs w:val="24"/>
        </w:rPr>
        <w:t xml:space="preserve"> слово, их Огонь уже не сожжёт: они имеют право по этому слову вас откушать. И когда вы сейчас после Синтеза придёте в гостиницу и скажете «б…», она скажет: «Ужин. Ужин. Как хорошо. Согл</w:t>
      </w:r>
      <w:r>
        <w:rPr>
          <w:szCs w:val="24"/>
        </w:rPr>
        <w:t>асна!» А вам в обратку всё, что в общем... О</w:t>
      </w:r>
      <w:r w:rsidR="00DD7C2A" w:rsidRPr="00DD7C2A">
        <w:rPr>
          <w:szCs w:val="24"/>
        </w:rPr>
        <w:t>т чего мы вас чистили, то вы дома получите, называется, если это слово… Вы скажете: «А что же вы этих существ не сжигаете?» Мы</w:t>
      </w:r>
      <w:r w:rsidR="00395577">
        <w:rPr>
          <w:szCs w:val="24"/>
        </w:rPr>
        <w:t>-</w:t>
      </w:r>
      <w:r w:rsidR="00DD7C2A" w:rsidRPr="00DD7C2A">
        <w:rPr>
          <w:szCs w:val="24"/>
        </w:rPr>
        <w:t>то их сжигаем. Но каждый раз вокруг нас это тут же что? Восстанавливается. Потому что это просто энергетика синтеза соответствующих слов, формируют… Прибегают на это существо, которые этим питаются.</w:t>
      </w:r>
    </w:p>
    <w:p w:rsidR="00033BF9" w:rsidRPr="00033BF9" w:rsidRDefault="00033BF9" w:rsidP="00033BF9">
      <w:pPr>
        <w:rPr>
          <w:szCs w:val="24"/>
        </w:rPr>
      </w:pPr>
      <w:r w:rsidRPr="00033BF9">
        <w:rPr>
          <w:szCs w:val="24"/>
        </w:rPr>
        <w:t xml:space="preserve">Ладно, чтобы вам было страшнее. Ладно, на это слово, это понятно. Заходим мы однажды в центральный кафедральный храм одного города. Тоже два видящих. Оба в шоке: «Ты видишь?» «Вижу» – на крутых свечках сидят товарищи вампиры. Через некоторые иконы висят вампиры, на облаках сидят сушняги. Одна сзади стены, в храм войти не может, прилеплена к стене, и сквозь святую икону, сквозь стены… Мужик подходит. </w:t>
      </w:r>
      <w:r w:rsidRPr="00033BF9">
        <w:rPr>
          <w:i/>
          <w:szCs w:val="24"/>
        </w:rPr>
        <w:t>(Изображает поцелуй иконы)</w:t>
      </w:r>
      <w:r w:rsidRPr="00033BF9">
        <w:rPr>
          <w:szCs w:val="24"/>
        </w:rPr>
        <w:t>. Она съедает. И когда наелась таких поцелуев, прямо так видел… Вот, она как стояла, так это – чпок! Из облаков пикирует следующий. Мы только Мечи достали, Владыка говорит: «Не надо. Это товарищи чистят храм, потому что все эти поцелуи с негативной энергетикой останутся здес</w:t>
      </w:r>
      <w:r>
        <w:rPr>
          <w:szCs w:val="24"/>
        </w:rPr>
        <w:t>ь». Я говорю: «А где святые?» «</w:t>
      </w:r>
      <w:r w:rsidRPr="00033BF9">
        <w:rPr>
          <w:szCs w:val="24"/>
        </w:rPr>
        <w:t>Да они уже все давно от этих отошли. И не хотят с ними взаимодействовать, потому что молитва не от Сердца, а механическая: «Дай мне, святой, дай мне. А я тебе тут только свечку поставлю».</w:t>
      </w:r>
      <w:r>
        <w:rPr>
          <w:szCs w:val="24"/>
        </w:rPr>
        <w:t xml:space="preserve"> </w:t>
      </w:r>
      <w:r w:rsidRPr="00033BF9">
        <w:rPr>
          <w:szCs w:val="24"/>
        </w:rPr>
        <w:t>Это хорошо, что все не прок</w:t>
      </w:r>
      <w:r w:rsidR="00B76DA2">
        <w:rPr>
          <w:szCs w:val="24"/>
        </w:rPr>
        <w:t>тологи. А то – бедные святые. «</w:t>
      </w:r>
      <w:r w:rsidRPr="00033BF9">
        <w:rPr>
          <w:szCs w:val="24"/>
        </w:rPr>
        <w:t>И вот, я тебе свечку поставил, ты мне теперь дай – здоровье, денег, шубу, машину». Я грубо говорю. Там конечно, помягче, в молитве. Но на такие молитвы пикируют, вот такие существа и делают «чпок».</w:t>
      </w:r>
    </w:p>
    <w:p w:rsidR="00033BF9" w:rsidRPr="00033BF9" w:rsidRDefault="00033BF9" w:rsidP="00033BF9">
      <w:pPr>
        <w:rPr>
          <w:szCs w:val="24"/>
        </w:rPr>
      </w:pPr>
      <w:r w:rsidRPr="00033BF9">
        <w:rPr>
          <w:szCs w:val="24"/>
        </w:rPr>
        <w:t>Зашли мы в католический храм. Стоит красивая деревянная скульптура. А из неё сущность на нас выглядывает. Мы так к ней, в зубы: «Мы тут мимо проходим, ничего выглядывать». Мы ж понимаем, что она питается товарищами, которые молятся этому святому идолу. Ой, извини</w:t>
      </w:r>
      <w:r w:rsidR="00B76DA2">
        <w:rPr>
          <w:szCs w:val="24"/>
        </w:rPr>
        <w:t>те, скульптуре. Да. Всё. Вообще –</w:t>
      </w:r>
      <w:r w:rsidRPr="00033BF9">
        <w:rPr>
          <w:szCs w:val="24"/>
        </w:rPr>
        <w:t xml:space="preserve"> это называется идол, что мраморный, что деревянный. Какая разница где? Не</w:t>
      </w:r>
      <w:r w:rsidR="00B76DA2">
        <w:rPr>
          <w:szCs w:val="24"/>
        </w:rPr>
        <w:t xml:space="preserve"> </w:t>
      </w:r>
      <w:r w:rsidRPr="00033BF9">
        <w:rPr>
          <w:szCs w:val="24"/>
        </w:rPr>
        <w:t>важно, римс</w:t>
      </w:r>
      <w:r w:rsidR="00B76DA2">
        <w:rPr>
          <w:szCs w:val="24"/>
        </w:rPr>
        <w:t>кий</w:t>
      </w:r>
      <w:r w:rsidRPr="00033BF9">
        <w:rPr>
          <w:szCs w:val="24"/>
        </w:rPr>
        <w:t>, германский. Идол. Русский идол. Статуя. Так это называется.</w:t>
      </w:r>
    </w:p>
    <w:p w:rsidR="00033BF9" w:rsidRPr="00033BF9" w:rsidRDefault="00033BF9" w:rsidP="00033BF9">
      <w:pPr>
        <w:rPr>
          <w:szCs w:val="24"/>
        </w:rPr>
      </w:pPr>
      <w:r w:rsidRPr="00033BF9">
        <w:rPr>
          <w:szCs w:val="24"/>
        </w:rPr>
        <w:t>Поэтому есть места чистки. Никто не сказал, что это везде подряд. Но чаще всего, вот, такая ситуация. К сожалению. И только там, где батюшка сильный… Мы в одном знаменитом городе Святого Престола прошли все храмы, нашли только один, где этих тварей не было. Потому что батюшка. Он когда вышел, мы сразу поняли, почему здесь всё чисто. От него такая сила молитвы</w:t>
      </w:r>
      <w:r w:rsidR="00B76DA2">
        <w:rPr>
          <w:szCs w:val="24"/>
        </w:rPr>
        <w:t xml:space="preserve"> эманировала, что весь храм тут-</w:t>
      </w:r>
      <w:r w:rsidRPr="00033BF9">
        <w:rPr>
          <w:szCs w:val="24"/>
        </w:rPr>
        <w:t xml:space="preserve">же и чистый. А в остальные храмы заходим, а вся намоленность батюшки вокруг его тела. И она так идёт это </w:t>
      </w:r>
      <w:r w:rsidRPr="00033BF9">
        <w:rPr>
          <w:i/>
          <w:szCs w:val="24"/>
        </w:rPr>
        <w:t>(семенит ногами)</w:t>
      </w:r>
      <w:r w:rsidRPr="00033BF9">
        <w:rPr>
          <w:szCs w:val="24"/>
        </w:rPr>
        <w:t>, весь намоленный, сам в себе, человек в футляре. Почитайте, там есть знаменитое такое произведение. Вот, батюшка такой. А весь храм вроде его, но не с ним. Поэтому намоленность на храм не действует. Он стоит, даже «а-а-а-а» поёт, молится. Сам за себя, остальные также сидят и ему подпевают «а-а-а». А молитвенность только на его теле. Это ещё хороший, этот… потому что в других вариантах даже молитвенности на теле не видно. Неважно, православная это или католически. Ну, нет молитвенности на теле.</w:t>
      </w:r>
    </w:p>
    <w:p w:rsidR="00033BF9" w:rsidRPr="00033BF9" w:rsidRDefault="00033BF9" w:rsidP="00033BF9">
      <w:pPr>
        <w:rPr>
          <w:szCs w:val="24"/>
        </w:rPr>
      </w:pPr>
      <w:r w:rsidRPr="00033BF9">
        <w:rPr>
          <w:szCs w:val="24"/>
        </w:rPr>
        <w:t>Недавно были, вот, буквально перед поездкой в Германию, в одном месте. Не храмовое место, просто там недалеко монастырь. Идёт батюшка навстре</w:t>
      </w:r>
      <w:r w:rsidR="00B76DA2">
        <w:rPr>
          <w:szCs w:val="24"/>
        </w:rPr>
        <w:t>чу в этом месте. Это место</w:t>
      </w:r>
      <w:r w:rsidRPr="00033BF9">
        <w:rPr>
          <w:szCs w:val="24"/>
        </w:rPr>
        <w:t xml:space="preserve"> рядом с монастырём. «Здрас</w:t>
      </w:r>
      <w:r w:rsidR="00B76DA2">
        <w:rPr>
          <w:szCs w:val="24"/>
        </w:rPr>
        <w:t>ь</w:t>
      </w:r>
      <w:r w:rsidRPr="00033BF9">
        <w:rPr>
          <w:szCs w:val="24"/>
        </w:rPr>
        <w:t>те». «Здрас</w:t>
      </w:r>
      <w:r w:rsidR="00B76DA2">
        <w:rPr>
          <w:szCs w:val="24"/>
        </w:rPr>
        <w:t>ьте». Мы так ещё переглядываемся. Н</w:t>
      </w:r>
      <w:r w:rsidRPr="00033BF9">
        <w:rPr>
          <w:szCs w:val="24"/>
        </w:rPr>
        <w:t>у</w:t>
      </w:r>
      <w:r w:rsidR="00B76DA2">
        <w:rPr>
          <w:szCs w:val="24"/>
        </w:rPr>
        <w:t>,</w:t>
      </w:r>
      <w:r w:rsidRPr="00033BF9">
        <w:rPr>
          <w:szCs w:val="24"/>
        </w:rPr>
        <w:t xml:space="preserve"> ничего от б</w:t>
      </w:r>
      <w:r w:rsidR="00B76DA2">
        <w:rPr>
          <w:szCs w:val="24"/>
        </w:rPr>
        <w:t>атюшки нет. Он идёт в рясе, всё! Ну, ничего от него нет!</w:t>
      </w:r>
      <w:r w:rsidRPr="00033BF9">
        <w:rPr>
          <w:szCs w:val="24"/>
        </w:rPr>
        <w:t xml:space="preserve"> Просто добрый утренний мирян</w:t>
      </w:r>
      <w:r w:rsidR="00B76DA2">
        <w:rPr>
          <w:szCs w:val="24"/>
        </w:rPr>
        <w:t>ин. Доброе лицо, улыбка, глазки. Н</w:t>
      </w:r>
      <w:r w:rsidRPr="00033BF9">
        <w:rPr>
          <w:szCs w:val="24"/>
        </w:rPr>
        <w:t>у, хотя бы проснувшиеся. Он: «Здрас</w:t>
      </w:r>
      <w:r w:rsidR="00B76DA2">
        <w:rPr>
          <w:szCs w:val="24"/>
        </w:rPr>
        <w:t>ь</w:t>
      </w:r>
      <w:r w:rsidRPr="00033BF9">
        <w:rPr>
          <w:szCs w:val="24"/>
        </w:rPr>
        <w:t>те» сказал. Мы ему: «Здрас</w:t>
      </w:r>
      <w:r w:rsidR="00B76DA2">
        <w:rPr>
          <w:szCs w:val="24"/>
        </w:rPr>
        <w:t>ь</w:t>
      </w:r>
      <w:r w:rsidRPr="00033BF9">
        <w:rPr>
          <w:szCs w:val="24"/>
        </w:rPr>
        <w:t xml:space="preserve">те» </w:t>
      </w:r>
      <w:r w:rsidRPr="00033BF9">
        <w:rPr>
          <w:szCs w:val="24"/>
        </w:rPr>
        <w:lastRenderedPageBreak/>
        <w:t>сказали. И ничего, никакого эффекта батюшки и молитвенных обменов. Это место достаточно раскручено для монастыря. Но не м</w:t>
      </w:r>
      <w:r w:rsidR="00B76DA2">
        <w:rPr>
          <w:szCs w:val="24"/>
        </w:rPr>
        <w:t>онастырское. Мы поулыбались, мы-</w:t>
      </w:r>
      <w:r w:rsidRPr="00033BF9">
        <w:rPr>
          <w:szCs w:val="24"/>
        </w:rPr>
        <w:t>ж понимаем ситуацию… пошли дальше. Батюшка. К сожалению, вот так.</w:t>
      </w:r>
    </w:p>
    <w:p w:rsidR="00033BF9" w:rsidRPr="00033BF9" w:rsidRDefault="00033BF9" w:rsidP="00033BF9">
      <w:pPr>
        <w:rPr>
          <w:szCs w:val="24"/>
        </w:rPr>
      </w:pPr>
      <w:r w:rsidRPr="00033BF9">
        <w:rPr>
          <w:szCs w:val="24"/>
        </w:rPr>
        <w:t xml:space="preserve">То есть, здесь вопрос не в церкви, не в храме, а в Сердцах служащих. 11-й Синтез – это выход на Служащего. Психодинамика Служения. Молитва – это Психодинамика Служения. Если ты намолен, то место, где ты служишь, становится намоленным. Проблема не в месте, а в человеке. Помните: «Не место красит человека, а человек </w:t>
      </w:r>
      <w:r w:rsidR="00B76DA2">
        <w:rPr>
          <w:szCs w:val="24"/>
        </w:rPr>
        <w:t xml:space="preserve">– </w:t>
      </w:r>
      <w:r w:rsidRPr="00033BF9">
        <w:rPr>
          <w:szCs w:val="24"/>
        </w:rPr>
        <w:t>место». Идеальная фраза Советского Союза. Она до сих пор работает. И, вот, е</w:t>
      </w:r>
      <w:r w:rsidR="00B76DA2">
        <w:rPr>
          <w:szCs w:val="24"/>
        </w:rPr>
        <w:t xml:space="preserve">сли батюшка верующий и намолен – </w:t>
      </w:r>
      <w:r w:rsidRPr="00033BF9">
        <w:rPr>
          <w:szCs w:val="24"/>
        </w:rPr>
        <w:t>место будет чист</w:t>
      </w:r>
      <w:r w:rsidR="00B76DA2">
        <w:rPr>
          <w:szCs w:val="24"/>
        </w:rPr>
        <w:t>ое. Если неверующий, не намолен</w:t>
      </w:r>
      <w:r w:rsidRPr="00033BF9">
        <w:rPr>
          <w:szCs w:val="24"/>
        </w:rPr>
        <w:t xml:space="preserve"> </w:t>
      </w:r>
      <w:r w:rsidRPr="00033BF9">
        <w:rPr>
          <w:i/>
          <w:szCs w:val="24"/>
        </w:rPr>
        <w:t>(вздыхает)</w:t>
      </w:r>
      <w:r w:rsidR="00B76DA2">
        <w:rPr>
          <w:szCs w:val="24"/>
        </w:rPr>
        <w:t xml:space="preserve"> –</w:t>
      </w:r>
      <w:r w:rsidRPr="00033BF9">
        <w:rPr>
          <w:szCs w:val="24"/>
        </w:rPr>
        <w:t xml:space="preserve"> это просто красивые камни или брёвна. Есть деревянные церкви в России.</w:t>
      </w:r>
    </w:p>
    <w:p w:rsidR="00033BF9" w:rsidRPr="00033BF9" w:rsidRDefault="00033BF9" w:rsidP="00033BF9">
      <w:pPr>
        <w:rPr>
          <w:i/>
          <w:szCs w:val="24"/>
        </w:rPr>
      </w:pPr>
      <w:r w:rsidRPr="00033BF9">
        <w:rPr>
          <w:i/>
          <w:szCs w:val="24"/>
        </w:rPr>
        <w:t>(Из зала:</w:t>
      </w:r>
      <w:r w:rsidRPr="00033BF9">
        <w:rPr>
          <w:szCs w:val="24"/>
        </w:rPr>
        <w:t xml:space="preserve"> – </w:t>
      </w:r>
      <w:r w:rsidRPr="00033BF9">
        <w:rPr>
          <w:i/>
          <w:szCs w:val="24"/>
        </w:rPr>
        <w:t>А если похороны?)</w:t>
      </w:r>
    </w:p>
    <w:p w:rsidR="00033BF9" w:rsidRPr="00033BF9" w:rsidRDefault="00B76DA2" w:rsidP="00033BF9">
      <w:pPr>
        <w:rPr>
          <w:szCs w:val="24"/>
        </w:rPr>
      </w:pPr>
      <w:r>
        <w:rPr>
          <w:szCs w:val="24"/>
        </w:rPr>
        <w:t xml:space="preserve">Всё </w:t>
      </w:r>
      <w:r w:rsidR="00CD6951">
        <w:rPr>
          <w:szCs w:val="24"/>
        </w:rPr>
        <w:t>то же</w:t>
      </w:r>
      <w:r w:rsidR="00033BF9" w:rsidRPr="00033BF9">
        <w:rPr>
          <w:szCs w:val="24"/>
        </w:rPr>
        <w:t xml:space="preserve"> самое. Что похороны. Ладно. Вот, ты о похоронах. Я по-другому. То же самое свадьбы. А ещё хуже, то же самое крещение. Поэтому, когда наши друзья крестятся, если что, мы говорим: «Магнитик сделайте. Не на батюшку, а на ребёнка». Отец-Мать, Магнитный Огонь на эту купель. А батюшка пускай там махает кадилом или крестом. Всё нормально. Ну, хотя бы Магнитным Огнём он покрестится. Работает, работает, работает. Мы тоже самое на тех, кто там свадьбу играет в церкви. Пожалуйста, это красиво, это всё хорошо. Но войдите в Магнит с Отцом-Матерью и пускай над вами эти короны держат. А вы в Огне Магнита. Батюшка, знаете, как прочувствует Огонь Магнита, он даже сильней практику вести будет. Я делал венчальные Магниты в храме. Правда, в православном, там венчались наши друзья. Всё нормально. Во работает! Батюшка потом так на эту пару смотрит. Он не поверил, он чего не делает, он всё к ним обращается, их крестит, к ним молится. И к ним, вот. Все остальные пары даже почувствовали, что мы, наверное, больше заплатили просто. Всё. Они почувствовали, что… А у нас скромная бригада стоит. Там, вообще, шлейф просто. А он всё к нам. Думают, люди, наверное, какие-то специальные, особые, батюшка просто… А он Огонь чувствует. Он сам в кайфе от того, что ему включили Огонь Отца. Он его проживать начал.</w:t>
      </w:r>
    </w:p>
    <w:p w:rsidR="00033BF9" w:rsidRPr="00033BF9" w:rsidRDefault="00033BF9" w:rsidP="00033BF9">
      <w:pPr>
        <w:rPr>
          <w:i/>
          <w:szCs w:val="24"/>
        </w:rPr>
      </w:pPr>
      <w:r w:rsidRPr="00033BF9">
        <w:rPr>
          <w:i/>
          <w:szCs w:val="24"/>
        </w:rPr>
        <w:t>(Из зала: – Наконец-то!)</w:t>
      </w:r>
    </w:p>
    <w:p w:rsidR="00033BF9" w:rsidRPr="00033BF9" w:rsidRDefault="00033BF9" w:rsidP="00033BF9">
      <w:pPr>
        <w:rPr>
          <w:szCs w:val="24"/>
        </w:rPr>
      </w:pPr>
      <w:r w:rsidRPr="00033BF9">
        <w:rPr>
          <w:szCs w:val="24"/>
        </w:rPr>
        <w:t>Он кайф поймал от венчания нашего. Вот, такой анекдот. И есть Служащие, они до сих пор Служат, которые помнят эту ситуацию и смеются до сих пор: «А помните, как батюшка там, на Огонь реагировал?</w:t>
      </w:r>
      <w:r w:rsidR="00056D50">
        <w:rPr>
          <w:szCs w:val="24"/>
        </w:rPr>
        <w:t xml:space="preserve"> О-о-о!» В хорошем смысле слова. М</w:t>
      </w:r>
      <w:r w:rsidRPr="00033BF9">
        <w:rPr>
          <w:szCs w:val="24"/>
        </w:rPr>
        <w:t>ы батюшку, эту церковь зарядили. Я без шуток. Мы специально выбирали церковь.</w:t>
      </w:r>
    </w:p>
    <w:p w:rsidR="00033BF9" w:rsidRPr="00033BF9" w:rsidRDefault="00033BF9" w:rsidP="00033BF9">
      <w:pPr>
        <w:rPr>
          <w:i/>
          <w:szCs w:val="24"/>
        </w:rPr>
      </w:pPr>
      <w:r w:rsidRPr="00033BF9">
        <w:rPr>
          <w:i/>
          <w:szCs w:val="24"/>
        </w:rPr>
        <w:t>(Из зала: – А как помочь людям, которые сейчас уходят?)</w:t>
      </w:r>
    </w:p>
    <w:p w:rsidR="00033BF9" w:rsidRPr="00033BF9" w:rsidRDefault="00033BF9" w:rsidP="00033BF9">
      <w:pPr>
        <w:rPr>
          <w:szCs w:val="24"/>
        </w:rPr>
      </w:pPr>
      <w:r w:rsidRPr="00033BF9">
        <w:rPr>
          <w:szCs w:val="24"/>
        </w:rPr>
        <w:t>Чем? Чем? Это ты о чём – «которые сейчас уходят</w:t>
      </w:r>
      <w:r w:rsidR="00056D50" w:rsidRPr="00033BF9">
        <w:rPr>
          <w:szCs w:val="24"/>
        </w:rPr>
        <w:t>?</w:t>
      </w:r>
      <w:r w:rsidRPr="00033BF9">
        <w:rPr>
          <w:szCs w:val="24"/>
        </w:rPr>
        <w:t>»</w:t>
      </w:r>
      <w:r w:rsidR="00056D50" w:rsidRPr="00056D50">
        <w:rPr>
          <w:szCs w:val="24"/>
        </w:rPr>
        <w:t xml:space="preserve"> </w:t>
      </w:r>
      <w:r w:rsidRPr="00033BF9">
        <w:rPr>
          <w:szCs w:val="24"/>
        </w:rPr>
        <w:t>Если они вышли, ты выходишь к Отцу и за него просишь. Если бы у тебя была компетенция повыше, это первые десять Синтезов… Понимаешь, проблема в чём? Те, кто уходят, обычно дальше трех-четырёх-пяти не ходят.</w:t>
      </w:r>
    </w:p>
    <w:p w:rsidR="00033BF9" w:rsidRPr="00033BF9" w:rsidRDefault="00033BF9" w:rsidP="00033BF9">
      <w:pPr>
        <w:rPr>
          <w:i/>
          <w:szCs w:val="24"/>
        </w:rPr>
      </w:pPr>
      <w:r w:rsidRPr="00033BF9">
        <w:rPr>
          <w:i/>
          <w:szCs w:val="24"/>
        </w:rPr>
        <w:t>(Из зала: – Нет, я имею в виду… например, у меня старая мама есть…)</w:t>
      </w:r>
    </w:p>
    <w:p w:rsidR="00033BF9" w:rsidRPr="00033BF9" w:rsidRDefault="00033BF9" w:rsidP="00033BF9">
      <w:pPr>
        <w:rPr>
          <w:szCs w:val="24"/>
        </w:rPr>
      </w:pPr>
      <w:r w:rsidRPr="00033BF9">
        <w:rPr>
          <w:szCs w:val="24"/>
        </w:rPr>
        <w:t xml:space="preserve">Ещё раз: у меня старые папа и мама, тоже недавно ушли. И не занимались. Ничего, выходишь к Отцу, просишь за них. Так как ты </w:t>
      </w:r>
      <w:r w:rsidR="00056D50">
        <w:rPr>
          <w:szCs w:val="24"/>
        </w:rPr>
        <w:t xml:space="preserve">– </w:t>
      </w:r>
      <w:r w:rsidRPr="00033BF9">
        <w:rPr>
          <w:szCs w:val="24"/>
        </w:rPr>
        <w:t xml:space="preserve">Служащий, я </w:t>
      </w:r>
      <w:r w:rsidR="00056D50">
        <w:rPr>
          <w:szCs w:val="24"/>
        </w:rPr>
        <w:t xml:space="preserve">– </w:t>
      </w:r>
      <w:r w:rsidRPr="00033BF9">
        <w:rPr>
          <w:szCs w:val="24"/>
        </w:rPr>
        <w:t>Служащий, или будешь Служащий, выходишь к Отцу, просишь. Если просьба сильная, от всего Сердца, Отец тут же его вызывает, её в</w:t>
      </w:r>
      <w:r w:rsidR="00056D50">
        <w:rPr>
          <w:szCs w:val="24"/>
        </w:rPr>
        <w:t>ызывает к себе в з</w:t>
      </w:r>
      <w:r w:rsidRPr="00033BF9">
        <w:rPr>
          <w:szCs w:val="24"/>
        </w:rPr>
        <w:t>ал. И он не проходит вот эти нижестоящие системы отрицаловки.</w:t>
      </w:r>
    </w:p>
    <w:p w:rsidR="00033BF9" w:rsidRPr="00033BF9" w:rsidRDefault="00056D50" w:rsidP="00033BF9">
      <w:pPr>
        <w:rPr>
          <w:i/>
          <w:szCs w:val="24"/>
        </w:rPr>
      </w:pPr>
      <w:r>
        <w:rPr>
          <w:i/>
          <w:szCs w:val="24"/>
        </w:rPr>
        <w:t>(Из зала: – А обряды?</w:t>
      </w:r>
      <w:r w:rsidR="00033BF9" w:rsidRPr="00033BF9">
        <w:rPr>
          <w:i/>
          <w:szCs w:val="24"/>
        </w:rPr>
        <w:t>)</w:t>
      </w:r>
    </w:p>
    <w:p w:rsidR="00033BF9" w:rsidRPr="00033BF9" w:rsidRDefault="00033BF9" w:rsidP="00033BF9">
      <w:pPr>
        <w:rPr>
          <w:szCs w:val="24"/>
        </w:rPr>
      </w:pPr>
      <w:r w:rsidRPr="00033BF9">
        <w:rPr>
          <w:szCs w:val="24"/>
        </w:rPr>
        <w:t>Это их проблемы, обряды. Это проблема обрядов, это обряд.</w:t>
      </w:r>
    </w:p>
    <w:p w:rsidR="00033BF9" w:rsidRPr="00033BF9" w:rsidRDefault="00033BF9" w:rsidP="00033BF9">
      <w:pPr>
        <w:rPr>
          <w:i/>
          <w:szCs w:val="24"/>
        </w:rPr>
      </w:pPr>
      <w:r w:rsidRPr="00033BF9">
        <w:rPr>
          <w:i/>
          <w:szCs w:val="24"/>
        </w:rPr>
        <w:t>(Из зала: – Формальность.)</w:t>
      </w:r>
    </w:p>
    <w:p w:rsidR="00033BF9" w:rsidRPr="00033BF9" w:rsidRDefault="00033BF9" w:rsidP="00033BF9">
      <w:pPr>
        <w:rPr>
          <w:szCs w:val="24"/>
        </w:rPr>
      </w:pPr>
      <w:r w:rsidRPr="00033BF9">
        <w:rPr>
          <w:szCs w:val="24"/>
        </w:rPr>
        <w:t>Нет, даже не формальность. Самый такой</w:t>
      </w:r>
      <w:r w:rsidR="00056D50">
        <w:rPr>
          <w:szCs w:val="24"/>
        </w:rPr>
        <w:t>,</w:t>
      </w:r>
      <w:r w:rsidRPr="00033BF9">
        <w:rPr>
          <w:szCs w:val="24"/>
        </w:rPr>
        <w:t xml:space="preserve"> разработанный обряд… Это они </w:t>
      </w:r>
      <w:r w:rsidR="00056D50">
        <w:rPr>
          <w:szCs w:val="24"/>
        </w:rPr>
        <w:t>выходят на Присутствия, вот</w:t>
      </w:r>
      <w:r w:rsidRPr="00033BF9">
        <w:rPr>
          <w:szCs w:val="24"/>
        </w:rPr>
        <w:t xml:space="preserve"> здесь от этого о</w:t>
      </w:r>
      <w:r w:rsidR="00056D50">
        <w:rPr>
          <w:szCs w:val="24"/>
        </w:rPr>
        <w:t>бряда, от сильного батюшки и здесь от этого обряда, вот</w:t>
      </w:r>
      <w:r w:rsidRPr="00033BF9">
        <w:rPr>
          <w:szCs w:val="24"/>
        </w:rPr>
        <w:t xml:space="preserve"> здесь</w:t>
      </w:r>
      <w:r w:rsidR="00056D50">
        <w:rPr>
          <w:szCs w:val="24"/>
        </w:rPr>
        <w:t>,</w:t>
      </w:r>
      <w:r w:rsidRPr="00033BF9">
        <w:rPr>
          <w:szCs w:val="24"/>
        </w:rPr>
        <w:t xml:space="preserve"> буква «Т» стоит на лице – энергетически, это остатки обряда на астрале. Просто, если вы видите, то вы это увидите. Всё. Всё остальное тело это не берёт. Оно мёртвое. Берёт только Монада, которая выходит к Отцу. И там стоит буква «Т», обряд совершён. Ну, стоит эта буква «Т». Тео – Отец. Ну и что? За несколько дней Тео растворится, «Т», в смысле буквы. И она сама пойдёт в свой Дом Души жить дальше. В погружении это можно увидеть. Ну, там не Монада. Это сами можете увидеть.</w:t>
      </w:r>
    </w:p>
    <w:p w:rsidR="00033BF9" w:rsidRPr="00033BF9" w:rsidRDefault="00033BF9" w:rsidP="00033BF9">
      <w:pPr>
        <w:rPr>
          <w:szCs w:val="24"/>
        </w:rPr>
      </w:pPr>
      <w:r w:rsidRPr="00033BF9">
        <w:rPr>
          <w:szCs w:val="24"/>
        </w:rPr>
        <w:t>Поэтому, ты выходишь к Отцу. Просишь у Отца за этого, неверующего</w:t>
      </w:r>
      <w:r w:rsidR="00056D50">
        <w:rPr>
          <w:szCs w:val="24"/>
        </w:rPr>
        <w:t xml:space="preserve"> даже, просто за этого человека. О</w:t>
      </w:r>
      <w:r w:rsidRPr="00033BF9">
        <w:rPr>
          <w:szCs w:val="24"/>
        </w:rPr>
        <w:t>н тебе был близок по дру</w:t>
      </w:r>
      <w:r w:rsidR="00056D50">
        <w:rPr>
          <w:szCs w:val="24"/>
        </w:rPr>
        <w:t>жбе, по родственным связям, всё!</w:t>
      </w:r>
      <w:r w:rsidRPr="00033BF9">
        <w:rPr>
          <w:szCs w:val="24"/>
        </w:rPr>
        <w:t xml:space="preserve"> Просишь и Отец, </w:t>
      </w:r>
      <w:r w:rsidRPr="00033BF9">
        <w:rPr>
          <w:szCs w:val="24"/>
        </w:rPr>
        <w:lastRenderedPageBreak/>
        <w:t>если видит, что у тебя сильная просьба</w:t>
      </w:r>
      <w:r w:rsidR="009447F1">
        <w:rPr>
          <w:szCs w:val="24"/>
        </w:rPr>
        <w:t>, он их тут-</w:t>
      </w:r>
      <w:r w:rsidR="00056D50">
        <w:rPr>
          <w:szCs w:val="24"/>
        </w:rPr>
        <w:t>же вызывает в этот з</w:t>
      </w:r>
      <w:r w:rsidRPr="00033BF9">
        <w:rPr>
          <w:szCs w:val="24"/>
        </w:rPr>
        <w:t>ал. Без шуток, вызывает. У нас большинство вызывает. Мы так Служащих сразу выводим к Отцу, кто ушёл, невзначай. У нас бывают ситуации, технические всякие, техногенные. Фью-и-ить… Нам сразу сообщ</w:t>
      </w:r>
      <w:r w:rsidR="009447F1">
        <w:rPr>
          <w:szCs w:val="24"/>
        </w:rPr>
        <w:t>ают и мы выходим в з</w:t>
      </w:r>
      <w:r w:rsidRPr="00033BF9">
        <w:rPr>
          <w:szCs w:val="24"/>
        </w:rPr>
        <w:t>ал. Или наши Служа</w:t>
      </w:r>
      <w:r w:rsidR="009447F1">
        <w:rPr>
          <w:szCs w:val="24"/>
        </w:rPr>
        <w:t>щие обученные, сразу выходят в з</w:t>
      </w:r>
      <w:r w:rsidRPr="00033BF9">
        <w:rPr>
          <w:szCs w:val="24"/>
        </w:rPr>
        <w:t>ал к Отцу, вызывают Служащих, чтобы они не копались, вот, в этом нижестоящем, тяжёлой энергетике. Не каждый Служащий пройдёт сквозь неё. Опытные проходят сразу. Они сразу у Владыки, там. «Я уже сам дошёл» – говорит. А неопытные, к сожалению, стоят, где могут и ещё страдают от того, что они отошли от физики. Оторваться не все могут, потому что… техногенно, там, машина разбилась. И ты не знаешь, где ты. Была такая у нас ситуация. Вот, к сожа</w:t>
      </w:r>
      <w:r w:rsidR="00B53D22">
        <w:rPr>
          <w:szCs w:val="24"/>
        </w:rPr>
        <w:t>лению, такая вещь. Поэтому</w:t>
      </w:r>
      <w:r w:rsidRPr="00033BF9">
        <w:rPr>
          <w:szCs w:val="24"/>
        </w:rPr>
        <w:t xml:space="preserve"> </w:t>
      </w:r>
      <w:r w:rsidR="00B53D22">
        <w:rPr>
          <w:szCs w:val="24"/>
        </w:rPr>
        <w:t>этим ты помог. Ты довёл его до з</w:t>
      </w:r>
      <w:r w:rsidRPr="00033BF9">
        <w:rPr>
          <w:szCs w:val="24"/>
        </w:rPr>
        <w:t>ала Отца, помог.</w:t>
      </w:r>
    </w:p>
    <w:p w:rsidR="00033BF9" w:rsidRPr="00033BF9" w:rsidRDefault="00033BF9" w:rsidP="00033BF9">
      <w:pPr>
        <w:rPr>
          <w:szCs w:val="24"/>
        </w:rPr>
      </w:pPr>
      <w:r w:rsidRPr="00033BF9">
        <w:rPr>
          <w:szCs w:val="24"/>
        </w:rPr>
        <w:t>Вот, у нас были люди, добрые друзья, которые взошли. Разного возраста. И мы видели уже. Я некоторых видел, как они Служат у Владыки в зданиях, на таких-то Присутствиях. Иногда Владыка на совещания при</w:t>
      </w:r>
      <w:r w:rsidR="00B53D22">
        <w:rPr>
          <w:szCs w:val="24"/>
        </w:rPr>
        <w:t>глашает, чтобы мы увидели, что</w:t>
      </w:r>
      <w:r w:rsidRPr="00033BF9">
        <w:rPr>
          <w:szCs w:val="24"/>
        </w:rPr>
        <w:t xml:space="preserve"> он Служит и ничего такого там нет.</w:t>
      </w:r>
    </w:p>
    <w:p w:rsidR="00033BF9" w:rsidRPr="00033BF9" w:rsidRDefault="00033BF9" w:rsidP="00033BF9">
      <w:pPr>
        <w:rPr>
          <w:szCs w:val="24"/>
        </w:rPr>
      </w:pPr>
      <w:r w:rsidRPr="00033BF9">
        <w:rPr>
          <w:szCs w:val="24"/>
        </w:rPr>
        <w:t>Ладно, болтаем. Всё. Закончили эту тему.</w:t>
      </w:r>
    </w:p>
    <w:p w:rsidR="00033BF9" w:rsidRPr="00033BF9" w:rsidRDefault="00033BF9" w:rsidP="00033BF9">
      <w:pPr>
        <w:rPr>
          <w:szCs w:val="24"/>
        </w:rPr>
      </w:pPr>
    </w:p>
    <w:p w:rsidR="00033BF9" w:rsidRPr="00033BF9" w:rsidRDefault="00033BF9" w:rsidP="00B53D22">
      <w:pPr>
        <w:pStyle w:val="a"/>
      </w:pPr>
      <w:bookmarkStart w:id="29" w:name="_Toc531183242"/>
      <w:r w:rsidRPr="00033BF9">
        <w:t>Подготовка к практике</w:t>
      </w:r>
      <w:r w:rsidR="00B53D22">
        <w:t>,</w:t>
      </w:r>
      <w:r w:rsidRPr="00033BF9">
        <w:t xml:space="preserve"> стяжания 4096-ти Частей и их систем в Метагалактике Фа</w:t>
      </w:r>
      <w:bookmarkEnd w:id="29"/>
    </w:p>
    <w:p w:rsidR="00033BF9" w:rsidRPr="00033BF9" w:rsidRDefault="00033BF9" w:rsidP="00033BF9">
      <w:pPr>
        <w:rPr>
          <w:szCs w:val="24"/>
        </w:rPr>
      </w:pPr>
    </w:p>
    <w:p w:rsidR="00033BF9" w:rsidRPr="00033BF9" w:rsidRDefault="00033BF9" w:rsidP="00033BF9">
      <w:pPr>
        <w:rPr>
          <w:szCs w:val="24"/>
        </w:rPr>
      </w:pPr>
      <w:r w:rsidRPr="00033BF9">
        <w:rPr>
          <w:szCs w:val="24"/>
        </w:rPr>
        <w:t>Мы идём стяжать Части по Реальностям. Хотел сказать по Присутствиям. Мы это уже стяжали со старшей группой. Но мы идём стяжать с ва</w:t>
      </w:r>
      <w:r w:rsidR="00B53D22">
        <w:rPr>
          <w:szCs w:val="24"/>
        </w:rPr>
        <w:t>ми Части по 4096-ти Реальностям</w:t>
      </w:r>
      <w:r w:rsidRPr="00033BF9">
        <w:rPr>
          <w:szCs w:val="24"/>
        </w:rPr>
        <w:t xml:space="preserve"> – это в помощь всем этим. Потому что нам надо с вами пройти всю Метагалактику. И я, вот, уже два раза от этой темы отходил. Владыка сказал: «Всё равно мы должны стяжать это». Соответственно, у вас в Германии мы фиксируем Части для Служащих</w:t>
      </w:r>
      <w:r w:rsidR="00B53D22">
        <w:rPr>
          <w:szCs w:val="24"/>
        </w:rPr>
        <w:t xml:space="preserve"> –</w:t>
      </w:r>
      <w:r w:rsidRPr="00033BF9">
        <w:rPr>
          <w:szCs w:val="24"/>
        </w:rPr>
        <w:t xml:space="preserve"> вверху и для Служащих</w:t>
      </w:r>
      <w:r w:rsidR="00B53D22">
        <w:rPr>
          <w:szCs w:val="24"/>
        </w:rPr>
        <w:t xml:space="preserve"> –</w:t>
      </w:r>
      <w:r w:rsidRPr="00033BF9">
        <w:rPr>
          <w:szCs w:val="24"/>
        </w:rPr>
        <w:t xml:space="preserve"> внизу. После Частей мы пойдём стяжать Статусы. То, что я вам говорил.</w:t>
      </w:r>
    </w:p>
    <w:p w:rsidR="00033BF9" w:rsidRPr="00033BF9" w:rsidRDefault="00B53D22" w:rsidP="00033BF9">
      <w:pPr>
        <w:rPr>
          <w:szCs w:val="24"/>
        </w:rPr>
      </w:pPr>
      <w:r>
        <w:rPr>
          <w:szCs w:val="24"/>
        </w:rPr>
        <w:t>Владыка сказал, что</w:t>
      </w:r>
      <w:r w:rsidR="00033BF9" w:rsidRPr="00033BF9">
        <w:rPr>
          <w:szCs w:val="24"/>
        </w:rPr>
        <w:t xml:space="preserve"> если вы не стяжаете Части, Стату</w:t>
      </w:r>
      <w:r>
        <w:rPr>
          <w:szCs w:val="24"/>
        </w:rPr>
        <w:t>сы не на что стяжать</w:t>
      </w:r>
      <w:r w:rsidR="00033BF9" w:rsidRPr="00033BF9">
        <w:rPr>
          <w:szCs w:val="24"/>
        </w:rPr>
        <w:t xml:space="preserve"> новые. Поэтому мы стяжали Части для Служащих в старшей группе. А с вами стяжаем Части человеческие с первой Реальности по 4096-ю Реальность. На первую Физическую Реальность мы зафиксировались с вами.</w:t>
      </w:r>
    </w:p>
    <w:p w:rsidR="00033BF9" w:rsidRPr="00033BF9" w:rsidRDefault="00033BF9" w:rsidP="00033BF9">
      <w:pPr>
        <w:rPr>
          <w:szCs w:val="24"/>
        </w:rPr>
      </w:pPr>
      <w:r w:rsidRPr="00033BF9">
        <w:rPr>
          <w:szCs w:val="24"/>
        </w:rPr>
        <w:t>Значит, ещё один момент. Мы с вами стяжаем Части в отличие от Служащих, где мы, вообще, их стяжали хитро. Так как у нас сегодня в Германии вторая практика стяжания Частей, что можно стяжать в Частях дополнительно, кроме самих Частей?</w:t>
      </w:r>
    </w:p>
    <w:p w:rsidR="00033BF9" w:rsidRPr="00033BF9" w:rsidRDefault="00033BF9" w:rsidP="00033BF9">
      <w:pPr>
        <w:rPr>
          <w:szCs w:val="24"/>
        </w:rPr>
      </w:pPr>
      <w:r w:rsidRPr="00033BF9">
        <w:rPr>
          <w:i/>
          <w:szCs w:val="24"/>
        </w:rPr>
        <w:t xml:space="preserve">(Из зала: </w:t>
      </w:r>
      <w:r w:rsidRPr="00033BF9">
        <w:rPr>
          <w:szCs w:val="24"/>
        </w:rPr>
        <w:t xml:space="preserve">– </w:t>
      </w:r>
      <w:r w:rsidRPr="00033BF9">
        <w:rPr>
          <w:i/>
          <w:szCs w:val="24"/>
        </w:rPr>
        <w:t>Мерности.)</w:t>
      </w:r>
    </w:p>
    <w:p w:rsidR="00033BF9" w:rsidRPr="00033BF9" w:rsidRDefault="00033BF9" w:rsidP="00033BF9">
      <w:pPr>
        <w:rPr>
          <w:szCs w:val="24"/>
        </w:rPr>
      </w:pPr>
      <w:r w:rsidRPr="00033BF9">
        <w:rPr>
          <w:szCs w:val="24"/>
        </w:rPr>
        <w:t>А? Мерности. Можно мерности. Ещё? Мерности и так будут. В Слове Отца мерности обязательно указаны.</w:t>
      </w:r>
    </w:p>
    <w:p w:rsidR="00033BF9" w:rsidRPr="00033BF9" w:rsidRDefault="00033BF9" w:rsidP="00033BF9">
      <w:pPr>
        <w:rPr>
          <w:i/>
          <w:szCs w:val="24"/>
        </w:rPr>
      </w:pPr>
      <w:r w:rsidRPr="00033BF9">
        <w:rPr>
          <w:i/>
          <w:szCs w:val="24"/>
        </w:rPr>
        <w:t>(Из зала: – У каждой Части есть ещё аппараты.)</w:t>
      </w:r>
    </w:p>
    <w:p w:rsidR="00033BF9" w:rsidRPr="00033BF9" w:rsidRDefault="00033BF9" w:rsidP="00033BF9">
      <w:pPr>
        <w:rPr>
          <w:szCs w:val="24"/>
        </w:rPr>
      </w:pPr>
      <w:r w:rsidRPr="00033BF9">
        <w:rPr>
          <w:szCs w:val="24"/>
        </w:rPr>
        <w:t xml:space="preserve">Во, во, во. Только как называется? Аппараты? Системы. В каждой Части должно быть по 4096 систем. И со старшей группой мы это не стяжали. Мы не имели право. Там очень высокие Реальности. </w:t>
      </w:r>
      <w:r w:rsidRPr="00033BF9">
        <w:rPr>
          <w:b/>
          <w:szCs w:val="24"/>
        </w:rPr>
        <w:t>А с вами</w:t>
      </w:r>
      <w:r w:rsidR="00B53D22">
        <w:rPr>
          <w:b/>
          <w:szCs w:val="24"/>
        </w:rPr>
        <w:t xml:space="preserve"> мы стяжаем 4096 Частей и 4096 С</w:t>
      </w:r>
      <w:r w:rsidRPr="00033BF9">
        <w:rPr>
          <w:b/>
          <w:szCs w:val="24"/>
        </w:rPr>
        <w:t>истем в каждой Части</w:t>
      </w:r>
      <w:r w:rsidR="00B53D22">
        <w:rPr>
          <w:szCs w:val="24"/>
        </w:rPr>
        <w:t>. Всего лишь 16 миллионов С</w:t>
      </w:r>
      <w:r w:rsidRPr="00033BF9">
        <w:rPr>
          <w:szCs w:val="24"/>
        </w:rPr>
        <w:t xml:space="preserve">истем </w:t>
      </w:r>
      <w:r w:rsidRPr="00033BF9">
        <w:rPr>
          <w:b/>
          <w:szCs w:val="24"/>
        </w:rPr>
        <w:t>по Присутствиям Метагалактики Фа и 4096 Частей по Реальностям Метагалактики Фа в четырёх эволюциях Человека Планеты Земля, Метагалактики Фа, Человека Синтеза и Человека Изначально Вышестоящего Отца</w:t>
      </w:r>
      <w:r w:rsidRPr="00033BF9">
        <w:rPr>
          <w:szCs w:val="24"/>
        </w:rPr>
        <w:t>. Это первые четыре эволюции Метагалактики. Услышали? И транслируем ваши чакры на Присутствия 16-й Метагалактики Фа. Ваши сферы мышления на Присутствия Метагалактики Фа. То есть</w:t>
      </w:r>
      <w:r w:rsidR="005C01C9">
        <w:rPr>
          <w:szCs w:val="24"/>
        </w:rPr>
        <w:t>,</w:t>
      </w:r>
      <w:r w:rsidRPr="00033BF9">
        <w:rPr>
          <w:szCs w:val="24"/>
        </w:rPr>
        <w:t xml:space="preserve"> трансляция систем произойдёт. Первостяжание.</w:t>
      </w:r>
    </w:p>
    <w:p w:rsidR="00033BF9" w:rsidRPr="00385794" w:rsidRDefault="00033BF9" w:rsidP="001A725C">
      <w:pPr>
        <w:rPr>
          <w:szCs w:val="24"/>
        </w:rPr>
      </w:pPr>
      <w:r w:rsidRPr="001A725C">
        <w:rPr>
          <w:szCs w:val="24"/>
        </w:rPr>
        <w:t xml:space="preserve">А то у нас тут товарищи из старшей группы расстроились, что опять стяжание Частей. Да вы что? У нас ничего не повторяется. Вторая практика – это усиление и идём дальше. А чтобы вы не скучали, а то некоторые так это… Вообще-то, </w:t>
      </w:r>
      <w:r w:rsidRPr="001A725C">
        <w:rPr>
          <w:b/>
          <w:szCs w:val="24"/>
        </w:rPr>
        <w:t>у вас сейчас системы по Присутствиям не работают. Потому что у вас по Присутствиям стоят Части</w:t>
      </w:r>
      <w:r w:rsidRPr="001A725C">
        <w:rPr>
          <w:szCs w:val="24"/>
        </w:rPr>
        <w:t xml:space="preserve">, кто забыл. Правда ведь? Значит, </w:t>
      </w:r>
      <w:r w:rsidRPr="001A725C">
        <w:rPr>
          <w:b/>
          <w:szCs w:val="24"/>
        </w:rPr>
        <w:t>системы ваши работают по Присутственностям</w:t>
      </w:r>
      <w:r w:rsidRPr="001A725C">
        <w:rPr>
          <w:szCs w:val="24"/>
        </w:rPr>
        <w:t xml:space="preserve">. Значит, перевод систем по Присутствиям – это следующий эволюционный и отцовский шаг. Это очень высоко. Если раньше на Присутствиях была Часть, а теперь будет система. Вы просто масштаб не понимаете. И это, кстати, хорошо. Если бы вы понимали масштаб, вам бы было сейчас неуютно. Я </w:t>
      </w:r>
      <w:r w:rsidRPr="001A725C">
        <w:rPr>
          <w:szCs w:val="24"/>
        </w:rPr>
        <w:lastRenderedPageBreak/>
        <w:t>специально это подчёркиваю перед практикой, потому что те группы, которые будут эту практику делать, они тоже это не помнят. У нас системы были по Присутственностям, Части по Присутствиям.</w:t>
      </w:r>
    </w:p>
    <w:p w:rsidR="00033BF9" w:rsidRPr="001A725C" w:rsidRDefault="00033BF9" w:rsidP="00033BF9">
      <w:pPr>
        <w:rPr>
          <w:b/>
          <w:szCs w:val="24"/>
        </w:rPr>
      </w:pPr>
      <w:r w:rsidRPr="001A725C">
        <w:rPr>
          <w:b/>
          <w:szCs w:val="24"/>
        </w:rPr>
        <w:t>Теперь у нас будут системы по Присутствиям, а Части по Реальностям. Чувствуете, это такой следующий эволюционный шаг. И плюс, это 16-я Реальность, а не восьмая, где ваши системы подзастряли. Практика.</w:t>
      </w:r>
    </w:p>
    <w:p w:rsidR="00033BF9" w:rsidRPr="00033BF9" w:rsidRDefault="00033BF9" w:rsidP="00033BF9">
      <w:pPr>
        <w:rPr>
          <w:szCs w:val="24"/>
        </w:rPr>
      </w:pPr>
    </w:p>
    <w:p w:rsidR="00033BF9" w:rsidRPr="001A725C" w:rsidRDefault="00033BF9" w:rsidP="001A725C">
      <w:pPr>
        <w:pStyle w:val="a"/>
      </w:pPr>
      <w:bookmarkStart w:id="30" w:name="_Toc531183243"/>
      <w:r w:rsidRPr="00033BF9">
        <w:t>Практика 3</w:t>
      </w:r>
      <w:r w:rsidR="001A725C">
        <w:t>.</w:t>
      </w:r>
      <w:r w:rsidRPr="00033BF9">
        <w:t xml:space="preserve"> ПЕРВОСТЯЖАНИЕ</w:t>
      </w:r>
      <w:r w:rsidR="002E525D">
        <w:t>.</w:t>
      </w:r>
      <w:r w:rsidR="001A725C" w:rsidRPr="001A725C">
        <w:br/>
      </w:r>
      <w:r w:rsidR="001A725C">
        <w:t>Стяжание</w:t>
      </w:r>
      <w:r w:rsidRPr="00033BF9">
        <w:t xml:space="preserve"> Частей и Систем Частей по 4096-ти Реальностям в четырёх Эволюциях Метагалактики.</w:t>
      </w:r>
      <w:bookmarkEnd w:id="30"/>
      <w:r w:rsidR="001A725C" w:rsidRPr="001A725C">
        <w:br/>
      </w:r>
    </w:p>
    <w:p w:rsidR="00033BF9" w:rsidRPr="00033BF9" w:rsidRDefault="00033BF9" w:rsidP="006D7BDB">
      <w:pPr>
        <w:rPr>
          <w:i/>
          <w:iCs/>
          <w:szCs w:val="24"/>
        </w:rPr>
      </w:pPr>
      <w:r w:rsidRPr="00033BF9">
        <w:rPr>
          <w:i/>
          <w:iCs/>
          <w:szCs w:val="24"/>
        </w:rPr>
        <w:t>Мы возжигаемся всем Синтезом каждого</w:t>
      </w:r>
      <w:r w:rsidR="001A725C">
        <w:rPr>
          <w:i/>
          <w:iCs/>
          <w:szCs w:val="24"/>
        </w:rPr>
        <w:t xml:space="preserve"> из нас. </w:t>
      </w:r>
      <w:r w:rsidRPr="00033BF9">
        <w:rPr>
          <w:i/>
          <w:iCs/>
          <w:szCs w:val="24"/>
        </w:rPr>
        <w:t>Синтезируемся с Изначально Вышестоящими Аватарами Синтеза Кут Хуми Фаинь.</w:t>
      </w:r>
      <w:r w:rsidR="001A725C">
        <w:rPr>
          <w:i/>
          <w:iCs/>
          <w:szCs w:val="24"/>
        </w:rPr>
        <w:t xml:space="preserve"> </w:t>
      </w:r>
      <w:r w:rsidRPr="00033BF9">
        <w:rPr>
          <w:i/>
          <w:iCs/>
          <w:szCs w:val="24"/>
        </w:rPr>
        <w:t xml:space="preserve">Переходим в зал Изначально Вышестоящего Дома Изначально Вышестоящего Отца </w:t>
      </w:r>
      <w:r w:rsidRPr="00033BF9">
        <w:rPr>
          <w:bCs/>
          <w:i/>
          <w:iCs/>
          <w:szCs w:val="24"/>
        </w:rPr>
        <w:t>4032-х</w:t>
      </w:r>
      <w:r w:rsidRPr="00033BF9">
        <w:rPr>
          <w:i/>
          <w:iCs/>
          <w:szCs w:val="24"/>
        </w:rPr>
        <w:t xml:space="preserve"> Изначально Вышестояще Реальный явленно.</w:t>
      </w:r>
      <w:r w:rsidR="006D7BDB">
        <w:rPr>
          <w:i/>
          <w:iCs/>
          <w:szCs w:val="24"/>
        </w:rPr>
        <w:t xml:space="preserve"> </w:t>
      </w:r>
      <w:r w:rsidRPr="00033BF9">
        <w:rPr>
          <w:i/>
          <w:iCs/>
          <w:szCs w:val="24"/>
        </w:rPr>
        <w:t>Развёртываемся в форме Ипостаси</w:t>
      </w:r>
      <w:r w:rsidRPr="00033BF9">
        <w:rPr>
          <w:bCs/>
          <w:i/>
          <w:iCs/>
          <w:szCs w:val="24"/>
        </w:rPr>
        <w:t xml:space="preserve"> 11</w:t>
      </w:r>
      <w:r w:rsidRPr="00033BF9">
        <w:rPr>
          <w:i/>
          <w:iCs/>
          <w:szCs w:val="24"/>
        </w:rPr>
        <w:t>-го Синтеза Изначально Вышестоящего Отца пред Изначально Вышестоящими Аватарами Синтеза Кут Хуми Фаинь.</w:t>
      </w:r>
      <w:r w:rsidR="006D7BDB">
        <w:rPr>
          <w:i/>
          <w:iCs/>
          <w:szCs w:val="24"/>
        </w:rPr>
        <w:t xml:space="preserve"> И</w:t>
      </w:r>
      <w:r w:rsidRPr="00033BF9">
        <w:rPr>
          <w:i/>
          <w:iCs/>
          <w:szCs w:val="24"/>
        </w:rPr>
        <w:t xml:space="preserve"> синтезируясь с Хум Изначально Вышестоящих Аватаров Синтеза Кут Хуми Фаинь, стяжаем </w:t>
      </w:r>
      <w:r w:rsidRPr="00033BF9">
        <w:rPr>
          <w:bCs/>
          <w:i/>
          <w:iCs/>
          <w:szCs w:val="24"/>
        </w:rPr>
        <w:t>4096</w:t>
      </w:r>
      <w:r w:rsidRPr="00033BF9">
        <w:rPr>
          <w:i/>
          <w:iCs/>
          <w:szCs w:val="24"/>
        </w:rPr>
        <w:t xml:space="preserve"> Синтез Синтезов Изначально Вышестоящего Отца, </w:t>
      </w:r>
      <w:r w:rsidRPr="00033BF9">
        <w:rPr>
          <w:b/>
          <w:i/>
          <w:iCs/>
          <w:szCs w:val="24"/>
        </w:rPr>
        <w:t xml:space="preserve">прося преобразить каждого из нас и синтез нас на явление </w:t>
      </w:r>
      <w:r w:rsidRPr="00033BF9">
        <w:rPr>
          <w:b/>
          <w:bCs/>
          <w:i/>
          <w:iCs/>
          <w:szCs w:val="24"/>
        </w:rPr>
        <w:t>4096-ти</w:t>
      </w:r>
      <w:r w:rsidRPr="00033BF9">
        <w:rPr>
          <w:bCs/>
          <w:i/>
          <w:iCs/>
          <w:szCs w:val="24"/>
        </w:rPr>
        <w:t xml:space="preserve"> </w:t>
      </w:r>
      <w:r w:rsidRPr="00033BF9">
        <w:rPr>
          <w:b/>
          <w:i/>
          <w:iCs/>
          <w:szCs w:val="24"/>
        </w:rPr>
        <w:t>Частей Человека Изначально Вышестоящего Отца или Человека Метагалактики ФА компетенцией подготовки каждого из нас</w:t>
      </w:r>
      <w:r w:rsidRPr="00033BF9">
        <w:rPr>
          <w:i/>
          <w:iCs/>
          <w:szCs w:val="24"/>
        </w:rPr>
        <w:t xml:space="preserve"> </w:t>
      </w:r>
      <w:r w:rsidRPr="006D7BDB">
        <w:rPr>
          <w:i/>
          <w:iCs/>
          <w:szCs w:val="24"/>
        </w:rPr>
        <w:t xml:space="preserve">Служащий – Человек Изначально Вышестоящего Отца, не Служащий </w:t>
      </w:r>
      <w:r w:rsidR="006F1D44">
        <w:rPr>
          <w:i/>
          <w:iCs/>
          <w:szCs w:val="24"/>
        </w:rPr>
        <w:t>–</w:t>
      </w:r>
      <w:r w:rsidRPr="006D7BDB">
        <w:rPr>
          <w:i/>
          <w:iCs/>
          <w:szCs w:val="24"/>
        </w:rPr>
        <w:t xml:space="preserve"> Человек М</w:t>
      </w:r>
      <w:r w:rsidR="006D7BDB">
        <w:rPr>
          <w:i/>
          <w:iCs/>
          <w:szCs w:val="24"/>
        </w:rPr>
        <w:t>етагалактики ФА. Это автоматика</w:t>
      </w:r>
      <w:r w:rsidRPr="006D7BDB">
        <w:rPr>
          <w:i/>
          <w:iCs/>
          <w:szCs w:val="24"/>
        </w:rPr>
        <w:t>,</w:t>
      </w:r>
      <w:r w:rsidRPr="00033BF9">
        <w:rPr>
          <w:i/>
          <w:iCs/>
          <w:szCs w:val="24"/>
        </w:rPr>
        <w:t xml:space="preserve"> </w:t>
      </w:r>
      <w:r w:rsidRPr="00033BF9">
        <w:rPr>
          <w:b/>
          <w:i/>
          <w:iCs/>
          <w:szCs w:val="24"/>
        </w:rPr>
        <w:t xml:space="preserve">на явление </w:t>
      </w:r>
      <w:r w:rsidRPr="00033BF9">
        <w:rPr>
          <w:b/>
          <w:bCs/>
          <w:i/>
          <w:iCs/>
          <w:szCs w:val="24"/>
        </w:rPr>
        <w:t>4096-ти</w:t>
      </w:r>
      <w:r w:rsidRPr="00033BF9">
        <w:rPr>
          <w:b/>
          <w:i/>
          <w:iCs/>
          <w:szCs w:val="24"/>
        </w:rPr>
        <w:t xml:space="preserve"> Частей </w:t>
      </w:r>
      <w:r w:rsidR="006D7BDB">
        <w:rPr>
          <w:b/>
          <w:bCs/>
          <w:i/>
          <w:iCs/>
          <w:szCs w:val="24"/>
        </w:rPr>
        <w:t>4096-</w:t>
      </w:r>
      <w:r w:rsidRPr="00033BF9">
        <w:rPr>
          <w:b/>
          <w:bCs/>
          <w:i/>
          <w:iCs/>
          <w:szCs w:val="24"/>
        </w:rPr>
        <w:t>ю</w:t>
      </w:r>
      <w:r w:rsidRPr="00033BF9">
        <w:rPr>
          <w:bCs/>
          <w:i/>
          <w:iCs/>
          <w:szCs w:val="24"/>
        </w:rPr>
        <w:t xml:space="preserve"> </w:t>
      </w:r>
      <w:r w:rsidRPr="00033BF9">
        <w:rPr>
          <w:b/>
          <w:i/>
          <w:iCs/>
          <w:szCs w:val="24"/>
        </w:rPr>
        <w:t xml:space="preserve">Реальностями </w:t>
      </w:r>
      <w:r w:rsidR="006D7BDB">
        <w:rPr>
          <w:b/>
          <w:bCs/>
          <w:i/>
          <w:iCs/>
          <w:szCs w:val="24"/>
        </w:rPr>
        <w:t>16-</w:t>
      </w:r>
      <w:r w:rsidRPr="00033BF9">
        <w:rPr>
          <w:b/>
          <w:bCs/>
          <w:i/>
          <w:iCs/>
          <w:szCs w:val="24"/>
        </w:rPr>
        <w:t>й</w:t>
      </w:r>
      <w:r w:rsidRPr="00033BF9">
        <w:rPr>
          <w:i/>
          <w:iCs/>
          <w:szCs w:val="24"/>
        </w:rPr>
        <w:t xml:space="preserve"> </w:t>
      </w:r>
      <w:r w:rsidRPr="00033BF9">
        <w:rPr>
          <w:b/>
          <w:i/>
          <w:iCs/>
          <w:szCs w:val="24"/>
        </w:rPr>
        <w:t xml:space="preserve">Изначально Вышестоящей Реальности Метагалактики ФА Изначально Вышестоящего Отца собою с явлением </w:t>
      </w:r>
      <w:r w:rsidRPr="00033BF9">
        <w:rPr>
          <w:b/>
          <w:bCs/>
          <w:i/>
          <w:iCs/>
          <w:szCs w:val="24"/>
        </w:rPr>
        <w:t>4096-ти</w:t>
      </w:r>
      <w:r w:rsidRPr="00033BF9">
        <w:rPr>
          <w:i/>
          <w:iCs/>
          <w:szCs w:val="24"/>
        </w:rPr>
        <w:t xml:space="preserve"> </w:t>
      </w:r>
      <w:r w:rsidR="006D7BDB">
        <w:rPr>
          <w:b/>
          <w:i/>
          <w:iCs/>
          <w:szCs w:val="24"/>
        </w:rPr>
        <w:t>Систем, з</w:t>
      </w:r>
      <w:r w:rsidRPr="00033BF9">
        <w:rPr>
          <w:b/>
          <w:i/>
          <w:iCs/>
          <w:szCs w:val="24"/>
        </w:rPr>
        <w:t>аконом «Всего во всём» каждым из нас</w:t>
      </w:r>
      <w:r w:rsidRPr="00033BF9">
        <w:rPr>
          <w:i/>
          <w:iCs/>
          <w:szCs w:val="24"/>
        </w:rPr>
        <w:t xml:space="preserve"> и синтезом нас физически собою.</w:t>
      </w:r>
      <w:r w:rsidR="006D7BDB">
        <w:rPr>
          <w:i/>
          <w:iCs/>
          <w:szCs w:val="24"/>
        </w:rPr>
        <w:t xml:space="preserve"> И</w:t>
      </w:r>
      <w:r w:rsidRPr="00033BF9">
        <w:rPr>
          <w:i/>
          <w:iCs/>
          <w:szCs w:val="24"/>
        </w:rPr>
        <w:t xml:space="preserve"> возжигаясь </w:t>
      </w:r>
      <w:r w:rsidRPr="00033BF9">
        <w:rPr>
          <w:bCs/>
          <w:i/>
          <w:iCs/>
          <w:szCs w:val="24"/>
        </w:rPr>
        <w:t>4096</w:t>
      </w:r>
      <w:r w:rsidR="006D7BDB">
        <w:rPr>
          <w:i/>
          <w:iCs/>
          <w:szCs w:val="24"/>
        </w:rPr>
        <w:t>-</w:t>
      </w:r>
      <w:r w:rsidRPr="00033BF9">
        <w:rPr>
          <w:i/>
          <w:iCs/>
          <w:szCs w:val="24"/>
        </w:rPr>
        <w:t>ю Синтез Синтезами Изначально Вышестоящего Отца, преображаясь этим,</w:t>
      </w:r>
      <w:r w:rsidR="006D7BDB">
        <w:rPr>
          <w:i/>
          <w:iCs/>
          <w:szCs w:val="24"/>
        </w:rPr>
        <w:t xml:space="preserve"> м</w:t>
      </w:r>
      <w:r w:rsidRPr="00033BF9">
        <w:rPr>
          <w:i/>
          <w:iCs/>
          <w:szCs w:val="24"/>
        </w:rPr>
        <w:t xml:space="preserve">ы синтезируемся с Изначально Вышестоящим Отцом, переходим в зал Изначально Вышестоящего Отца </w:t>
      </w:r>
      <w:r w:rsidRPr="00033BF9">
        <w:rPr>
          <w:bCs/>
          <w:i/>
          <w:iCs/>
          <w:szCs w:val="24"/>
        </w:rPr>
        <w:t>4097-ми</w:t>
      </w:r>
      <w:r w:rsidRPr="00033BF9">
        <w:rPr>
          <w:i/>
          <w:iCs/>
          <w:szCs w:val="24"/>
        </w:rPr>
        <w:t xml:space="preserve"> Изначально Вышестояще Реально явленно.</w:t>
      </w:r>
    </w:p>
    <w:p w:rsidR="00033BF9" w:rsidRPr="00033BF9" w:rsidRDefault="00033BF9" w:rsidP="006D7BDB">
      <w:pPr>
        <w:rPr>
          <w:i/>
          <w:iCs/>
          <w:szCs w:val="24"/>
        </w:rPr>
      </w:pPr>
      <w:r w:rsidRPr="00033BF9">
        <w:rPr>
          <w:i/>
          <w:iCs/>
          <w:szCs w:val="24"/>
        </w:rPr>
        <w:t xml:space="preserve">Развёртываемся пред Изначально Вышестоящим Отцом Ипостасью </w:t>
      </w:r>
      <w:r w:rsidRPr="00033BF9">
        <w:rPr>
          <w:bCs/>
          <w:i/>
          <w:iCs/>
          <w:szCs w:val="24"/>
        </w:rPr>
        <w:t>11-</w:t>
      </w:r>
      <w:r w:rsidRPr="00033BF9">
        <w:rPr>
          <w:i/>
          <w:iCs/>
          <w:szCs w:val="24"/>
        </w:rPr>
        <w:t>го Синтеза Изнача</w:t>
      </w:r>
      <w:r w:rsidR="006D7BDB">
        <w:rPr>
          <w:i/>
          <w:iCs/>
          <w:szCs w:val="24"/>
        </w:rPr>
        <w:t>льно Вышестоящего Отца в форме. И</w:t>
      </w:r>
      <w:r w:rsidRPr="00033BF9">
        <w:rPr>
          <w:i/>
          <w:iCs/>
          <w:szCs w:val="24"/>
        </w:rPr>
        <w:t xml:space="preserve"> синтезируясь с Хум Изначально Вышестоящего Отца, стяжаем </w:t>
      </w:r>
      <w:r w:rsidRPr="00033BF9">
        <w:rPr>
          <w:bCs/>
          <w:i/>
          <w:iCs/>
          <w:szCs w:val="24"/>
        </w:rPr>
        <w:t>4096</w:t>
      </w:r>
      <w:r w:rsidRPr="00033BF9">
        <w:rPr>
          <w:i/>
          <w:iCs/>
          <w:szCs w:val="24"/>
        </w:rPr>
        <w:t xml:space="preserve"> Синтезов Изначально Вышестоящего Отца, прося преобразить каждого из нас и синтез нас </w:t>
      </w:r>
      <w:r w:rsidRPr="00033BF9">
        <w:rPr>
          <w:b/>
          <w:i/>
          <w:iCs/>
          <w:szCs w:val="24"/>
        </w:rPr>
        <w:t>на явление</w:t>
      </w:r>
      <w:r w:rsidRPr="00033BF9">
        <w:rPr>
          <w:i/>
          <w:iCs/>
          <w:szCs w:val="24"/>
        </w:rPr>
        <w:t xml:space="preserve"> </w:t>
      </w:r>
      <w:r w:rsidRPr="00033BF9">
        <w:rPr>
          <w:b/>
          <w:bCs/>
          <w:i/>
          <w:iCs/>
          <w:szCs w:val="24"/>
        </w:rPr>
        <w:t>4096-</w:t>
      </w:r>
      <w:r w:rsidRPr="00033BF9">
        <w:rPr>
          <w:b/>
          <w:i/>
          <w:iCs/>
          <w:szCs w:val="24"/>
        </w:rPr>
        <w:t>ти</w:t>
      </w:r>
      <w:r w:rsidRPr="00033BF9">
        <w:rPr>
          <w:i/>
          <w:iCs/>
          <w:szCs w:val="24"/>
        </w:rPr>
        <w:t xml:space="preserve"> </w:t>
      </w:r>
      <w:r w:rsidRPr="00033BF9">
        <w:rPr>
          <w:b/>
          <w:i/>
          <w:iCs/>
          <w:szCs w:val="24"/>
        </w:rPr>
        <w:t xml:space="preserve">Частей Человека Изначально Вышестоящего Отца Метагалактики ФА явлением </w:t>
      </w:r>
      <w:r w:rsidRPr="00033BF9">
        <w:rPr>
          <w:b/>
          <w:bCs/>
          <w:i/>
          <w:iCs/>
          <w:szCs w:val="24"/>
        </w:rPr>
        <w:t>4096-</w:t>
      </w:r>
      <w:r w:rsidRPr="00033BF9">
        <w:rPr>
          <w:b/>
          <w:i/>
          <w:iCs/>
          <w:szCs w:val="24"/>
        </w:rPr>
        <w:t>ти</w:t>
      </w:r>
      <w:r w:rsidRPr="00033BF9">
        <w:rPr>
          <w:i/>
          <w:iCs/>
          <w:szCs w:val="24"/>
        </w:rPr>
        <w:t xml:space="preserve"> </w:t>
      </w:r>
      <w:r w:rsidRPr="00033BF9">
        <w:rPr>
          <w:b/>
          <w:i/>
          <w:iCs/>
          <w:szCs w:val="24"/>
        </w:rPr>
        <w:t>Реальностей</w:t>
      </w:r>
      <w:r w:rsidRPr="00033BF9">
        <w:rPr>
          <w:bCs/>
          <w:i/>
          <w:iCs/>
          <w:szCs w:val="24"/>
        </w:rPr>
        <w:t xml:space="preserve"> </w:t>
      </w:r>
      <w:r w:rsidRPr="00033BF9">
        <w:rPr>
          <w:b/>
          <w:bCs/>
          <w:i/>
          <w:iCs/>
          <w:szCs w:val="24"/>
        </w:rPr>
        <w:t>16-</w:t>
      </w:r>
      <w:r w:rsidRPr="00033BF9">
        <w:rPr>
          <w:b/>
          <w:i/>
          <w:iCs/>
          <w:szCs w:val="24"/>
        </w:rPr>
        <w:t>ой</w:t>
      </w:r>
      <w:r w:rsidRPr="00033BF9">
        <w:rPr>
          <w:i/>
          <w:iCs/>
          <w:szCs w:val="24"/>
        </w:rPr>
        <w:t xml:space="preserve"> </w:t>
      </w:r>
      <w:r w:rsidRPr="00033BF9">
        <w:rPr>
          <w:b/>
          <w:i/>
          <w:iCs/>
          <w:szCs w:val="24"/>
        </w:rPr>
        <w:t xml:space="preserve">Изначально Вышестоящей Реальности Метагалактики ФА в синтезе являющих по </w:t>
      </w:r>
      <w:r w:rsidRPr="00033BF9">
        <w:rPr>
          <w:b/>
          <w:bCs/>
          <w:i/>
          <w:iCs/>
          <w:szCs w:val="24"/>
        </w:rPr>
        <w:t>4096</w:t>
      </w:r>
      <w:r w:rsidRPr="00033BF9">
        <w:rPr>
          <w:i/>
          <w:iCs/>
          <w:szCs w:val="24"/>
        </w:rPr>
        <w:t xml:space="preserve"> </w:t>
      </w:r>
      <w:r w:rsidRPr="00033BF9">
        <w:rPr>
          <w:b/>
          <w:i/>
          <w:iCs/>
          <w:szCs w:val="24"/>
        </w:rPr>
        <w:t xml:space="preserve">Систем </w:t>
      </w:r>
      <w:r w:rsidRPr="00033BF9">
        <w:rPr>
          <w:b/>
          <w:bCs/>
          <w:i/>
          <w:iCs/>
          <w:szCs w:val="24"/>
        </w:rPr>
        <w:t>4096</w:t>
      </w:r>
      <w:r w:rsidRPr="00033BF9">
        <w:rPr>
          <w:b/>
          <w:i/>
          <w:iCs/>
          <w:szCs w:val="24"/>
        </w:rPr>
        <w:t>-ти</w:t>
      </w:r>
      <w:r w:rsidRPr="00033BF9">
        <w:rPr>
          <w:i/>
          <w:iCs/>
          <w:szCs w:val="24"/>
        </w:rPr>
        <w:t xml:space="preserve"> </w:t>
      </w:r>
      <w:r w:rsidRPr="00033BF9">
        <w:rPr>
          <w:b/>
          <w:i/>
          <w:iCs/>
          <w:szCs w:val="24"/>
        </w:rPr>
        <w:t>Присутствий каждой Реальности</w:t>
      </w:r>
      <w:r w:rsidRPr="00033BF9">
        <w:rPr>
          <w:i/>
          <w:iCs/>
          <w:szCs w:val="24"/>
        </w:rPr>
        <w:t xml:space="preserve"> </w:t>
      </w:r>
      <w:r w:rsidRPr="00033BF9">
        <w:rPr>
          <w:b/>
          <w:i/>
          <w:iCs/>
          <w:szCs w:val="24"/>
        </w:rPr>
        <w:t xml:space="preserve">каждой Частью </w:t>
      </w:r>
      <w:r w:rsidRPr="00033BF9">
        <w:rPr>
          <w:b/>
          <w:bCs/>
          <w:i/>
          <w:iCs/>
          <w:szCs w:val="24"/>
        </w:rPr>
        <w:t>16</w:t>
      </w:r>
      <w:r w:rsidRPr="00033BF9">
        <w:rPr>
          <w:b/>
          <w:i/>
          <w:iCs/>
          <w:szCs w:val="24"/>
        </w:rPr>
        <w:t>-ой</w:t>
      </w:r>
      <w:r w:rsidRPr="00033BF9">
        <w:rPr>
          <w:i/>
          <w:iCs/>
          <w:szCs w:val="24"/>
        </w:rPr>
        <w:t xml:space="preserve"> </w:t>
      </w:r>
      <w:r w:rsidRPr="00033BF9">
        <w:rPr>
          <w:b/>
          <w:i/>
          <w:iCs/>
          <w:szCs w:val="24"/>
        </w:rPr>
        <w:t>Изначально Вышестоящей Реальности Метагалактики ФА Изначально Вышестоящего Отца</w:t>
      </w:r>
      <w:r w:rsidRPr="00033BF9">
        <w:rPr>
          <w:i/>
          <w:iCs/>
          <w:szCs w:val="24"/>
        </w:rPr>
        <w:t xml:space="preserve"> собою.</w:t>
      </w:r>
    </w:p>
    <w:p w:rsidR="00033BF9" w:rsidRPr="00033BF9" w:rsidRDefault="006D7BDB" w:rsidP="00033BF9">
      <w:pPr>
        <w:rPr>
          <w:i/>
          <w:iCs/>
          <w:szCs w:val="24"/>
        </w:rPr>
      </w:pPr>
      <w:r>
        <w:rPr>
          <w:i/>
          <w:iCs/>
          <w:szCs w:val="24"/>
        </w:rPr>
        <w:t>И</w:t>
      </w:r>
      <w:r w:rsidR="00033BF9" w:rsidRPr="00033BF9">
        <w:rPr>
          <w:i/>
          <w:iCs/>
          <w:szCs w:val="24"/>
        </w:rPr>
        <w:t xml:space="preserve"> синтезируясь с Изначально Вышестоящим Отцом, стяжаем</w:t>
      </w:r>
      <w:r w:rsidR="00033BF9" w:rsidRPr="00033BF9">
        <w:rPr>
          <w:bCs/>
          <w:i/>
          <w:iCs/>
          <w:szCs w:val="24"/>
        </w:rPr>
        <w:t xml:space="preserve"> </w:t>
      </w:r>
      <w:r w:rsidR="00033BF9" w:rsidRPr="00033BF9">
        <w:rPr>
          <w:b/>
          <w:bCs/>
          <w:i/>
          <w:iCs/>
          <w:szCs w:val="24"/>
        </w:rPr>
        <w:t>4096</w:t>
      </w:r>
      <w:r w:rsidR="00033BF9" w:rsidRPr="00033BF9">
        <w:rPr>
          <w:i/>
          <w:iCs/>
          <w:szCs w:val="24"/>
        </w:rPr>
        <w:t xml:space="preserve"> </w:t>
      </w:r>
      <w:r w:rsidR="00033BF9" w:rsidRPr="00033BF9">
        <w:rPr>
          <w:b/>
          <w:i/>
          <w:iCs/>
          <w:szCs w:val="24"/>
        </w:rPr>
        <w:t>Частей</w:t>
      </w:r>
      <w:r w:rsidR="00033BF9" w:rsidRPr="00033BF9">
        <w:rPr>
          <w:i/>
          <w:iCs/>
          <w:szCs w:val="24"/>
        </w:rPr>
        <w:t xml:space="preserve"> с </w:t>
      </w:r>
      <w:r w:rsidR="00033BF9" w:rsidRPr="00033BF9">
        <w:rPr>
          <w:b/>
          <w:bCs/>
          <w:i/>
          <w:iCs/>
          <w:szCs w:val="24"/>
        </w:rPr>
        <w:t>4096</w:t>
      </w:r>
      <w:r>
        <w:rPr>
          <w:b/>
          <w:i/>
          <w:iCs/>
          <w:szCs w:val="24"/>
        </w:rPr>
        <w:t>-</w:t>
      </w:r>
      <w:r w:rsidR="00033BF9" w:rsidRPr="00033BF9">
        <w:rPr>
          <w:b/>
          <w:i/>
          <w:iCs/>
          <w:szCs w:val="24"/>
        </w:rPr>
        <w:t>ю</w:t>
      </w:r>
      <w:r w:rsidR="00033BF9" w:rsidRPr="00033BF9">
        <w:rPr>
          <w:i/>
          <w:iCs/>
          <w:szCs w:val="24"/>
        </w:rPr>
        <w:t xml:space="preserve"> </w:t>
      </w:r>
      <w:r w:rsidR="00033BF9" w:rsidRPr="00033BF9">
        <w:rPr>
          <w:b/>
          <w:i/>
          <w:iCs/>
          <w:szCs w:val="24"/>
        </w:rPr>
        <w:t>Системами каждой Части Изначально Вышестоящего Отца Человеком Изначально Вышестоящего Отца</w:t>
      </w:r>
      <w:r w:rsidR="00033BF9" w:rsidRPr="00033BF9">
        <w:rPr>
          <w:i/>
          <w:iCs/>
          <w:szCs w:val="24"/>
        </w:rPr>
        <w:t xml:space="preserve"> </w:t>
      </w:r>
      <w:r w:rsidR="00033BF9" w:rsidRPr="00033BF9">
        <w:rPr>
          <w:b/>
          <w:i/>
          <w:iCs/>
          <w:szCs w:val="24"/>
        </w:rPr>
        <w:t>и/или Человека Метагалактики ФА синтез-физически собою.</w:t>
      </w:r>
      <w:r w:rsidR="00033BF9" w:rsidRPr="00033BF9">
        <w:rPr>
          <w:i/>
          <w:iCs/>
          <w:szCs w:val="24"/>
        </w:rPr>
        <w:t xml:space="preserve"> </w:t>
      </w:r>
    </w:p>
    <w:p w:rsidR="00033BF9" w:rsidRPr="00033BF9" w:rsidRDefault="006D7BDB" w:rsidP="006D7BDB">
      <w:pPr>
        <w:rPr>
          <w:i/>
          <w:iCs/>
          <w:szCs w:val="24"/>
        </w:rPr>
      </w:pPr>
      <w:r>
        <w:rPr>
          <w:i/>
          <w:iCs/>
          <w:szCs w:val="24"/>
        </w:rPr>
        <w:t>И</w:t>
      </w:r>
      <w:r w:rsidR="00033BF9" w:rsidRPr="00033BF9">
        <w:rPr>
          <w:i/>
          <w:iCs/>
          <w:szCs w:val="24"/>
        </w:rPr>
        <w:t xml:space="preserve"> возжигаясь </w:t>
      </w:r>
      <w:r w:rsidR="00033BF9" w:rsidRPr="00033BF9">
        <w:rPr>
          <w:bCs/>
          <w:i/>
          <w:iCs/>
          <w:szCs w:val="24"/>
        </w:rPr>
        <w:t>4096-</w:t>
      </w:r>
      <w:r w:rsidR="00033BF9" w:rsidRPr="00033BF9">
        <w:rPr>
          <w:i/>
          <w:iCs/>
          <w:szCs w:val="24"/>
        </w:rPr>
        <w:t>ю Синтезами Изначально Вышестоящего Отца, преображаемся ими.</w:t>
      </w:r>
      <w:r>
        <w:rPr>
          <w:i/>
          <w:iCs/>
          <w:szCs w:val="24"/>
        </w:rPr>
        <w:t xml:space="preserve"> </w:t>
      </w:r>
      <w:r w:rsidR="00033BF9" w:rsidRPr="00033BF9">
        <w:rPr>
          <w:i/>
          <w:iCs/>
          <w:szCs w:val="24"/>
        </w:rPr>
        <w:t xml:space="preserve">Развёртываясь </w:t>
      </w:r>
      <w:r w:rsidR="00033BF9" w:rsidRPr="00033BF9">
        <w:rPr>
          <w:bCs/>
          <w:i/>
          <w:iCs/>
          <w:szCs w:val="24"/>
        </w:rPr>
        <w:t>4096</w:t>
      </w:r>
      <w:r>
        <w:rPr>
          <w:i/>
          <w:iCs/>
          <w:szCs w:val="24"/>
        </w:rPr>
        <w:t>-ю Частями</w:t>
      </w:r>
      <w:r w:rsidR="00033BF9" w:rsidRPr="00033BF9">
        <w:rPr>
          <w:i/>
          <w:iCs/>
          <w:szCs w:val="24"/>
        </w:rPr>
        <w:t xml:space="preserve"> </w:t>
      </w:r>
      <w:r w:rsidR="00033BF9" w:rsidRPr="00033BF9">
        <w:rPr>
          <w:bCs/>
          <w:i/>
          <w:iCs/>
          <w:szCs w:val="24"/>
        </w:rPr>
        <w:t>4096</w:t>
      </w:r>
      <w:r w:rsidR="00033BF9" w:rsidRPr="00033BF9">
        <w:rPr>
          <w:i/>
          <w:iCs/>
          <w:szCs w:val="24"/>
        </w:rPr>
        <w:t xml:space="preserve">-ти Реальностей Метагалактики ФА </w:t>
      </w:r>
      <w:r w:rsidR="00033BF9" w:rsidRPr="00033BF9">
        <w:rPr>
          <w:bCs/>
          <w:i/>
          <w:iCs/>
          <w:szCs w:val="24"/>
        </w:rPr>
        <w:t>16</w:t>
      </w:r>
      <w:r w:rsidR="00033BF9" w:rsidRPr="00033BF9">
        <w:rPr>
          <w:i/>
          <w:iCs/>
          <w:szCs w:val="24"/>
        </w:rPr>
        <w:t xml:space="preserve">-ой Изначально Вышестоящей Реальности Изначально Вышестоящего Отца собою, с явлением </w:t>
      </w:r>
      <w:r w:rsidR="00033BF9" w:rsidRPr="00033BF9">
        <w:rPr>
          <w:bCs/>
          <w:i/>
          <w:iCs/>
          <w:szCs w:val="24"/>
        </w:rPr>
        <w:t>16-ти миллионов 777-ми тысяч 418-</w:t>
      </w:r>
      <w:r w:rsidR="00033BF9" w:rsidRPr="00033BF9">
        <w:rPr>
          <w:i/>
          <w:iCs/>
          <w:szCs w:val="24"/>
        </w:rPr>
        <w:t xml:space="preserve">ти Систем по </w:t>
      </w:r>
      <w:r w:rsidR="00033BF9" w:rsidRPr="00033BF9">
        <w:rPr>
          <w:bCs/>
          <w:i/>
          <w:iCs/>
          <w:szCs w:val="24"/>
        </w:rPr>
        <w:t>4096</w:t>
      </w:r>
      <w:r w:rsidR="00033BF9" w:rsidRPr="00033BF9">
        <w:rPr>
          <w:i/>
          <w:iCs/>
          <w:szCs w:val="24"/>
        </w:rPr>
        <w:t xml:space="preserve"> в каждой из Частей 4096-ти Частях </w:t>
      </w:r>
      <w:r w:rsidR="00033BF9" w:rsidRPr="00033BF9">
        <w:rPr>
          <w:bCs/>
          <w:i/>
          <w:iCs/>
          <w:szCs w:val="24"/>
        </w:rPr>
        <w:t>16-ти миллионов 777-ми тысяч 418</w:t>
      </w:r>
      <w:r w:rsidR="00033BF9" w:rsidRPr="00033BF9">
        <w:rPr>
          <w:i/>
          <w:iCs/>
          <w:szCs w:val="24"/>
        </w:rPr>
        <w:t xml:space="preserve">-ти Присутствий первых </w:t>
      </w:r>
      <w:r w:rsidR="00033BF9" w:rsidRPr="00033BF9">
        <w:rPr>
          <w:bCs/>
          <w:i/>
          <w:iCs/>
          <w:szCs w:val="24"/>
        </w:rPr>
        <w:t>4096</w:t>
      </w:r>
      <w:r w:rsidR="00033BF9" w:rsidRPr="00033BF9">
        <w:rPr>
          <w:i/>
          <w:iCs/>
          <w:szCs w:val="24"/>
        </w:rPr>
        <w:t>-ти Реальностей</w:t>
      </w:r>
      <w:r>
        <w:rPr>
          <w:i/>
          <w:iCs/>
          <w:szCs w:val="24"/>
        </w:rPr>
        <w:t>:</w:t>
      </w:r>
      <w:r w:rsidR="00033BF9" w:rsidRPr="00033BF9">
        <w:rPr>
          <w:i/>
          <w:iCs/>
          <w:szCs w:val="24"/>
        </w:rPr>
        <w:t xml:space="preserve"> </w:t>
      </w:r>
    </w:p>
    <w:p w:rsidR="00033BF9" w:rsidRPr="00033BF9" w:rsidRDefault="00033BF9" w:rsidP="00033BF9">
      <w:pPr>
        <w:rPr>
          <w:i/>
          <w:iCs/>
          <w:szCs w:val="24"/>
        </w:rPr>
      </w:pPr>
      <w:r w:rsidRPr="00033BF9">
        <w:rPr>
          <w:bCs/>
          <w:i/>
          <w:iCs/>
          <w:szCs w:val="24"/>
        </w:rPr>
        <w:t xml:space="preserve">1-ой </w:t>
      </w:r>
      <w:r w:rsidRPr="00033BF9">
        <w:rPr>
          <w:i/>
          <w:iCs/>
          <w:szCs w:val="24"/>
        </w:rPr>
        <w:t xml:space="preserve">Эволюции </w:t>
      </w:r>
      <w:r w:rsidR="006D7BDB">
        <w:rPr>
          <w:i/>
          <w:iCs/>
          <w:szCs w:val="24"/>
        </w:rPr>
        <w:t xml:space="preserve">– </w:t>
      </w:r>
      <w:r w:rsidRPr="00033BF9">
        <w:rPr>
          <w:i/>
          <w:iCs/>
          <w:szCs w:val="24"/>
        </w:rPr>
        <w:t>Человека Планеты Земля;</w:t>
      </w:r>
    </w:p>
    <w:p w:rsidR="00033BF9" w:rsidRPr="00033BF9" w:rsidRDefault="00033BF9" w:rsidP="00033BF9">
      <w:pPr>
        <w:rPr>
          <w:i/>
          <w:iCs/>
          <w:szCs w:val="24"/>
        </w:rPr>
      </w:pPr>
      <w:r w:rsidRPr="00033BF9">
        <w:rPr>
          <w:bCs/>
          <w:i/>
          <w:iCs/>
          <w:szCs w:val="24"/>
        </w:rPr>
        <w:t>2-ой</w:t>
      </w:r>
      <w:r w:rsidRPr="00033BF9">
        <w:rPr>
          <w:i/>
          <w:iCs/>
          <w:szCs w:val="24"/>
        </w:rPr>
        <w:t xml:space="preserve"> Эволюции </w:t>
      </w:r>
      <w:r w:rsidR="006D7BDB">
        <w:rPr>
          <w:i/>
          <w:iCs/>
          <w:szCs w:val="24"/>
        </w:rPr>
        <w:t xml:space="preserve">– </w:t>
      </w:r>
      <w:r w:rsidRPr="00033BF9">
        <w:rPr>
          <w:i/>
          <w:iCs/>
          <w:szCs w:val="24"/>
        </w:rPr>
        <w:t>Человека Метагалактики ФА;</w:t>
      </w:r>
    </w:p>
    <w:p w:rsidR="00033BF9" w:rsidRPr="00033BF9" w:rsidRDefault="006D7BDB" w:rsidP="00033BF9">
      <w:pPr>
        <w:rPr>
          <w:i/>
          <w:iCs/>
          <w:szCs w:val="24"/>
        </w:rPr>
      </w:pPr>
      <w:r>
        <w:rPr>
          <w:i/>
          <w:iCs/>
          <w:szCs w:val="24"/>
        </w:rPr>
        <w:t>3-ей Эволюции –</w:t>
      </w:r>
      <w:r w:rsidRPr="006D7BDB">
        <w:rPr>
          <w:i/>
          <w:iCs/>
          <w:szCs w:val="24"/>
        </w:rPr>
        <w:t xml:space="preserve"> Человека Синтеза Изначально Вышестоящего Отца</w:t>
      </w:r>
      <w:r w:rsidR="00033BF9" w:rsidRPr="00033BF9">
        <w:rPr>
          <w:i/>
          <w:iCs/>
          <w:szCs w:val="24"/>
        </w:rPr>
        <w:t xml:space="preserve">; и </w:t>
      </w:r>
    </w:p>
    <w:p w:rsidR="00033BF9" w:rsidRPr="00033BF9" w:rsidRDefault="00033BF9" w:rsidP="00033BF9">
      <w:pPr>
        <w:rPr>
          <w:i/>
          <w:iCs/>
          <w:szCs w:val="24"/>
        </w:rPr>
      </w:pPr>
      <w:r w:rsidRPr="00033BF9">
        <w:rPr>
          <w:bCs/>
          <w:i/>
          <w:iCs/>
          <w:szCs w:val="24"/>
        </w:rPr>
        <w:t>4-ой</w:t>
      </w:r>
      <w:r w:rsidRPr="00033BF9">
        <w:rPr>
          <w:i/>
          <w:iCs/>
          <w:szCs w:val="24"/>
        </w:rPr>
        <w:t xml:space="preserve"> Эволюции </w:t>
      </w:r>
      <w:r w:rsidR="006D7BDB">
        <w:rPr>
          <w:i/>
          <w:iCs/>
          <w:szCs w:val="24"/>
        </w:rPr>
        <w:t xml:space="preserve">– </w:t>
      </w:r>
      <w:r w:rsidRPr="00033BF9">
        <w:rPr>
          <w:i/>
          <w:iCs/>
          <w:szCs w:val="24"/>
        </w:rPr>
        <w:t>Челове</w:t>
      </w:r>
      <w:r w:rsidR="00427169">
        <w:rPr>
          <w:i/>
          <w:iCs/>
          <w:szCs w:val="24"/>
        </w:rPr>
        <w:t>к Изначально Вышестоящего Отца</w:t>
      </w:r>
      <w:r w:rsidRPr="00033BF9">
        <w:rPr>
          <w:i/>
          <w:iCs/>
          <w:szCs w:val="24"/>
        </w:rPr>
        <w:t xml:space="preserve">, в синтезе </w:t>
      </w:r>
      <w:r w:rsidRPr="00033BF9">
        <w:rPr>
          <w:bCs/>
          <w:i/>
          <w:iCs/>
          <w:szCs w:val="24"/>
        </w:rPr>
        <w:t xml:space="preserve">четырёх </w:t>
      </w:r>
      <w:r w:rsidRPr="00033BF9">
        <w:rPr>
          <w:i/>
          <w:iCs/>
          <w:szCs w:val="24"/>
        </w:rPr>
        <w:t>Эволюций синтез-физически собою.</w:t>
      </w:r>
    </w:p>
    <w:p w:rsidR="00033BF9" w:rsidRPr="00033BF9" w:rsidRDefault="00427169" w:rsidP="00033BF9">
      <w:pPr>
        <w:rPr>
          <w:i/>
          <w:iCs/>
          <w:szCs w:val="24"/>
        </w:rPr>
      </w:pPr>
      <w:r>
        <w:rPr>
          <w:i/>
          <w:iCs/>
          <w:szCs w:val="24"/>
        </w:rPr>
        <w:t>И</w:t>
      </w:r>
      <w:r w:rsidR="00033BF9" w:rsidRPr="00033BF9">
        <w:rPr>
          <w:i/>
          <w:iCs/>
          <w:szCs w:val="24"/>
        </w:rPr>
        <w:t xml:space="preserve"> преображаясь, развёртываемся Синтезами Изначально Вышестоящего Отца каждого из нас и синтеза нас, </w:t>
      </w:r>
      <w:r w:rsidR="00033BF9" w:rsidRPr="00033BF9">
        <w:rPr>
          <w:b/>
          <w:i/>
          <w:iCs/>
          <w:szCs w:val="24"/>
        </w:rPr>
        <w:t>устанавливая новую планку явления Частей и Систем синтез-физически</w:t>
      </w:r>
      <w:r w:rsidR="00033BF9" w:rsidRPr="00033BF9">
        <w:rPr>
          <w:i/>
          <w:iCs/>
          <w:szCs w:val="24"/>
        </w:rPr>
        <w:t xml:space="preserve"> собою.</w:t>
      </w:r>
    </w:p>
    <w:p w:rsidR="00033BF9" w:rsidRPr="00033BF9" w:rsidRDefault="00427169" w:rsidP="00033BF9">
      <w:pPr>
        <w:rPr>
          <w:i/>
          <w:iCs/>
          <w:szCs w:val="24"/>
        </w:rPr>
      </w:pPr>
      <w:r>
        <w:rPr>
          <w:i/>
          <w:iCs/>
          <w:szCs w:val="24"/>
        </w:rPr>
        <w:lastRenderedPageBreak/>
        <w:t>И</w:t>
      </w:r>
      <w:r w:rsidR="00033BF9" w:rsidRPr="00033BF9">
        <w:rPr>
          <w:i/>
          <w:iCs/>
          <w:szCs w:val="24"/>
        </w:rPr>
        <w:t xml:space="preserve"> возжигаясь этим, преображаясь этим, мы синтезируемся с Хум Изначально Вышестоящего Отца и стяжаем Синтез Изначально Вышестоящего Отца, прося преобразить каждого из нас и синтез нас </w:t>
      </w:r>
      <w:r w:rsidR="00033BF9" w:rsidRPr="00033BF9">
        <w:rPr>
          <w:b/>
          <w:i/>
          <w:iCs/>
          <w:szCs w:val="24"/>
        </w:rPr>
        <w:t xml:space="preserve">Человеком Изначально Вышестоящего Отца синтез-физически </w:t>
      </w:r>
      <w:r w:rsidR="00033BF9" w:rsidRPr="00033BF9">
        <w:rPr>
          <w:b/>
          <w:bCs/>
          <w:i/>
          <w:iCs/>
          <w:szCs w:val="24"/>
        </w:rPr>
        <w:t>16</w:t>
      </w:r>
      <w:r w:rsidR="00033BF9" w:rsidRPr="00033BF9">
        <w:rPr>
          <w:b/>
          <w:i/>
          <w:iCs/>
          <w:szCs w:val="24"/>
        </w:rPr>
        <w:t>-ти</w:t>
      </w:r>
      <w:r w:rsidR="00033BF9" w:rsidRPr="00033BF9">
        <w:rPr>
          <w:i/>
          <w:iCs/>
          <w:szCs w:val="24"/>
        </w:rPr>
        <w:t xml:space="preserve"> </w:t>
      </w:r>
      <w:r w:rsidR="00033BF9" w:rsidRPr="00033BF9">
        <w:rPr>
          <w:b/>
          <w:i/>
          <w:iCs/>
          <w:szCs w:val="24"/>
        </w:rPr>
        <w:t xml:space="preserve">Изначально Вышестояще Реальностно </w:t>
      </w:r>
      <w:r w:rsidR="00033BF9" w:rsidRPr="00033BF9">
        <w:rPr>
          <w:b/>
          <w:bCs/>
          <w:i/>
          <w:iCs/>
          <w:szCs w:val="24"/>
        </w:rPr>
        <w:t>4096-</w:t>
      </w:r>
      <w:r w:rsidR="00033BF9" w:rsidRPr="00033BF9">
        <w:rPr>
          <w:b/>
          <w:i/>
          <w:iCs/>
          <w:szCs w:val="24"/>
        </w:rPr>
        <w:t>ти</w:t>
      </w:r>
      <w:r w:rsidR="00033BF9" w:rsidRPr="00033BF9">
        <w:rPr>
          <w:i/>
          <w:iCs/>
          <w:szCs w:val="24"/>
        </w:rPr>
        <w:t xml:space="preserve"> </w:t>
      </w:r>
      <w:r w:rsidR="00033BF9" w:rsidRPr="00033BF9">
        <w:rPr>
          <w:b/>
          <w:i/>
          <w:iCs/>
          <w:szCs w:val="24"/>
        </w:rPr>
        <w:t>Реально Метагалактикой ФА</w:t>
      </w:r>
      <w:r w:rsidR="00033BF9" w:rsidRPr="00033BF9">
        <w:rPr>
          <w:i/>
          <w:iCs/>
          <w:szCs w:val="24"/>
        </w:rPr>
        <w:t xml:space="preserve"> собою.</w:t>
      </w:r>
    </w:p>
    <w:p w:rsidR="00033BF9" w:rsidRPr="00033BF9" w:rsidRDefault="00427169" w:rsidP="00427169">
      <w:pPr>
        <w:rPr>
          <w:i/>
          <w:iCs/>
          <w:szCs w:val="24"/>
        </w:rPr>
      </w:pPr>
      <w:r>
        <w:rPr>
          <w:i/>
          <w:iCs/>
          <w:szCs w:val="24"/>
        </w:rPr>
        <w:t>И</w:t>
      </w:r>
      <w:r w:rsidR="00033BF9" w:rsidRPr="00033BF9">
        <w:rPr>
          <w:i/>
          <w:iCs/>
          <w:szCs w:val="24"/>
        </w:rPr>
        <w:t xml:space="preserve"> возжигаясь Синтезом Изначально Вышестоящего Отца, преображаемся Человеком Изначально Вышестоящего Отц</w:t>
      </w:r>
      <w:r>
        <w:rPr>
          <w:i/>
          <w:iCs/>
          <w:szCs w:val="24"/>
        </w:rPr>
        <w:t>а каждым из нас и синтезом нас. И</w:t>
      </w:r>
      <w:r w:rsidR="00033BF9" w:rsidRPr="00033BF9">
        <w:rPr>
          <w:i/>
          <w:iCs/>
          <w:szCs w:val="24"/>
        </w:rPr>
        <w:t xml:space="preserve"> синтезируясь с Изначально Вышестоящим Отцом, стяжаем явление Изначально Вышестоящего Отца каждым из нас и синтезом нас физически собою.</w:t>
      </w:r>
      <w:r>
        <w:rPr>
          <w:i/>
          <w:iCs/>
          <w:szCs w:val="24"/>
        </w:rPr>
        <w:t xml:space="preserve"> </w:t>
      </w:r>
      <w:r w:rsidR="00033BF9" w:rsidRPr="00033BF9">
        <w:rPr>
          <w:i/>
          <w:iCs/>
          <w:szCs w:val="24"/>
        </w:rPr>
        <w:t>И развёртываем явление Изначально Вышестоящего Отца каждым из нас и синтезом нас, стабилизируясь синтезом стяжённого физически собою.</w:t>
      </w:r>
    </w:p>
    <w:p w:rsidR="00033BF9" w:rsidRPr="00033BF9" w:rsidRDefault="00033BF9" w:rsidP="00427169">
      <w:pPr>
        <w:rPr>
          <w:i/>
          <w:iCs/>
          <w:szCs w:val="24"/>
        </w:rPr>
      </w:pPr>
      <w:r w:rsidRPr="00033BF9">
        <w:rPr>
          <w:i/>
          <w:iCs/>
          <w:szCs w:val="24"/>
        </w:rPr>
        <w:t>И мы благодарим Изначально Вышестоящего Отца, благодарим Изначально Вышестоящих А</w:t>
      </w:r>
      <w:r w:rsidR="00427169">
        <w:rPr>
          <w:i/>
          <w:iCs/>
          <w:szCs w:val="24"/>
        </w:rPr>
        <w:t xml:space="preserve">ватаров Синтеза Кут Хуми Фаинь. </w:t>
      </w:r>
      <w:r w:rsidRPr="00033BF9">
        <w:rPr>
          <w:i/>
          <w:iCs/>
          <w:szCs w:val="24"/>
        </w:rPr>
        <w:t xml:space="preserve">Возвращаемся в Физическое присутствие. </w:t>
      </w:r>
      <w:r w:rsidR="00427169">
        <w:rPr>
          <w:i/>
          <w:iCs/>
          <w:szCs w:val="24"/>
        </w:rPr>
        <w:t>И</w:t>
      </w:r>
      <w:r w:rsidRPr="00033BF9">
        <w:rPr>
          <w:i/>
          <w:iCs/>
          <w:szCs w:val="24"/>
        </w:rPr>
        <w:t xml:space="preserve"> развёртываясь физически, </w:t>
      </w:r>
      <w:r w:rsidRPr="00033BF9">
        <w:rPr>
          <w:b/>
          <w:i/>
          <w:iCs/>
          <w:szCs w:val="24"/>
        </w:rPr>
        <w:t xml:space="preserve">развёртываемся Человеком Изначально Вышестоящего Отца </w:t>
      </w:r>
      <w:r w:rsidRPr="00033BF9">
        <w:rPr>
          <w:b/>
          <w:bCs/>
          <w:i/>
          <w:iCs/>
          <w:szCs w:val="24"/>
        </w:rPr>
        <w:t>4096-</w:t>
      </w:r>
      <w:r w:rsidRPr="00033BF9">
        <w:rPr>
          <w:b/>
          <w:i/>
          <w:iCs/>
          <w:szCs w:val="24"/>
        </w:rPr>
        <w:t xml:space="preserve">тиЧастно </w:t>
      </w:r>
      <w:r w:rsidRPr="00033BF9">
        <w:rPr>
          <w:b/>
          <w:bCs/>
          <w:i/>
          <w:iCs/>
          <w:szCs w:val="24"/>
        </w:rPr>
        <w:t>4096</w:t>
      </w:r>
      <w:r w:rsidRPr="00033BF9">
        <w:rPr>
          <w:b/>
          <w:i/>
          <w:iCs/>
          <w:szCs w:val="24"/>
        </w:rPr>
        <w:t>-ти</w:t>
      </w:r>
      <w:r w:rsidR="00427169">
        <w:rPr>
          <w:b/>
          <w:i/>
          <w:iCs/>
          <w:szCs w:val="24"/>
        </w:rPr>
        <w:t xml:space="preserve"> </w:t>
      </w:r>
      <w:r w:rsidRPr="00033BF9">
        <w:rPr>
          <w:b/>
          <w:i/>
          <w:iCs/>
          <w:szCs w:val="24"/>
        </w:rPr>
        <w:t>Реально</w:t>
      </w:r>
      <w:r w:rsidRPr="00033BF9">
        <w:rPr>
          <w:i/>
          <w:iCs/>
          <w:szCs w:val="24"/>
        </w:rPr>
        <w:t xml:space="preserve"> </w:t>
      </w:r>
      <w:r w:rsidRPr="00033BF9">
        <w:rPr>
          <w:b/>
          <w:bCs/>
          <w:i/>
          <w:iCs/>
          <w:szCs w:val="24"/>
        </w:rPr>
        <w:t>16-ти</w:t>
      </w:r>
      <w:r w:rsidRPr="00033BF9">
        <w:rPr>
          <w:bCs/>
          <w:i/>
          <w:iCs/>
          <w:szCs w:val="24"/>
        </w:rPr>
        <w:t xml:space="preserve"> </w:t>
      </w:r>
      <w:r w:rsidRPr="00033BF9">
        <w:rPr>
          <w:b/>
          <w:bCs/>
          <w:i/>
          <w:iCs/>
          <w:szCs w:val="24"/>
        </w:rPr>
        <w:t>миллионов 777-ми тысяч 418</w:t>
      </w:r>
      <w:r w:rsidRPr="00033BF9">
        <w:rPr>
          <w:b/>
          <w:i/>
          <w:iCs/>
          <w:szCs w:val="24"/>
        </w:rPr>
        <w:t>-ти</w:t>
      </w:r>
      <w:r w:rsidRPr="00033BF9">
        <w:rPr>
          <w:i/>
          <w:iCs/>
          <w:szCs w:val="24"/>
        </w:rPr>
        <w:t xml:space="preserve"> </w:t>
      </w:r>
      <w:r w:rsidRPr="00033BF9">
        <w:rPr>
          <w:b/>
          <w:i/>
          <w:iCs/>
          <w:szCs w:val="24"/>
        </w:rPr>
        <w:t>Присутственно</w:t>
      </w:r>
      <w:r w:rsidRPr="00033BF9">
        <w:rPr>
          <w:i/>
          <w:iCs/>
          <w:szCs w:val="24"/>
        </w:rPr>
        <w:t xml:space="preserve"> </w:t>
      </w:r>
      <w:r w:rsidRPr="00033BF9">
        <w:rPr>
          <w:b/>
          <w:i/>
          <w:iCs/>
          <w:szCs w:val="24"/>
        </w:rPr>
        <w:t xml:space="preserve">Системами синтезфизически </w:t>
      </w:r>
      <w:r w:rsidRPr="00033BF9">
        <w:rPr>
          <w:i/>
          <w:iCs/>
          <w:szCs w:val="24"/>
        </w:rPr>
        <w:t>собою.</w:t>
      </w:r>
      <w:r w:rsidR="00427169">
        <w:rPr>
          <w:i/>
          <w:iCs/>
          <w:szCs w:val="24"/>
        </w:rPr>
        <w:t xml:space="preserve"> И</w:t>
      </w:r>
      <w:r w:rsidRPr="00033BF9">
        <w:rPr>
          <w:i/>
          <w:iCs/>
          <w:szCs w:val="24"/>
        </w:rPr>
        <w:t xml:space="preserve"> развёртываясь физически собою, мы эманируем всё стяжённое и возожжённое в Изначально Вышестоящий Дом Изначально Вышестоящего Отца, </w:t>
      </w:r>
      <w:r w:rsidRPr="00033BF9">
        <w:rPr>
          <w:b/>
          <w:i/>
          <w:iCs/>
          <w:szCs w:val="24"/>
        </w:rPr>
        <w:t>стяжая его фиксацию на новое выражение каждого из нас физически</w:t>
      </w:r>
      <w:r w:rsidRPr="00033BF9">
        <w:rPr>
          <w:i/>
          <w:iCs/>
          <w:szCs w:val="24"/>
        </w:rPr>
        <w:t>.</w:t>
      </w:r>
      <w:r w:rsidR="00427169">
        <w:rPr>
          <w:i/>
          <w:iCs/>
          <w:szCs w:val="24"/>
        </w:rPr>
        <w:t xml:space="preserve"> </w:t>
      </w:r>
      <w:r w:rsidRPr="00033BF9">
        <w:rPr>
          <w:i/>
          <w:iCs/>
          <w:szCs w:val="24"/>
        </w:rPr>
        <w:t xml:space="preserve">Эманируем всё стяжённое и возожжённое в Изначально Вышестоящий Дом Изначально Вышестоящего Отца каждого из нас, </w:t>
      </w:r>
      <w:r w:rsidRPr="00033BF9">
        <w:rPr>
          <w:b/>
          <w:i/>
          <w:iCs/>
          <w:szCs w:val="24"/>
        </w:rPr>
        <w:t xml:space="preserve">преображаясь им физически собою на </w:t>
      </w:r>
      <w:r w:rsidRPr="00033BF9">
        <w:rPr>
          <w:b/>
          <w:bCs/>
          <w:i/>
          <w:iCs/>
          <w:szCs w:val="24"/>
        </w:rPr>
        <w:t>4096-</w:t>
      </w:r>
      <w:r w:rsidRPr="00033BF9">
        <w:rPr>
          <w:b/>
          <w:i/>
          <w:iCs/>
          <w:szCs w:val="24"/>
        </w:rPr>
        <w:t>рицу</w:t>
      </w:r>
      <w:r w:rsidRPr="00033BF9">
        <w:rPr>
          <w:i/>
          <w:iCs/>
          <w:szCs w:val="24"/>
        </w:rPr>
        <w:t xml:space="preserve"> </w:t>
      </w:r>
      <w:r w:rsidRPr="00033BF9">
        <w:rPr>
          <w:b/>
          <w:i/>
          <w:iCs/>
          <w:szCs w:val="24"/>
        </w:rPr>
        <w:t>Реальностную Человека Изначально Вышестоящего Отца</w:t>
      </w:r>
      <w:r w:rsidRPr="00033BF9">
        <w:rPr>
          <w:i/>
          <w:iCs/>
          <w:szCs w:val="24"/>
        </w:rPr>
        <w:t xml:space="preserve"> каждым из нас.</w:t>
      </w:r>
    </w:p>
    <w:p w:rsidR="00033BF9" w:rsidRPr="00033BF9" w:rsidRDefault="00033BF9" w:rsidP="00033BF9">
      <w:pPr>
        <w:rPr>
          <w:i/>
          <w:iCs/>
          <w:szCs w:val="24"/>
        </w:rPr>
      </w:pPr>
      <w:r w:rsidRPr="00033BF9">
        <w:rPr>
          <w:i/>
          <w:iCs/>
          <w:szCs w:val="24"/>
        </w:rPr>
        <w:t>Эманируем всё стяжённое и возожжённое в Изначально Вышестоящий Дом Изначально Вышестоящего Отца Германии и Служения каждого из нас.</w:t>
      </w:r>
    </w:p>
    <w:p w:rsidR="00427169" w:rsidRDefault="00427169" w:rsidP="00033BF9">
      <w:pPr>
        <w:rPr>
          <w:i/>
          <w:iCs/>
          <w:szCs w:val="24"/>
        </w:rPr>
      </w:pPr>
      <w:r>
        <w:rPr>
          <w:i/>
          <w:iCs/>
          <w:szCs w:val="24"/>
        </w:rPr>
        <w:t>И выходим из практики.</w:t>
      </w:r>
    </w:p>
    <w:p w:rsidR="00033BF9" w:rsidRPr="00033BF9" w:rsidRDefault="00033BF9" w:rsidP="00033BF9">
      <w:pPr>
        <w:rPr>
          <w:i/>
          <w:iCs/>
          <w:szCs w:val="24"/>
        </w:rPr>
      </w:pPr>
      <w:r w:rsidRPr="00033BF9">
        <w:rPr>
          <w:i/>
          <w:iCs/>
          <w:szCs w:val="24"/>
        </w:rPr>
        <w:t>Аминь.</w:t>
      </w:r>
    </w:p>
    <w:p w:rsidR="00033BF9" w:rsidRDefault="00033BF9" w:rsidP="00033BF9">
      <w:pPr>
        <w:rPr>
          <w:i/>
          <w:iCs/>
          <w:szCs w:val="24"/>
        </w:rPr>
      </w:pPr>
    </w:p>
    <w:p w:rsidR="00427169" w:rsidRDefault="00427169" w:rsidP="00427169">
      <w:pPr>
        <w:pStyle w:val="a"/>
      </w:pPr>
      <w:bookmarkStart w:id="31" w:name="_Toc531183244"/>
      <w:r>
        <w:t>Коментарий к практике</w:t>
      </w:r>
      <w:r w:rsidR="001A38AA">
        <w:t>:</w:t>
      </w:r>
      <w:r w:rsidR="00990FCE">
        <w:t xml:space="preserve"> усвоение систем</w:t>
      </w:r>
      <w:r w:rsidR="001A38AA">
        <w:t xml:space="preserve"> и масштаб эволюций</w:t>
      </w:r>
      <w:bookmarkEnd w:id="31"/>
    </w:p>
    <w:p w:rsidR="00427169" w:rsidRPr="00033BF9" w:rsidRDefault="00427169" w:rsidP="00033BF9">
      <w:pPr>
        <w:rPr>
          <w:i/>
          <w:iCs/>
          <w:szCs w:val="24"/>
        </w:rPr>
      </w:pPr>
    </w:p>
    <w:p w:rsidR="00033BF9" w:rsidRPr="00033BF9" w:rsidRDefault="00033BF9" w:rsidP="00033BF9">
      <w:pPr>
        <w:rPr>
          <w:iCs/>
          <w:szCs w:val="24"/>
        </w:rPr>
      </w:pPr>
      <w:r w:rsidRPr="00033BF9">
        <w:rPr>
          <w:iCs/>
          <w:szCs w:val="24"/>
        </w:rPr>
        <w:t>На</w:t>
      </w:r>
      <w:r w:rsidR="00427169">
        <w:rPr>
          <w:iCs/>
          <w:szCs w:val="24"/>
        </w:rPr>
        <w:t>деюсь понятно, что</w:t>
      </w:r>
      <w:r w:rsidRPr="00033BF9">
        <w:rPr>
          <w:iCs/>
          <w:szCs w:val="24"/>
        </w:rPr>
        <w:t xml:space="preserve"> когда шли длительные паузы, мы это усваивали. В нас это просто не особо всё помещалось.</w:t>
      </w:r>
    </w:p>
    <w:p w:rsidR="00033BF9" w:rsidRPr="00033BF9" w:rsidRDefault="00033BF9" w:rsidP="00033BF9">
      <w:pPr>
        <w:rPr>
          <w:iCs/>
          <w:szCs w:val="24"/>
        </w:rPr>
      </w:pPr>
      <w:r w:rsidRPr="00033BF9">
        <w:rPr>
          <w:iCs/>
          <w:szCs w:val="24"/>
        </w:rPr>
        <w:t>Но есть один прикол, который я сейчас услышал на Присутствиях, когда мы начали стяжать системы, именно системы по Присутствиям, один Владыка вышел в зал к Отцу и удивлённо воскликнул: «</w:t>
      </w:r>
      <w:r w:rsidRPr="00033BF9">
        <w:rPr>
          <w:szCs w:val="24"/>
        </w:rPr>
        <w:t xml:space="preserve">Ты, посмотри, они это всё усваивают». Я так в шоке замер. </w:t>
      </w:r>
      <w:r w:rsidRPr="00033BF9">
        <w:rPr>
          <w:i/>
          <w:szCs w:val="24"/>
        </w:rPr>
        <w:t>(Звук в зале</w:t>
      </w:r>
      <w:r w:rsidR="00427169">
        <w:rPr>
          <w:i/>
          <w:szCs w:val="24"/>
        </w:rPr>
        <w:t>.</w:t>
      </w:r>
      <w:r w:rsidRPr="00033BF9">
        <w:rPr>
          <w:i/>
          <w:szCs w:val="24"/>
        </w:rPr>
        <w:t>)</w:t>
      </w:r>
      <w:r w:rsidRPr="00033BF9">
        <w:rPr>
          <w:szCs w:val="24"/>
        </w:rPr>
        <w:t xml:space="preserve"> Да, именно так. </w:t>
      </w:r>
      <w:r w:rsidR="00427169">
        <w:rPr>
          <w:i/>
          <w:szCs w:val="24"/>
        </w:rPr>
        <w:t>(С</w:t>
      </w:r>
      <w:r w:rsidRPr="00033BF9">
        <w:rPr>
          <w:i/>
          <w:szCs w:val="24"/>
        </w:rPr>
        <w:t>меётся</w:t>
      </w:r>
      <w:r w:rsidR="00990FCE">
        <w:rPr>
          <w:i/>
          <w:szCs w:val="24"/>
        </w:rPr>
        <w:t>.</w:t>
      </w:r>
      <w:r w:rsidRPr="00033BF9">
        <w:rPr>
          <w:i/>
          <w:szCs w:val="24"/>
        </w:rPr>
        <w:t>)</w:t>
      </w:r>
      <w:r w:rsidR="00990FCE">
        <w:rPr>
          <w:szCs w:val="24"/>
        </w:rPr>
        <w:t xml:space="preserve"> Ну, это тоже, физический шок</w:t>
      </w:r>
      <w:r w:rsidRPr="00033BF9">
        <w:rPr>
          <w:szCs w:val="24"/>
        </w:rPr>
        <w:t xml:space="preserve"> и всё, он был просто в шоке, он зашёл и увидел, как у нас шестнадцать миллионов систем усв</w:t>
      </w:r>
      <w:r w:rsidR="00990FCE">
        <w:rPr>
          <w:szCs w:val="24"/>
        </w:rPr>
        <w:t>аивается. Он это, он всё.. всё...</w:t>
      </w:r>
      <w:r w:rsidRPr="00033BF9">
        <w:rPr>
          <w:szCs w:val="24"/>
        </w:rPr>
        <w:t xml:space="preserve"> он там замер, но Отец даже не стал на него обращать внимания, он с нами синтезировал эти системы. Поэтому, это громадное количество, масштаб большой, значит, понятно, что здесь идёт взаимодействие микро и макрокосма. Пока не сможем оценить, ка</w:t>
      </w:r>
      <w:r w:rsidR="00990FCE">
        <w:rPr>
          <w:szCs w:val="24"/>
        </w:rPr>
        <w:t>к они у нас работают, и надеюсь</w:t>
      </w:r>
      <w:r w:rsidRPr="00033BF9">
        <w:rPr>
          <w:szCs w:val="24"/>
        </w:rPr>
        <w:t xml:space="preserve"> понятно, что сразу они все не заработают, и не</w:t>
      </w:r>
      <w:r w:rsidR="00990FCE">
        <w:rPr>
          <w:szCs w:val="24"/>
        </w:rPr>
        <w:t xml:space="preserve"> все сразу дееспособны, то есть</w:t>
      </w:r>
      <w:r w:rsidRPr="00033BF9">
        <w:rPr>
          <w:szCs w:val="24"/>
        </w:rPr>
        <w:t xml:space="preserve"> некоторые системы фиксируются соответствующим ядром, компак</w:t>
      </w:r>
      <w:r w:rsidR="00990FCE">
        <w:rPr>
          <w:szCs w:val="24"/>
        </w:rPr>
        <w:t>том и будут ещё развиваться. Но</w:t>
      </w:r>
      <w:r w:rsidRPr="00033BF9">
        <w:rPr>
          <w:szCs w:val="24"/>
        </w:rPr>
        <w:t xml:space="preserve"> те системы, которые у нас уже дейс</w:t>
      </w:r>
      <w:r w:rsidR="00990FCE">
        <w:rPr>
          <w:szCs w:val="24"/>
        </w:rPr>
        <w:t>твовали</w:t>
      </w:r>
      <w:r w:rsidRPr="00033BF9">
        <w:rPr>
          <w:szCs w:val="24"/>
        </w:rPr>
        <w:t xml:space="preserve"> и более того, а Отец имеет право дать в два раза больше, допустим, у вас действовало двадцать чакр, значит Отец активировал сорок. Ну, у нас всё-таки 11-й синтез, в два раза больше дают. Соответственно, там столько-то систем мысли, Отец активировал в два раза больше, столько-то разрядов, Отец активировал в два раза больше. То есть, понятие разрядов, сфер мысли, чакр никуда не делись, просто это будет теперь разработано по соответствующим видам частей.</w:t>
      </w:r>
    </w:p>
    <w:p w:rsidR="00033BF9" w:rsidRPr="00033BF9" w:rsidRDefault="00033BF9" w:rsidP="00033BF9">
      <w:pPr>
        <w:rPr>
          <w:szCs w:val="24"/>
        </w:rPr>
      </w:pPr>
      <w:r w:rsidRPr="00033BF9">
        <w:rPr>
          <w:szCs w:val="24"/>
        </w:rPr>
        <w:t xml:space="preserve">И более того, более высокие Части – названия повторяются. </w:t>
      </w:r>
      <w:r w:rsidRPr="001A38AA">
        <w:rPr>
          <w:b/>
          <w:szCs w:val="24"/>
        </w:rPr>
        <w:t>Допустим, у нас шестнадцать видов Души, значит, в первом виде Души чакры баз</w:t>
      </w:r>
      <w:r w:rsidR="001A38AA" w:rsidRPr="001A38AA">
        <w:rPr>
          <w:b/>
          <w:szCs w:val="24"/>
        </w:rPr>
        <w:t>овые, а уже в любых последующих</w:t>
      </w:r>
      <w:r w:rsidRPr="001A38AA">
        <w:rPr>
          <w:b/>
          <w:szCs w:val="24"/>
        </w:rPr>
        <w:t xml:space="preserve"> – чакры усиляются на эффект активации Души. Вот, это надо увидеть. Плюс, мы должны пони</w:t>
      </w:r>
      <w:r w:rsidR="001A38AA">
        <w:rPr>
          <w:b/>
          <w:szCs w:val="24"/>
        </w:rPr>
        <w:t>мать, что в новой Метагалактике</w:t>
      </w:r>
      <w:r w:rsidRPr="001A38AA">
        <w:rPr>
          <w:b/>
          <w:szCs w:val="24"/>
        </w:rPr>
        <w:t xml:space="preserve"> – это тоже объяснение по практике, каждая эволюция – это 1024 Реальности.</w:t>
      </w:r>
      <w:r w:rsidRPr="00033BF9">
        <w:rPr>
          <w:szCs w:val="24"/>
        </w:rPr>
        <w:t xml:space="preserve"> То есть, эволюции выросли, потому что Метагалактика – это 16 тысяч Реальностей, эволюций остаётся 16, п</w:t>
      </w:r>
      <w:r w:rsidR="001A38AA">
        <w:rPr>
          <w:szCs w:val="24"/>
        </w:rPr>
        <w:t>отому что у Отца 16 организаций и</w:t>
      </w:r>
      <w:r w:rsidRPr="00033BF9">
        <w:rPr>
          <w:szCs w:val="24"/>
        </w:rPr>
        <w:t xml:space="preserve"> </w:t>
      </w:r>
      <w:r w:rsidRPr="00033BF9">
        <w:rPr>
          <w:szCs w:val="24"/>
        </w:rPr>
        <w:lastRenderedPageBreak/>
        <w:t>соответственно, каждая эволюция – это по 1024 Реальности. В каких-то</w:t>
      </w:r>
      <w:r w:rsidR="001A38AA">
        <w:rPr>
          <w:szCs w:val="24"/>
        </w:rPr>
        <w:t xml:space="preserve"> Распоряжениях это уже написано. Я</w:t>
      </w:r>
      <w:r w:rsidRPr="00033BF9">
        <w:rPr>
          <w:szCs w:val="24"/>
        </w:rPr>
        <w:t xml:space="preserve"> не помню в каком.</w:t>
      </w:r>
    </w:p>
    <w:p w:rsidR="00033BF9" w:rsidRPr="00033BF9" w:rsidRDefault="001A38AA" w:rsidP="00033BF9">
      <w:pPr>
        <w:rPr>
          <w:szCs w:val="24"/>
        </w:rPr>
      </w:pPr>
      <w:r>
        <w:rPr>
          <w:szCs w:val="24"/>
        </w:rPr>
        <w:t>И</w:t>
      </w:r>
      <w:r w:rsidR="00033BF9" w:rsidRPr="00033BF9">
        <w:rPr>
          <w:szCs w:val="24"/>
        </w:rPr>
        <w:t xml:space="preserve"> соответственно, первые четыре эволюции идут по названиям первых четырёх видов Человека. Первая эволюция – человек Планеты Земля, 1024 Реальности, это четыре вида 256-риц. Вторая эволюция – Человека Метагалактики ФА, третья – Человека Синтеза Изначально Вышестоящего Отца, и четвёртая – Челове</w:t>
      </w:r>
      <w:r>
        <w:rPr>
          <w:szCs w:val="24"/>
        </w:rPr>
        <w:t>ка Изначально Вышестоящего Отца. Так как</w:t>
      </w:r>
      <w:r w:rsidR="00033BF9" w:rsidRPr="00033BF9">
        <w:rPr>
          <w:szCs w:val="24"/>
        </w:rPr>
        <w:t xml:space="preserve"> именно четвёртая эволюция завершает 4096-рицу, по итогам каждому из нас зафиксировали Человека четвёртой эволюции 4096-ричного. Вначале, когда мы начинали стяжать, у нас было такое сложное состояние, Служащие сразу выходили на Человека Изначально Вышестоящего Отца, на четыре эволюции, а не Служащие, вам было сложно войти в четыре эволюции. Но, оно и понятно, потому что на Планете все привыкли к одной. Сразу перейти на четыре сложно. Поэтому, вначале возник вопрос с Человеком Метагалактики ФА, когда на вас пошло две </w:t>
      </w:r>
      <w:r>
        <w:rPr>
          <w:szCs w:val="24"/>
        </w:rPr>
        <w:t>эволюции, но не четыре. Ну, как-бы</w:t>
      </w:r>
      <w:r w:rsidR="00033BF9" w:rsidRPr="00033BF9">
        <w:rPr>
          <w:szCs w:val="24"/>
        </w:rPr>
        <w:t xml:space="preserve"> Служащему всё равно, по его Огню это усваивается. А вот по Огню Человека – нет. Но потом, мы массой Частей этот фактор преодолели и к концу уже все были зафиксированы Человеком Изначально Вышестоящего Отца четырёх эволюций.</w:t>
      </w:r>
    </w:p>
    <w:p w:rsidR="00033BF9" w:rsidRDefault="00033BF9" w:rsidP="00033BF9">
      <w:pPr>
        <w:rPr>
          <w:szCs w:val="24"/>
        </w:rPr>
      </w:pPr>
      <w:r w:rsidRPr="00033BF9">
        <w:rPr>
          <w:szCs w:val="24"/>
        </w:rPr>
        <w:t>Вначале мы преодолевали две, а две – это 2048 Частей, наша привычка из предыдущих синтезов. Две эволюции – Человек Метагалактики ФА. Вот, такая сует</w:t>
      </w:r>
      <w:r w:rsidR="001A38AA">
        <w:rPr>
          <w:szCs w:val="24"/>
        </w:rPr>
        <w:t>а чуть-чуть была в практике. Но</w:t>
      </w:r>
      <w:r w:rsidRPr="00033BF9">
        <w:rPr>
          <w:szCs w:val="24"/>
        </w:rPr>
        <w:t xml:space="preserve"> как бы, этого вы не обязательно заметили, это я там в зал</w:t>
      </w:r>
      <w:r w:rsidR="001A38AA">
        <w:rPr>
          <w:szCs w:val="24"/>
        </w:rPr>
        <w:t>е с Отцом в стяжании фиксировал. Вот, такие фрагменты. И</w:t>
      </w:r>
      <w:r w:rsidRPr="00033BF9">
        <w:rPr>
          <w:szCs w:val="24"/>
        </w:rPr>
        <w:t xml:space="preserve"> Владыка с Владычицей хо</w:t>
      </w:r>
      <w:r w:rsidR="001A38AA">
        <w:rPr>
          <w:szCs w:val="24"/>
        </w:rPr>
        <w:t>дили и работали, Кут Хуми Фаинь</w:t>
      </w:r>
      <w:r w:rsidRPr="00033BF9">
        <w:rPr>
          <w:szCs w:val="24"/>
        </w:rPr>
        <w:t xml:space="preserve"> с вам</w:t>
      </w:r>
      <w:r w:rsidR="001A38AA">
        <w:rPr>
          <w:szCs w:val="24"/>
        </w:rPr>
        <w:t>и, чтобы</w:t>
      </w:r>
      <w:r w:rsidRPr="00033BF9">
        <w:rPr>
          <w:szCs w:val="24"/>
        </w:rPr>
        <w:t xml:space="preserve"> это а</w:t>
      </w:r>
      <w:r w:rsidR="001A38AA">
        <w:rPr>
          <w:szCs w:val="24"/>
        </w:rPr>
        <w:t>даптировать в вас. И ещё, не удивляйтесь цифре. Она конечно большая</w:t>
      </w:r>
      <w:r w:rsidR="001A38AA" w:rsidRPr="00F4434D">
        <w:rPr>
          <w:b/>
          <w:szCs w:val="24"/>
        </w:rPr>
        <w:t>. С</w:t>
      </w:r>
      <w:r w:rsidRPr="00F4434D">
        <w:rPr>
          <w:b/>
          <w:szCs w:val="24"/>
        </w:rPr>
        <w:t>истем</w:t>
      </w:r>
      <w:r w:rsidR="001A38AA" w:rsidRPr="00F4434D">
        <w:rPr>
          <w:b/>
          <w:szCs w:val="24"/>
        </w:rPr>
        <w:t>ы</w:t>
      </w:r>
      <w:r w:rsidRPr="00F4434D">
        <w:rPr>
          <w:b/>
          <w:szCs w:val="24"/>
        </w:rPr>
        <w:t>,</w:t>
      </w:r>
      <w:r w:rsidR="001A38AA" w:rsidRPr="00F4434D">
        <w:rPr>
          <w:b/>
          <w:szCs w:val="24"/>
        </w:rPr>
        <w:t xml:space="preserve"> они будут расти постепенно, но</w:t>
      </w:r>
      <w:r w:rsidRPr="00F4434D">
        <w:rPr>
          <w:b/>
          <w:szCs w:val="24"/>
        </w:rPr>
        <w:t xml:space="preserve"> вы должны понимать, если вас спросят, зачем вам нужно столько систем?</w:t>
      </w:r>
      <w:r w:rsidRPr="00033BF9">
        <w:rPr>
          <w:szCs w:val="24"/>
        </w:rPr>
        <w:t xml:space="preserve"> </w:t>
      </w:r>
      <w:r w:rsidRPr="00F4434D">
        <w:rPr>
          <w:b/>
          <w:szCs w:val="24"/>
        </w:rPr>
        <w:t>Метагалактика имеет массу уровней материи</w:t>
      </w:r>
      <w:r w:rsidR="00F4434D" w:rsidRPr="00F4434D">
        <w:rPr>
          <w:b/>
          <w:szCs w:val="24"/>
        </w:rPr>
        <w:t>. Настолько большую, что</w:t>
      </w:r>
      <w:r w:rsidRPr="00F4434D">
        <w:rPr>
          <w:b/>
          <w:szCs w:val="24"/>
        </w:rPr>
        <w:t xml:space="preserve"> в общем-то, даже эти системы не обязательно все помогут</w:t>
      </w:r>
      <w:r w:rsidRPr="00033BF9">
        <w:rPr>
          <w:szCs w:val="24"/>
        </w:rPr>
        <w:t>, да?</w:t>
      </w:r>
    </w:p>
    <w:p w:rsidR="00161DCE" w:rsidRDefault="00161DCE" w:rsidP="00033BF9">
      <w:pPr>
        <w:rPr>
          <w:szCs w:val="24"/>
        </w:rPr>
      </w:pPr>
    </w:p>
    <w:p w:rsidR="00161DCE" w:rsidRDefault="00161DCE" w:rsidP="00161DCE">
      <w:pPr>
        <w:pStyle w:val="a"/>
      </w:pPr>
      <w:bookmarkStart w:id="32" w:name="_Toc531183245"/>
      <w:r>
        <w:t>Душа, Чакры и анализ цветовой гаммы</w:t>
      </w:r>
      <w:bookmarkEnd w:id="32"/>
    </w:p>
    <w:p w:rsidR="00161DCE" w:rsidRPr="00033BF9" w:rsidRDefault="00161DCE" w:rsidP="00033BF9">
      <w:pPr>
        <w:rPr>
          <w:szCs w:val="24"/>
        </w:rPr>
      </w:pPr>
    </w:p>
    <w:p w:rsidR="00033BF9" w:rsidRPr="00033BF9" w:rsidRDefault="00033BF9" w:rsidP="00033BF9">
      <w:pPr>
        <w:rPr>
          <w:szCs w:val="24"/>
        </w:rPr>
      </w:pPr>
      <w:r w:rsidRPr="00033BF9">
        <w:rPr>
          <w:szCs w:val="24"/>
        </w:rPr>
        <w:t>В смысле, что их может быть мало. Поэтому, чтобы регистрировать разные уров</w:t>
      </w:r>
      <w:r w:rsidR="00F4434D">
        <w:rPr>
          <w:szCs w:val="24"/>
        </w:rPr>
        <w:t>ни Метагалактической материи, а допустим, те-же чакры</w:t>
      </w:r>
      <w:r w:rsidRPr="00033BF9">
        <w:rPr>
          <w:szCs w:val="24"/>
        </w:rPr>
        <w:t xml:space="preserve"> ловят соответствующую энергию, вырабатывая чувства. А чувства – это наши и взгляды, и ощущения звука, и</w:t>
      </w:r>
      <w:r w:rsidR="00F4434D">
        <w:rPr>
          <w:szCs w:val="24"/>
        </w:rPr>
        <w:t xml:space="preserve"> запахи – это всё, понимаете. И вот</w:t>
      </w:r>
      <w:r w:rsidRPr="00033BF9">
        <w:rPr>
          <w:szCs w:val="24"/>
        </w:rPr>
        <w:t xml:space="preserve"> представьте, что в Метагалактике масса уровней материи, должны быть ча</w:t>
      </w:r>
      <w:r w:rsidR="00F4434D">
        <w:rPr>
          <w:szCs w:val="24"/>
        </w:rPr>
        <w:t>кры, обрабатывающие эту энергию</w:t>
      </w:r>
      <w:r w:rsidRPr="00033BF9">
        <w:rPr>
          <w:szCs w:val="24"/>
        </w:rPr>
        <w:t xml:space="preserve"> и вызывающую у нас свет, чтобы мы видели эту материю. Слух, чтобы мы слушали эту материю, да? То есть, чакра – это не просто чувства какие-то тупые, а это специфическая энергия, вызывающая в нашем теле работу органов чувств. И каждая чакра, обрабатывая какую-то энергию, может выработать энергию, для разработки синтеза о</w:t>
      </w:r>
      <w:r w:rsidR="00F4434D">
        <w:rPr>
          <w:szCs w:val="24"/>
        </w:rPr>
        <w:t>рганов чувств: и тактильных, и любых других. В</w:t>
      </w:r>
      <w:r w:rsidRPr="00033BF9">
        <w:rPr>
          <w:szCs w:val="24"/>
        </w:rPr>
        <w:t>от, попробуйте это увидеть.</w:t>
      </w:r>
    </w:p>
    <w:p w:rsidR="00F4434D" w:rsidRDefault="00033BF9" w:rsidP="00033BF9">
      <w:pPr>
        <w:rPr>
          <w:szCs w:val="24"/>
        </w:rPr>
      </w:pPr>
      <w:r w:rsidRPr="00033BF9">
        <w:rPr>
          <w:szCs w:val="24"/>
        </w:rPr>
        <w:t xml:space="preserve">Поэтому, когда некоторые из вас </w:t>
      </w:r>
      <w:r w:rsidR="00F4434D">
        <w:rPr>
          <w:szCs w:val="24"/>
        </w:rPr>
        <w:t>удивляются, тогда зачем столько?</w:t>
      </w:r>
      <w:r w:rsidRPr="00033BF9">
        <w:rPr>
          <w:szCs w:val="24"/>
        </w:rPr>
        <w:t xml:space="preserve"> Я по-другому скажу, чисто научный взгляд на сегодня. У нас зрение в среднем имеет сколько цветов? Радугу. Семь. Ну, у разв</w:t>
      </w:r>
      <w:r w:rsidR="00F4434D">
        <w:rPr>
          <w:szCs w:val="24"/>
        </w:rPr>
        <w:t>итых людей ещё по семь оттенков –</w:t>
      </w:r>
      <w:r w:rsidRPr="00033BF9">
        <w:rPr>
          <w:szCs w:val="24"/>
        </w:rPr>
        <w:t xml:space="preserve"> сорок девять. Это компьютер, семь на семь, там такая схемка – сорок девять цветов. </w:t>
      </w:r>
    </w:p>
    <w:p w:rsidR="00033BF9" w:rsidRPr="00033BF9" w:rsidRDefault="00033BF9" w:rsidP="00033BF9">
      <w:pPr>
        <w:rPr>
          <w:szCs w:val="24"/>
        </w:rPr>
      </w:pPr>
      <w:r w:rsidRPr="00033BF9">
        <w:rPr>
          <w:szCs w:val="24"/>
        </w:rPr>
        <w:t>В Метагалактике на сегодня компьютеры различают миллион цветов. Более того, они говорят, что у нас спектр взгляда минимальный по масштабу инфракрасного излучения и ультрафиолетового над нашими спек</w:t>
      </w:r>
      <w:r w:rsidR="00F4434D">
        <w:rPr>
          <w:szCs w:val="24"/>
        </w:rPr>
        <w:t>трами. И спектр, допустим, того-</w:t>
      </w:r>
      <w:r w:rsidRPr="00033BF9">
        <w:rPr>
          <w:szCs w:val="24"/>
        </w:rPr>
        <w:t>же инфракрасного излучения намного громадней того узкого спектра, которым мы видим. Отсюда учёные делают вид, что вся Вселенная или Метагалактика специально сонастроены для созидания нас, потому что вся Вселенная «заточена» на тот узкий спектр, который может видеть только человек. Анекдот в этом. Ну, а теперь представьте, что в Метагалактике миллион спектров цветов. Понятно, что старые семь чакр могли словить только семь цветов. Соответственно, чакры даже первой Души, которых 4096 будет чакр, смогут словить уже 4096 цветов, это далеко не сорок девять. Если учесть, что видов Души у нас шестнадцать, каждой 256, то шестнадцать умножаем на четыре тыся</w:t>
      </w:r>
      <w:r w:rsidR="00F4434D">
        <w:rPr>
          <w:szCs w:val="24"/>
        </w:rPr>
        <w:t>чи. С</w:t>
      </w:r>
      <w:r w:rsidRPr="00033BF9">
        <w:rPr>
          <w:szCs w:val="24"/>
        </w:rPr>
        <w:t>колько получается? Ну, не много, где-то шестьдесят пять тысяч. Шестьдесят восемь цветов. Это много, шестьдесят пять тысяч чакр. Но это всё равно не миллионный спектр, правда?</w:t>
      </w:r>
    </w:p>
    <w:p w:rsidR="00161DCE" w:rsidRDefault="00033BF9" w:rsidP="00161DCE">
      <w:pPr>
        <w:rPr>
          <w:szCs w:val="24"/>
        </w:rPr>
      </w:pPr>
      <w:r w:rsidRPr="00033BF9">
        <w:rPr>
          <w:szCs w:val="24"/>
        </w:rPr>
        <w:lastRenderedPageBreak/>
        <w:t>Соот</w:t>
      </w:r>
      <w:r w:rsidR="00F4434D">
        <w:rPr>
          <w:szCs w:val="24"/>
        </w:rPr>
        <w:t>ветственно, мы включаем другие Ч</w:t>
      </w:r>
      <w:r w:rsidRPr="00033BF9">
        <w:rPr>
          <w:szCs w:val="24"/>
        </w:rPr>
        <w:t>асти, которых шестнадцать миллионов сист</w:t>
      </w:r>
      <w:r w:rsidR="00F4434D">
        <w:rPr>
          <w:szCs w:val="24"/>
        </w:rPr>
        <w:t>ем</w:t>
      </w:r>
      <w:r w:rsidRPr="00033BF9">
        <w:rPr>
          <w:szCs w:val="24"/>
        </w:rPr>
        <w:t xml:space="preserve"> и тут уже миллионный спектр мы вполне можем различать. Цветогамм</w:t>
      </w:r>
      <w:r w:rsidR="00F4434D">
        <w:rPr>
          <w:szCs w:val="24"/>
        </w:rPr>
        <w:t>а – это же наше вот. Вы скажете:</w:t>
      </w:r>
      <w:r w:rsidRPr="00033BF9">
        <w:rPr>
          <w:szCs w:val="24"/>
        </w:rPr>
        <w:t xml:space="preserve"> </w:t>
      </w:r>
      <w:r w:rsidR="00F4434D">
        <w:rPr>
          <w:szCs w:val="24"/>
        </w:rPr>
        <w:t>«Ну, зачем нам миллионный спектр? Н</w:t>
      </w:r>
      <w:r w:rsidRPr="00033BF9">
        <w:rPr>
          <w:szCs w:val="24"/>
        </w:rPr>
        <w:t>ас и так не плохо кормят</w:t>
      </w:r>
      <w:r w:rsidR="00F4434D">
        <w:rPr>
          <w:szCs w:val="24"/>
        </w:rPr>
        <w:t>»</w:t>
      </w:r>
      <w:r w:rsidRPr="00033BF9">
        <w:rPr>
          <w:szCs w:val="24"/>
        </w:rPr>
        <w:t>.</w:t>
      </w:r>
    </w:p>
    <w:p w:rsidR="00033BF9" w:rsidRPr="00033BF9" w:rsidRDefault="00033BF9" w:rsidP="00161DCE">
      <w:pPr>
        <w:rPr>
          <w:szCs w:val="24"/>
        </w:rPr>
      </w:pPr>
      <w:r w:rsidRPr="00033BF9">
        <w:rPr>
          <w:szCs w:val="24"/>
        </w:rPr>
        <w:t>Есть другой вариант, когда мы проверяем тексты древних людей, это анализ тоже научный. Допустим</w:t>
      </w:r>
      <w:r w:rsidR="00F4434D">
        <w:rPr>
          <w:szCs w:val="24"/>
        </w:rPr>
        <w:t>, анализ поэмы Гомера.</w:t>
      </w:r>
      <w:r w:rsidRPr="00033BF9">
        <w:rPr>
          <w:szCs w:val="24"/>
        </w:rPr>
        <w:t xml:space="preserve"> Гомер, ну, древний. </w:t>
      </w:r>
      <w:r w:rsidRPr="00161DCE">
        <w:rPr>
          <w:b/>
          <w:szCs w:val="24"/>
        </w:rPr>
        <w:t>Учёные</w:t>
      </w:r>
      <w:r w:rsidR="00161DCE">
        <w:rPr>
          <w:b/>
          <w:szCs w:val="24"/>
        </w:rPr>
        <w:t>,</w:t>
      </w:r>
      <w:r w:rsidRPr="00161DCE">
        <w:rPr>
          <w:b/>
          <w:szCs w:val="24"/>
        </w:rPr>
        <w:t xml:space="preserve"> вдруг</w:t>
      </w:r>
      <w:r w:rsidR="00161DCE">
        <w:rPr>
          <w:b/>
          <w:szCs w:val="24"/>
        </w:rPr>
        <w:t>,</w:t>
      </w:r>
      <w:r w:rsidRPr="00161DCE">
        <w:rPr>
          <w:b/>
          <w:szCs w:val="24"/>
        </w:rPr>
        <w:t xml:space="preserve"> выяснили по этому анализу, что древние греки видели в чёрно-белом спектре.</w:t>
      </w:r>
      <w:r w:rsidRPr="00033BF9">
        <w:rPr>
          <w:szCs w:val="24"/>
        </w:rPr>
        <w:t xml:space="preserve"> И у них после смерти всё было не в цветном спектре, как у нас, а в чёрно белом, сером и мрачно подземном. Это по всем их поэм</w:t>
      </w:r>
      <w:r w:rsidR="00F4434D">
        <w:rPr>
          <w:szCs w:val="24"/>
        </w:rPr>
        <w:t>ам. Я тут-</w:t>
      </w:r>
      <w:r w:rsidRPr="00033BF9">
        <w:rPr>
          <w:szCs w:val="24"/>
        </w:rPr>
        <w:t>же понял почему. Кто разобрался почему?</w:t>
      </w:r>
    </w:p>
    <w:p w:rsidR="00033BF9" w:rsidRPr="00033BF9" w:rsidRDefault="00033BF9" w:rsidP="00033BF9">
      <w:pPr>
        <w:rPr>
          <w:i/>
          <w:szCs w:val="24"/>
        </w:rPr>
      </w:pPr>
      <w:r w:rsidRPr="00033BF9">
        <w:rPr>
          <w:i/>
          <w:szCs w:val="24"/>
        </w:rPr>
        <w:t>(Из зала: – Души у человека не было</w:t>
      </w:r>
      <w:r w:rsidR="00F4434D">
        <w:rPr>
          <w:i/>
          <w:szCs w:val="24"/>
        </w:rPr>
        <w:t>.</w:t>
      </w:r>
      <w:r w:rsidRPr="00033BF9">
        <w:rPr>
          <w:i/>
          <w:szCs w:val="24"/>
        </w:rPr>
        <w:t>)</w:t>
      </w:r>
    </w:p>
    <w:p w:rsidR="00033BF9" w:rsidRPr="00033BF9" w:rsidRDefault="00033BF9" w:rsidP="00033BF9">
      <w:pPr>
        <w:rPr>
          <w:szCs w:val="24"/>
        </w:rPr>
      </w:pPr>
      <w:r w:rsidRPr="00033BF9">
        <w:rPr>
          <w:szCs w:val="24"/>
        </w:rPr>
        <w:t xml:space="preserve">Души не было. Молодец. Потому что у древних греков… Ещё Христа в Израиле не было. </w:t>
      </w:r>
      <w:r w:rsidRPr="00EE4C4E">
        <w:rPr>
          <w:b/>
          <w:szCs w:val="24"/>
        </w:rPr>
        <w:t>И древние греки без Души не могли выходить на астрал, который давал свет. С чакрами у них вообще были проблемы. Соответственно, если ты не выходишь на астрал, ты идёшь на эфир, а когда ты идёшь в прослойку эфира, он действительно серо-грязный. Это сейча</w:t>
      </w:r>
      <w:r w:rsidR="00F4434D" w:rsidRPr="00EE4C4E">
        <w:rPr>
          <w:b/>
          <w:szCs w:val="24"/>
        </w:rPr>
        <w:t>с на присутствии цвет появился</w:t>
      </w:r>
      <w:r w:rsidR="00EE4C4E">
        <w:rPr>
          <w:b/>
          <w:szCs w:val="24"/>
        </w:rPr>
        <w:t>,</w:t>
      </w:r>
      <w:r w:rsidR="00F4434D" w:rsidRPr="00EE4C4E">
        <w:rPr>
          <w:b/>
          <w:szCs w:val="24"/>
        </w:rPr>
        <w:t xml:space="preserve"> </w:t>
      </w:r>
      <w:r w:rsidR="00EE4C4E">
        <w:rPr>
          <w:b/>
          <w:szCs w:val="24"/>
        </w:rPr>
        <w:t>а</w:t>
      </w:r>
      <w:r w:rsidRPr="00EE4C4E">
        <w:rPr>
          <w:b/>
          <w:szCs w:val="24"/>
        </w:rPr>
        <w:t xml:space="preserve"> раньше это было полное серо-грязное, как описывали древ</w:t>
      </w:r>
      <w:r w:rsidR="00F4434D" w:rsidRPr="00EE4C4E">
        <w:rPr>
          <w:b/>
          <w:szCs w:val="24"/>
        </w:rPr>
        <w:t>ние греки.</w:t>
      </w:r>
      <w:r w:rsidR="00F4434D">
        <w:rPr>
          <w:szCs w:val="24"/>
        </w:rPr>
        <w:t xml:space="preserve"> Т</w:t>
      </w:r>
      <w:r w:rsidRPr="00033BF9">
        <w:rPr>
          <w:szCs w:val="24"/>
        </w:rPr>
        <w:t xml:space="preserve">о есть, они видели, что они после смерти уходили в эфирную прослойку физического мира. Вот что даёт Душа. </w:t>
      </w:r>
      <w:r w:rsidRPr="00EE4C4E">
        <w:rPr>
          <w:b/>
          <w:szCs w:val="24"/>
        </w:rPr>
        <w:t>Соответственно, Душа</w:t>
      </w:r>
      <w:r w:rsidR="00EE4C4E" w:rsidRPr="00EE4C4E">
        <w:rPr>
          <w:b/>
          <w:szCs w:val="24"/>
        </w:rPr>
        <w:t xml:space="preserve"> –</w:t>
      </w:r>
      <w:r w:rsidRPr="00EE4C4E">
        <w:rPr>
          <w:b/>
          <w:szCs w:val="24"/>
        </w:rPr>
        <w:t xml:space="preserve"> всего лишь второго плана, дала бешеную цветовую гамму для художников. И за столетия художественного развития человека, у нас за последние сто лет, цветовая гамма поменялась на несколько тысяч единиц в глазах. То есть, эволюционный рост глаз продолжается.</w:t>
      </w:r>
    </w:p>
    <w:p w:rsidR="00033BF9" w:rsidRPr="00033BF9" w:rsidRDefault="00033BF9" w:rsidP="00033BF9">
      <w:pPr>
        <w:rPr>
          <w:szCs w:val="24"/>
        </w:rPr>
      </w:pPr>
      <w:r w:rsidRPr="00033BF9">
        <w:rPr>
          <w:szCs w:val="24"/>
        </w:rPr>
        <w:t>Когда анализировали цветовую</w:t>
      </w:r>
      <w:r w:rsidR="00F4434D">
        <w:rPr>
          <w:szCs w:val="24"/>
        </w:rPr>
        <w:t xml:space="preserve"> гамму художников средневековья – картин много осталось. О</w:t>
      </w:r>
      <w:r w:rsidRPr="00033BF9">
        <w:rPr>
          <w:szCs w:val="24"/>
        </w:rPr>
        <w:t>казалось, что они видели намного меньше цветов, чем мы с вами. Я не знаю, как это а</w:t>
      </w:r>
      <w:r w:rsidR="00EE4C4E">
        <w:rPr>
          <w:szCs w:val="24"/>
        </w:rPr>
        <w:t>нализируется, это статья. С</w:t>
      </w:r>
      <w:r w:rsidRPr="00033BF9">
        <w:rPr>
          <w:szCs w:val="24"/>
        </w:rPr>
        <w:t xml:space="preserve">пециалисты. Увидели? То есть, у нас за последнее столетие наша цветовая гамма выросла, то есть, наши чакры стали разнообразнее работать. Соответственно, если их станет больше, то наш глаз постепенно станет воспринимать что? Больше. И то, что раньше казалось тёмной дырой, вдруг окажется ядром. Просто вокруг флуктуация материи очень сложная. Ну, так по глазу мы же не можем </w:t>
      </w:r>
      <w:r w:rsidR="00B73F69">
        <w:rPr>
          <w:szCs w:val="24"/>
        </w:rPr>
        <w:t>распознать, что это чёрная дыра?</w:t>
      </w:r>
      <w:r w:rsidRPr="00033BF9">
        <w:rPr>
          <w:szCs w:val="24"/>
        </w:rPr>
        <w:t xml:space="preserve"> Это то, что мы увидеть не можем. А вдруг это просто иные флуктуации материи, которые просто нашим глазом не воспринимаемы. Соответственно, аппаратура, которая сонастроена на наши органы чувств, это </w:t>
      </w:r>
      <w:r w:rsidR="00EE4C4E">
        <w:rPr>
          <w:szCs w:val="24"/>
        </w:rPr>
        <w:t>тоже не всегда воспринимает, но</w:t>
      </w:r>
      <w:r w:rsidRPr="00033BF9">
        <w:rPr>
          <w:szCs w:val="24"/>
        </w:rPr>
        <w:t xml:space="preserve"> за исключением инфракрасных телескопов, которые, в принципе, сейчас есть и по космосу уже летают. Систему увидели?</w:t>
      </w:r>
    </w:p>
    <w:p w:rsidR="00033BF9" w:rsidRPr="00033BF9" w:rsidRDefault="00033BF9" w:rsidP="00033BF9">
      <w:pPr>
        <w:rPr>
          <w:szCs w:val="24"/>
        </w:rPr>
      </w:pPr>
      <w:r w:rsidRPr="00033BF9">
        <w:rPr>
          <w:szCs w:val="24"/>
        </w:rPr>
        <w:t>Поэтому, когда мы расширяем с вами системность наших частей, мы фактически закладываем себе новые перспективы развития тела. А через наше тело, которое это усвоит, новые перспективы развития аппаратуры, которая поможет нам распознавать окружающий космос. Это и есть Метагалактическое развитие. Поэтому, сейчас с нашим масштабом восприятия шестнадцать миллионов кажется</w:t>
      </w:r>
      <w:r w:rsidR="00EE4C4E">
        <w:rPr>
          <w:szCs w:val="24"/>
        </w:rPr>
        <w:t xml:space="preserve"> громадное количество. Много. А</w:t>
      </w:r>
      <w:r w:rsidRPr="00033BF9">
        <w:rPr>
          <w:szCs w:val="24"/>
        </w:rPr>
        <w:t xml:space="preserve"> вот, в персп</w:t>
      </w:r>
      <w:r w:rsidR="00EE4C4E">
        <w:rPr>
          <w:szCs w:val="24"/>
        </w:rPr>
        <w:t>ективе это будет нормально. Это</w:t>
      </w:r>
      <w:r w:rsidRPr="00033BF9">
        <w:rPr>
          <w:szCs w:val="24"/>
        </w:rPr>
        <w:t xml:space="preserve"> вот, как мы сегодня говорили: «Вспомните своих внуков </w:t>
      </w:r>
      <w:r w:rsidR="00EE4C4E">
        <w:rPr>
          <w:szCs w:val="24"/>
        </w:rPr>
        <w:t>или детей</w:t>
      </w:r>
      <w:r w:rsidRPr="00033BF9">
        <w:rPr>
          <w:szCs w:val="24"/>
        </w:rPr>
        <w:t xml:space="preserve"> и вы поймёте, что для них это будет естественно». Это для </w:t>
      </w:r>
      <w:r w:rsidR="00EE4C4E">
        <w:rPr>
          <w:szCs w:val="24"/>
        </w:rPr>
        <w:t>нас с вами сложно. То есть,</w:t>
      </w:r>
      <w:r w:rsidR="001653CA">
        <w:rPr>
          <w:szCs w:val="24"/>
        </w:rPr>
        <w:t xml:space="preserve"> дети приходят другие –</w:t>
      </w:r>
      <w:r w:rsidRPr="00033BF9">
        <w:rPr>
          <w:szCs w:val="24"/>
        </w:rPr>
        <w:t xml:space="preserve"> это следующее поколение, которое будет идти.</w:t>
      </w:r>
    </w:p>
    <w:p w:rsidR="00033BF9" w:rsidRDefault="001653CA" w:rsidP="00033BF9">
      <w:pPr>
        <w:rPr>
          <w:szCs w:val="24"/>
        </w:rPr>
      </w:pPr>
      <w:r>
        <w:rPr>
          <w:szCs w:val="24"/>
        </w:rPr>
        <w:t>Ну</w:t>
      </w:r>
      <w:r w:rsidR="00033BF9" w:rsidRPr="00033BF9">
        <w:rPr>
          <w:szCs w:val="24"/>
        </w:rPr>
        <w:t xml:space="preserve"> и последнее, заложив такой масштаб в нас, вы должны понимать, что один получил, а т</w:t>
      </w:r>
      <w:r>
        <w:rPr>
          <w:szCs w:val="24"/>
        </w:rPr>
        <w:t>ем более команда получила. П</w:t>
      </w:r>
      <w:r w:rsidR="00033BF9" w:rsidRPr="00033BF9">
        <w:rPr>
          <w:szCs w:val="24"/>
        </w:rPr>
        <w:t>олучают что? – Все! Значит, мы такой стандарт теперь заложили во всех людях Планеты Земля, а самое интересное, в каждом рождающемся младенце. Очень хорошо! Почему? Потому что мы как раз прошлись по 4096-ти первым Реальностям. И именно эти первые Реальности формируют Части теперь в людях Планеты Земля. Единственно, что в людях это больше пока присутственно на первой Реальности. Но нашей с вами службой мы их будем вытягивать на Реальности, где по Присутствиям будут системы. Ситуаци</w:t>
      </w:r>
      <w:r>
        <w:rPr>
          <w:szCs w:val="24"/>
        </w:rPr>
        <w:t>ю увидели?</w:t>
      </w:r>
      <w:r w:rsidR="00033BF9" w:rsidRPr="00033BF9">
        <w:rPr>
          <w:szCs w:val="24"/>
        </w:rPr>
        <w:t xml:space="preserve"> Трансляция нужна постепенно. Люди се</w:t>
      </w:r>
      <w:r>
        <w:rPr>
          <w:szCs w:val="24"/>
        </w:rPr>
        <w:t>йчас по Присутствиям. Это опять-</w:t>
      </w:r>
      <w:r w:rsidR="00033BF9" w:rsidRPr="00033BF9">
        <w:rPr>
          <w:szCs w:val="24"/>
        </w:rPr>
        <w:t>же наша с вами раб</w:t>
      </w:r>
      <w:r>
        <w:rPr>
          <w:szCs w:val="24"/>
        </w:rPr>
        <w:t>ота, потому что в пятой расе всё</w:t>
      </w:r>
      <w:r w:rsidR="00033BF9" w:rsidRPr="00033BF9">
        <w:rPr>
          <w:szCs w:val="24"/>
        </w:rPr>
        <w:t xml:space="preserve"> по планам. Поэтому даже по Присутств</w:t>
      </w:r>
      <w:r>
        <w:rPr>
          <w:szCs w:val="24"/>
        </w:rPr>
        <w:t>иям – это высоко для людей. Вот</w:t>
      </w:r>
      <w:r w:rsidR="00033BF9" w:rsidRPr="00033BF9">
        <w:rPr>
          <w:szCs w:val="24"/>
        </w:rPr>
        <w:t xml:space="preserve"> такая ин</w:t>
      </w:r>
      <w:r>
        <w:rPr>
          <w:szCs w:val="24"/>
        </w:rPr>
        <w:t>тересная система сложилась. Вот</w:t>
      </w:r>
      <w:r w:rsidR="00033BF9" w:rsidRPr="00033BF9">
        <w:rPr>
          <w:szCs w:val="24"/>
        </w:rPr>
        <w:t xml:space="preserve"> эту систему мы с</w:t>
      </w:r>
      <w:r>
        <w:rPr>
          <w:szCs w:val="24"/>
        </w:rPr>
        <w:t>ейчас стяжали. Н</w:t>
      </w:r>
      <w:r w:rsidR="00033BF9" w:rsidRPr="00033BF9">
        <w:rPr>
          <w:szCs w:val="24"/>
        </w:rPr>
        <w:t>у, а дальше выводы делайте сами.</w:t>
      </w:r>
    </w:p>
    <w:p w:rsidR="00441EA0" w:rsidRDefault="00441EA0" w:rsidP="00033BF9">
      <w:pPr>
        <w:rPr>
          <w:szCs w:val="24"/>
        </w:rPr>
      </w:pPr>
    </w:p>
    <w:p w:rsidR="00441EA0" w:rsidRDefault="00441EA0" w:rsidP="00441EA0">
      <w:pPr>
        <w:pStyle w:val="a"/>
      </w:pPr>
      <w:bookmarkStart w:id="33" w:name="_Toc531183246"/>
      <w:r>
        <w:t>Разработка Статусов</w:t>
      </w:r>
      <w:bookmarkEnd w:id="33"/>
    </w:p>
    <w:p w:rsidR="00441EA0" w:rsidRPr="00033BF9" w:rsidRDefault="00441EA0" w:rsidP="00033BF9">
      <w:pPr>
        <w:rPr>
          <w:szCs w:val="24"/>
        </w:rPr>
      </w:pPr>
    </w:p>
    <w:p w:rsidR="00033BF9" w:rsidRPr="001653CA" w:rsidRDefault="00033BF9" w:rsidP="00033BF9">
      <w:pPr>
        <w:rPr>
          <w:b/>
          <w:szCs w:val="24"/>
        </w:rPr>
      </w:pPr>
      <w:r w:rsidRPr="00033BF9">
        <w:rPr>
          <w:szCs w:val="24"/>
        </w:rPr>
        <w:lastRenderedPageBreak/>
        <w:t>У нас вами ещё одна следующая практика из сегодняшнего стандарта. Это, кстати, соответствует нашей сегодня Психодинамике. Это стяжание Статусов. Я уже сегодня говорил, что мы будем стяжать сегодня Статусы. Почему это соответствуе</w:t>
      </w:r>
      <w:r w:rsidR="001653CA">
        <w:rPr>
          <w:szCs w:val="24"/>
        </w:rPr>
        <w:t>т Психодинамическому Мастерству?</w:t>
      </w:r>
      <w:r w:rsidRPr="00033BF9">
        <w:rPr>
          <w:szCs w:val="24"/>
        </w:rPr>
        <w:t xml:space="preserve"> </w:t>
      </w:r>
      <w:r w:rsidRPr="001653CA">
        <w:rPr>
          <w:b/>
          <w:szCs w:val="24"/>
        </w:rPr>
        <w:t>Потому что во главе Психодинамического Мастерства находится Изначально Вышестоящий Служащий, а Изначально Вышестоящий Служащий отвечает за всех Служащих, а все Служащие растут Статусами. Соответственно, разрабатывая Статусы, мы начинаем фиксировать на себе Изначально Вышестоящего Служащего и разрабатывать не только служение, но и разрабатывать собственное Психодинамическое Мастерство.</w:t>
      </w:r>
    </w:p>
    <w:p w:rsidR="00033BF9" w:rsidRPr="00033BF9" w:rsidRDefault="001653CA" w:rsidP="00033BF9">
      <w:pPr>
        <w:rPr>
          <w:szCs w:val="24"/>
        </w:rPr>
      </w:pPr>
      <w:r>
        <w:rPr>
          <w:szCs w:val="24"/>
        </w:rPr>
        <w:t>Сразу скажу зачем. В</w:t>
      </w:r>
      <w:r w:rsidR="00033BF9" w:rsidRPr="00033BF9">
        <w:rPr>
          <w:szCs w:val="24"/>
        </w:rPr>
        <w:t xml:space="preserve">от, ещё один вариант нужен Психодинамического Мастерства, эту разработку. </w:t>
      </w:r>
      <w:r w:rsidR="00033BF9" w:rsidRPr="001653CA">
        <w:rPr>
          <w:b/>
          <w:szCs w:val="24"/>
        </w:rPr>
        <w:t xml:space="preserve">Очень простая вещь: у Изначально Вышестоящего Служащего </w:t>
      </w:r>
      <w:r w:rsidRPr="001653CA">
        <w:rPr>
          <w:b/>
          <w:szCs w:val="24"/>
        </w:rPr>
        <w:t xml:space="preserve">– </w:t>
      </w:r>
      <w:r w:rsidR="00033BF9" w:rsidRPr="001653CA">
        <w:rPr>
          <w:b/>
          <w:szCs w:val="24"/>
        </w:rPr>
        <w:t>Огонь Созидания. Соответственно, Статусы нужны для повышения Огня Созидания в каждом из нас. Чем выше Статус, тем больше Огня Созидания в каждом Служащем фиксирует Изначально Вышестоящий Служащий. И разработка Статусов – это разработка Созидательности в каждом из нас, но, чтобы этот Огонь Созидания у нас заработал, нам нужно соответствующее Психодинамическое Мастерство, которое обрабатывает этот Огонь внутри Частей</w:t>
      </w:r>
      <w:r>
        <w:rPr>
          <w:b/>
          <w:szCs w:val="24"/>
        </w:rPr>
        <w:t>,</w:t>
      </w:r>
      <w:r w:rsidR="00033BF9" w:rsidRPr="001653CA">
        <w:rPr>
          <w:b/>
          <w:szCs w:val="24"/>
        </w:rPr>
        <w:t xml:space="preserve"> и помогает этот Огонь применить вокруг нас в соответствующей деятельности.</w:t>
      </w:r>
      <w:r>
        <w:rPr>
          <w:szCs w:val="24"/>
        </w:rPr>
        <w:t xml:space="preserve"> И</w:t>
      </w:r>
      <w:r w:rsidR="00033BF9" w:rsidRPr="00033BF9">
        <w:rPr>
          <w:szCs w:val="24"/>
        </w:rPr>
        <w:t xml:space="preserve"> вот, круг замкнулся от того, что мы сегодня с вами проходили. </w:t>
      </w:r>
      <w:r w:rsidR="00033BF9" w:rsidRPr="001653CA">
        <w:rPr>
          <w:b/>
          <w:szCs w:val="24"/>
        </w:rPr>
        <w:t>Нужно Пс</w:t>
      </w:r>
      <w:r w:rsidRPr="001653CA">
        <w:rPr>
          <w:b/>
          <w:szCs w:val="24"/>
        </w:rPr>
        <w:t>иходинамическое Мастерство для С</w:t>
      </w:r>
      <w:r w:rsidR="00033BF9" w:rsidRPr="001653CA">
        <w:rPr>
          <w:b/>
          <w:szCs w:val="24"/>
        </w:rPr>
        <w:t>озидания и нужен определённый уровень созида</w:t>
      </w:r>
      <w:r>
        <w:rPr>
          <w:b/>
          <w:szCs w:val="24"/>
        </w:rPr>
        <w:t>тельности в каждом Статусе. Вот</w:t>
      </w:r>
      <w:r w:rsidR="00033BF9" w:rsidRPr="001653CA">
        <w:rPr>
          <w:b/>
          <w:szCs w:val="24"/>
        </w:rPr>
        <w:t xml:space="preserve"> этим занимается Служащий.</w:t>
      </w:r>
      <w:r w:rsidR="00033BF9" w:rsidRPr="00033BF9">
        <w:rPr>
          <w:szCs w:val="24"/>
        </w:rPr>
        <w:t xml:space="preserve"> Поэтому, стяжая сейчас 1024 Статуса, вы будете стяжать фиксацию 1024-х Огней Созидания с началами 1024-х вариантов Психодинамического Мастерства для каждого Статуса. Услышали? Услышали. И ещё такой малень</w:t>
      </w:r>
      <w:r>
        <w:rPr>
          <w:szCs w:val="24"/>
        </w:rPr>
        <w:t>кий пассаж, очень важный, чтобы</w:t>
      </w:r>
      <w:r w:rsidR="00033BF9" w:rsidRPr="00033BF9">
        <w:rPr>
          <w:szCs w:val="24"/>
        </w:rPr>
        <w:t xml:space="preserve"> так, иллюзий не возникало на эту тему. Даже, если вы не умеете что-то там, мы не всегда можем уметь, потому что мы этого не знаем, нам закладывают система</w:t>
      </w:r>
      <w:r>
        <w:rPr>
          <w:szCs w:val="24"/>
        </w:rPr>
        <w:t>тику, чтобы это у нас начало – ч</w:t>
      </w:r>
      <w:r w:rsidR="00033BF9" w:rsidRPr="00033BF9">
        <w:rPr>
          <w:szCs w:val="24"/>
        </w:rPr>
        <w:t>то? Раскручиваться.</w:t>
      </w:r>
    </w:p>
    <w:p w:rsidR="00033BF9" w:rsidRPr="00033BF9" w:rsidRDefault="00033BF9" w:rsidP="00033BF9">
      <w:pPr>
        <w:rPr>
          <w:szCs w:val="24"/>
        </w:rPr>
      </w:pPr>
      <w:r w:rsidRPr="00033BF9">
        <w:rPr>
          <w:szCs w:val="24"/>
        </w:rPr>
        <w:t>Второй момент. Сами Статусы состоят не из Созидания. Сами Статусы состоят из Начал Творения. Я помню это. Кто-то там мне менталит: «Ты сейчас сказал – из Созидания, а они состоят из Начал Т</w:t>
      </w:r>
      <w:r w:rsidR="001653CA">
        <w:rPr>
          <w:szCs w:val="24"/>
        </w:rPr>
        <w:t>ворения». Ребята, смотрите, вот</w:t>
      </w:r>
      <w:r w:rsidRPr="00033BF9">
        <w:rPr>
          <w:szCs w:val="24"/>
        </w:rPr>
        <w:t xml:space="preserve"> они состоят из Начал Творения. Начал много. </w:t>
      </w:r>
      <w:r w:rsidRPr="00033BF9">
        <w:rPr>
          <w:b/>
          <w:szCs w:val="24"/>
        </w:rPr>
        <w:t>Начал Творения</w:t>
      </w:r>
      <w:r w:rsidRPr="00033BF9">
        <w:rPr>
          <w:szCs w:val="24"/>
        </w:rPr>
        <w:t xml:space="preserve"> – это множественное число. А как их всех объединить, чем?</w:t>
      </w:r>
    </w:p>
    <w:p w:rsidR="00033BF9" w:rsidRPr="00033BF9" w:rsidRDefault="00033BF9" w:rsidP="00033BF9">
      <w:pPr>
        <w:rPr>
          <w:i/>
          <w:szCs w:val="24"/>
        </w:rPr>
      </w:pPr>
      <w:r w:rsidRPr="00033BF9">
        <w:rPr>
          <w:i/>
          <w:szCs w:val="24"/>
        </w:rPr>
        <w:t>(Из зала: – Синтезом.)</w:t>
      </w:r>
    </w:p>
    <w:p w:rsidR="00033BF9" w:rsidRDefault="00033BF9" w:rsidP="00033BF9">
      <w:pPr>
        <w:rPr>
          <w:szCs w:val="24"/>
        </w:rPr>
      </w:pPr>
      <w:r w:rsidRPr="00033BF9">
        <w:rPr>
          <w:szCs w:val="24"/>
        </w:rPr>
        <w:t>Нет. Это Служащий. Синтеза нет. Чем о</w:t>
      </w:r>
      <w:r w:rsidR="00B73F69">
        <w:rPr>
          <w:szCs w:val="24"/>
        </w:rPr>
        <w:t>бъединяются все Начала Творения?</w:t>
      </w:r>
      <w:r w:rsidRPr="00033BF9">
        <w:rPr>
          <w:szCs w:val="24"/>
        </w:rPr>
        <w:t xml:space="preserve"> Ну, Синтезом, понятно, можно, но это не Служащий, тогда – к Отцу. И слово «</w:t>
      </w:r>
      <w:r w:rsidRPr="00033BF9">
        <w:rPr>
          <w:b/>
          <w:szCs w:val="24"/>
        </w:rPr>
        <w:t>Творение</w:t>
      </w:r>
      <w:r w:rsidRPr="00033BF9">
        <w:rPr>
          <w:szCs w:val="24"/>
        </w:rPr>
        <w:t xml:space="preserve"> С</w:t>
      </w:r>
      <w:r w:rsidRPr="00033BF9">
        <w:rPr>
          <w:b/>
          <w:szCs w:val="24"/>
        </w:rPr>
        <w:t>интезом»</w:t>
      </w:r>
      <w:r w:rsidRPr="00033BF9">
        <w:rPr>
          <w:szCs w:val="24"/>
        </w:rPr>
        <w:t xml:space="preserve"> – это уже </w:t>
      </w:r>
      <w:r w:rsidRPr="00033BF9">
        <w:rPr>
          <w:b/>
          <w:szCs w:val="24"/>
        </w:rPr>
        <w:t>Ипостась.</w:t>
      </w:r>
      <w:r w:rsidRPr="00033BF9">
        <w:rPr>
          <w:szCs w:val="24"/>
        </w:rPr>
        <w:t xml:space="preserve"> А </w:t>
      </w:r>
      <w:r w:rsidRPr="00033BF9">
        <w:rPr>
          <w:b/>
          <w:szCs w:val="24"/>
        </w:rPr>
        <w:t>Синтезность – это Учитель Синтеза</w:t>
      </w:r>
      <w:r w:rsidRPr="00033BF9">
        <w:rPr>
          <w:szCs w:val="24"/>
        </w:rPr>
        <w:t>, это более высокой компетенции. Соответственно здесь Синтез есть, но для Начал Творения он не пойдёт. Так вот, Начала Творения между собой объединяются Соз</w:t>
      </w:r>
      <w:r w:rsidR="00B73F69">
        <w:rPr>
          <w:szCs w:val="24"/>
        </w:rPr>
        <w:t>иданием, Статусом хотел сказать. Н</w:t>
      </w:r>
      <w:r w:rsidRPr="00033BF9">
        <w:rPr>
          <w:szCs w:val="24"/>
        </w:rPr>
        <w:t xml:space="preserve">у, </w:t>
      </w:r>
      <w:r w:rsidRPr="00033BF9">
        <w:rPr>
          <w:b/>
          <w:szCs w:val="24"/>
        </w:rPr>
        <w:t xml:space="preserve">статусно. </w:t>
      </w:r>
      <w:r w:rsidRPr="00033BF9">
        <w:rPr>
          <w:szCs w:val="24"/>
        </w:rPr>
        <w:t xml:space="preserve">То есть, Огонь Созидания в центре начинает синтезировать на себя разные Начала Творения, которые положены к этому </w:t>
      </w:r>
      <w:r w:rsidRPr="00033BF9">
        <w:rPr>
          <w:b/>
          <w:szCs w:val="24"/>
        </w:rPr>
        <w:t>одному</w:t>
      </w:r>
      <w:r w:rsidRPr="00033BF9">
        <w:rPr>
          <w:szCs w:val="24"/>
        </w:rPr>
        <w:t xml:space="preserve"> Статусу. И Огонь Созидания стягивает на себя Начала Творения из разных систем между собой, рождая довольно красивую снежинку разного Синтеза Начал Творения, компактифицирует в одну Созидательность и потом из этого строится что? Ну, некий планчик </w:t>
      </w:r>
      <w:r w:rsidRPr="00033BF9">
        <w:rPr>
          <w:b/>
          <w:szCs w:val="24"/>
        </w:rPr>
        <w:t>Творения Созидания</w:t>
      </w:r>
      <w:r w:rsidRPr="00033BF9">
        <w:rPr>
          <w:szCs w:val="24"/>
        </w:rPr>
        <w:t xml:space="preserve">, некий планчик </w:t>
      </w:r>
      <w:r w:rsidRPr="00033BF9">
        <w:rPr>
          <w:b/>
          <w:szCs w:val="24"/>
        </w:rPr>
        <w:t>Начал,</w:t>
      </w:r>
      <w:r w:rsidRPr="00033BF9">
        <w:rPr>
          <w:szCs w:val="24"/>
        </w:rPr>
        <w:t xml:space="preserve"> который </w:t>
      </w:r>
      <w:r w:rsidRPr="00033BF9">
        <w:rPr>
          <w:b/>
          <w:szCs w:val="24"/>
        </w:rPr>
        <w:t>формирует Созидательность с Эффектом Творения каждого Статусного Служащего.</w:t>
      </w:r>
      <w:r w:rsidR="00B73F69">
        <w:rPr>
          <w:szCs w:val="24"/>
        </w:rPr>
        <w:t xml:space="preserve"> Вот</w:t>
      </w:r>
      <w:r w:rsidRPr="00033BF9">
        <w:rPr>
          <w:szCs w:val="24"/>
        </w:rPr>
        <w:t xml:space="preserve"> это – Эффект Статуса. Поэтому</w:t>
      </w:r>
      <w:r w:rsidR="00B73F69">
        <w:rPr>
          <w:szCs w:val="24"/>
        </w:rPr>
        <w:t>,</w:t>
      </w:r>
      <w:r w:rsidRPr="00033BF9">
        <w:rPr>
          <w:szCs w:val="24"/>
        </w:rPr>
        <w:t xml:space="preserve"> без Огня Созидания в центре</w:t>
      </w:r>
      <w:r w:rsidR="00B73F69">
        <w:rPr>
          <w:szCs w:val="24"/>
        </w:rPr>
        <w:t>,</w:t>
      </w:r>
      <w:r w:rsidRPr="00033BF9">
        <w:rPr>
          <w:szCs w:val="24"/>
        </w:rPr>
        <w:t xml:space="preserve"> все Начала Творения </w:t>
      </w:r>
      <w:r w:rsidR="00B73F69">
        <w:rPr>
          <w:szCs w:val="24"/>
        </w:rPr>
        <w:t>вроде бы и есть, но не работают</w:t>
      </w:r>
      <w:r w:rsidRPr="00033BF9">
        <w:rPr>
          <w:szCs w:val="24"/>
        </w:rPr>
        <w:t xml:space="preserve"> и </w:t>
      </w:r>
      <w:r w:rsidRPr="00033BF9">
        <w:rPr>
          <w:b/>
          <w:szCs w:val="24"/>
        </w:rPr>
        <w:t>главное – это Огонь Созидания</w:t>
      </w:r>
      <w:r w:rsidRPr="00033BF9">
        <w:rPr>
          <w:szCs w:val="24"/>
        </w:rPr>
        <w:t>.</w:t>
      </w:r>
    </w:p>
    <w:p w:rsidR="00441EA0" w:rsidRDefault="00441EA0" w:rsidP="00033BF9">
      <w:pPr>
        <w:rPr>
          <w:szCs w:val="24"/>
        </w:rPr>
      </w:pPr>
    </w:p>
    <w:p w:rsidR="00441EA0" w:rsidRDefault="00441EA0" w:rsidP="00441EA0">
      <w:pPr>
        <w:pStyle w:val="a"/>
      </w:pPr>
      <w:bookmarkStart w:id="34" w:name="_Toc531183247"/>
      <w:r>
        <w:t>Зачем даётся служебный Статус?</w:t>
      </w:r>
      <w:bookmarkEnd w:id="34"/>
    </w:p>
    <w:p w:rsidR="00441EA0" w:rsidRPr="00033BF9" w:rsidRDefault="00441EA0" w:rsidP="00033BF9">
      <w:pPr>
        <w:rPr>
          <w:szCs w:val="24"/>
        </w:rPr>
      </w:pPr>
    </w:p>
    <w:p w:rsidR="00033BF9" w:rsidRPr="00033BF9" w:rsidRDefault="00B73F69" w:rsidP="00033BF9">
      <w:pPr>
        <w:rPr>
          <w:szCs w:val="24"/>
        </w:rPr>
      </w:pPr>
      <w:r>
        <w:rPr>
          <w:szCs w:val="24"/>
        </w:rPr>
        <w:t>И второе:</w:t>
      </w:r>
      <w:r w:rsidR="00033BF9" w:rsidRPr="00033BF9">
        <w:rPr>
          <w:szCs w:val="24"/>
        </w:rPr>
        <w:t xml:space="preserve"> то, что вы должны знать, тоже вы с этим столкнётесь. У нас есть такое понятие – Служебный Статус, то есть, когда вы входите в службу, вам даётся Служебный Статус. Зачем это делается? Потому что мы с вами выходим из пятой расы и на самом деле в пятой расе Статусов не было.</w:t>
      </w:r>
    </w:p>
    <w:p w:rsidR="00033BF9" w:rsidRPr="00033BF9" w:rsidRDefault="00033BF9" w:rsidP="00033BF9">
      <w:pPr>
        <w:rPr>
          <w:szCs w:val="24"/>
        </w:rPr>
      </w:pPr>
      <w:r w:rsidRPr="00033BF9">
        <w:rPr>
          <w:szCs w:val="24"/>
        </w:rPr>
        <w:t>Никакой Огонь Созидательности нам был не положен. Начал Творения на нас никто никогда не выделял, кром</w:t>
      </w:r>
      <w:r w:rsidR="00B73F69">
        <w:rPr>
          <w:szCs w:val="24"/>
        </w:rPr>
        <w:t>е: творил нас сам Отец. То есть</w:t>
      </w:r>
      <w:r w:rsidRPr="00033BF9">
        <w:rPr>
          <w:szCs w:val="24"/>
        </w:rPr>
        <w:t xml:space="preserve"> то</w:t>
      </w:r>
      <w:r w:rsidR="00B73F69">
        <w:rPr>
          <w:szCs w:val="24"/>
        </w:rPr>
        <w:t>, что мы</w:t>
      </w:r>
      <w:r w:rsidRPr="00033BF9">
        <w:rPr>
          <w:szCs w:val="24"/>
        </w:rPr>
        <w:t xml:space="preserve"> это делаем – это </w:t>
      </w:r>
      <w:r w:rsidRPr="00033BF9">
        <w:rPr>
          <w:szCs w:val="24"/>
        </w:rPr>
        <w:lastRenderedPageBreak/>
        <w:t>совершенно новое Ме</w:t>
      </w:r>
      <w:r w:rsidR="00B73F69">
        <w:rPr>
          <w:szCs w:val="24"/>
        </w:rPr>
        <w:t>тагалактическое явление Отца. И</w:t>
      </w:r>
      <w:r w:rsidRPr="00033BF9">
        <w:rPr>
          <w:szCs w:val="24"/>
        </w:rPr>
        <w:t xml:space="preserve"> так как у нас не было Статусов, и даже Посвящений у нас было чуть-чуть. Даже, если у вас были все Посвящения, их было восемь или шестнадцать на наши четыре тысячи – это чуть-чуть Частей, чуть-чуть. У нас их 1200, 1024 Посвящений – чуть-чуть, две тысячи Посвящений – чуть-чуть. Что такое шестнадцать Посвящений на наши две тысячи – чуть-чуть. Понятно, да</w:t>
      </w:r>
      <w:r w:rsidR="00B73F69">
        <w:rPr>
          <w:szCs w:val="24"/>
        </w:rPr>
        <w:t>? О</w:t>
      </w:r>
      <w:r w:rsidRPr="00033BF9">
        <w:rPr>
          <w:szCs w:val="24"/>
        </w:rPr>
        <w:t xml:space="preserve"> чём я – чуть-чуть. Поэтому, сколько б мы не говорили, что у меня много Посвящений, в пятой расе было шестнадцать Посвящений – восемь плюс восемь. У нас сейчас 1024 Метагалактических, 1024 Вышестоящей Цельной Реальностных. Это по новому Расп</w:t>
      </w:r>
      <w:r w:rsidR="00B73F69">
        <w:rPr>
          <w:szCs w:val="24"/>
        </w:rPr>
        <w:t>оряжению. Два вида. Статусы так-</w:t>
      </w:r>
      <w:r w:rsidRPr="00033BF9">
        <w:rPr>
          <w:szCs w:val="24"/>
        </w:rPr>
        <w:t xml:space="preserve">же. Такой масштаб мы не потянем, а развиваться надо. Поэтому нам, </w:t>
      </w:r>
      <w:r w:rsidRPr="00033BF9">
        <w:rPr>
          <w:b/>
          <w:szCs w:val="24"/>
        </w:rPr>
        <w:t>Служащим,</w:t>
      </w:r>
      <w:r w:rsidRPr="00033BF9">
        <w:rPr>
          <w:szCs w:val="24"/>
        </w:rPr>
        <w:t xml:space="preserve"> дают Служебный Статус, который намного выше нашей подготовки. Слово «намного выше» – это сумасшедше выше. То есть, вы становитесь минимально Ипостасью, которая является 60-м Статусом или Посвящением. Не 16-м, а 60-м. Я без шуток. Иногда вам дают Статус Служащего, эт</w:t>
      </w:r>
      <w:r w:rsidR="00B73F69">
        <w:rPr>
          <w:szCs w:val="24"/>
        </w:rPr>
        <w:t>о меньше на целую единицу, 59-е</w:t>
      </w:r>
      <w:r w:rsidRPr="00033BF9">
        <w:rPr>
          <w:szCs w:val="24"/>
        </w:rPr>
        <w:t>.</w:t>
      </w:r>
      <w:r w:rsidR="00B73F69">
        <w:rPr>
          <w:szCs w:val="24"/>
        </w:rPr>
        <w:t xml:space="preserve"> </w:t>
      </w:r>
      <w:r w:rsidRPr="00033BF9">
        <w:rPr>
          <w:szCs w:val="24"/>
        </w:rPr>
        <w:t>Всё. Вообще мелко, 59. Люди расстраиваются: «Всего лишь 59-й Статус»</w:t>
      </w:r>
      <w:r w:rsidR="00B73F69">
        <w:rPr>
          <w:szCs w:val="24"/>
        </w:rPr>
        <w:t>.</w:t>
      </w:r>
      <w:r w:rsidRPr="00033BF9">
        <w:rPr>
          <w:szCs w:val="24"/>
        </w:rPr>
        <w:t xml:space="preserve"> Понятно, да? Иногда дают Учителя – 61-й, намного больше, в принципе, Иерархически больше, они близки друг к другу. Они все в шестидесятках: 58, 59, 60, 61. Где-то в этих пределах, увидели?</w:t>
      </w:r>
    </w:p>
    <w:p w:rsidR="00033BF9" w:rsidRPr="00BA6F35" w:rsidRDefault="00B73F69" w:rsidP="00033BF9">
      <w:pPr>
        <w:rPr>
          <w:szCs w:val="24"/>
        </w:rPr>
      </w:pPr>
      <w:r w:rsidRPr="00BA6F35">
        <w:rPr>
          <w:szCs w:val="24"/>
        </w:rPr>
        <w:t>То есть, вот</w:t>
      </w:r>
      <w:r w:rsidR="00033BF9" w:rsidRPr="00BA6F35">
        <w:rPr>
          <w:szCs w:val="24"/>
        </w:rPr>
        <w:t xml:space="preserve"> такая разработка идёт и </w:t>
      </w:r>
      <w:r w:rsidR="00033BF9" w:rsidRPr="00BA6F35">
        <w:rPr>
          <w:b/>
          <w:szCs w:val="24"/>
        </w:rPr>
        <w:t xml:space="preserve">даётся Служебный Статус, чтобы вы получили множество Начал, </w:t>
      </w:r>
      <w:r w:rsidR="00033BF9" w:rsidRPr="00BA6F35">
        <w:rPr>
          <w:szCs w:val="24"/>
        </w:rPr>
        <w:t>на вас зафиксировался Служебный Огонь Созидания, и вы учились созидать, вот, этим высоким Статусом. Потому что нижестоящее входит в вышестоящее, как часть. То есть, вам фактически Отец даёт на разработку шестьдесят Статусов. Ну, как только вы заканчиваете службу, даже в конце года, эта лавочка что? Тут же закрывается. Потому что за пределами Дома Отца, к сожалению, пока Статусы разрабатывать негде и нечем.</w:t>
      </w:r>
    </w:p>
    <w:p w:rsidR="00033BF9" w:rsidRPr="00033BF9" w:rsidRDefault="00033BF9" w:rsidP="00BA6F35">
      <w:pPr>
        <w:rPr>
          <w:szCs w:val="24"/>
        </w:rPr>
      </w:pPr>
      <w:r w:rsidRPr="00BA6F35">
        <w:rPr>
          <w:szCs w:val="24"/>
        </w:rPr>
        <w:t>Это не потому, что мы плохо к кому-то относимся, потому что… А где вы видели динамику Огня Созидания с Началами Творения в окружающей</w:t>
      </w:r>
      <w:r w:rsidR="00BA6F35">
        <w:rPr>
          <w:szCs w:val="24"/>
        </w:rPr>
        <w:t xml:space="preserve"> природе, если она плановая ещё?</w:t>
      </w:r>
      <w:r w:rsidRPr="00BA6F35">
        <w:rPr>
          <w:szCs w:val="24"/>
        </w:rPr>
        <w:t xml:space="preserve"> Вот, в</w:t>
      </w:r>
      <w:r w:rsidRPr="00441EA0">
        <w:rPr>
          <w:szCs w:val="24"/>
        </w:rPr>
        <w:t xml:space="preserve"> Доме</w:t>
      </w:r>
      <w:r w:rsidRPr="00033BF9">
        <w:rPr>
          <w:szCs w:val="24"/>
        </w:rPr>
        <w:t xml:space="preserve"> Отца мы это ещё можем применить. А за пределами Дома Отца, пока редко-</w:t>
      </w:r>
      <w:r w:rsidR="00BA6F35">
        <w:rPr>
          <w:szCs w:val="24"/>
        </w:rPr>
        <w:t>редко это получается по Планете</w:t>
      </w:r>
      <w:r w:rsidRPr="00033BF9">
        <w:rPr>
          <w:szCs w:val="24"/>
        </w:rPr>
        <w:t xml:space="preserve"> и то вся Планета потом реагирует довольно специфично. И ещё это закрывают. Называется</w:t>
      </w:r>
      <w:r w:rsidR="00BA6F35">
        <w:rPr>
          <w:szCs w:val="24"/>
        </w:rPr>
        <w:t xml:space="preserve"> «защита от дурака», потому что</w:t>
      </w:r>
      <w:r w:rsidRPr="00033BF9">
        <w:rPr>
          <w:szCs w:val="24"/>
        </w:rPr>
        <w:t xml:space="preserve"> если ты выйдешь с этим в природу, как чихнёшь не в том месте, потом какую-нибудь бурю устроишь своими Началами Творения только потому, что твои мозги не могут с этим справиться. Зачем нам конфликты? Нам потопа хватило лет тысячу назад, тоже там придурки накрутили. Извините, это великие люди решили потопить гигант, конечно, размечтались. Ну, может там тоже было дело, прикольное. Решили потопить всё человечество, нам удалось спасти хоть одного, поразвивался. Это результат военных технологий – потоп. Только с влиянием на погоду. Военность технологий бывает разной. Ну, мы уже это забыли. Всех тех, кто военные технологии применил, тоже потопили благополучно. У них система сразу отключилась, и через несколько дней весь потоп сошёл вместе со всей той техникой, который вызывала его. Всего лишь.</w:t>
      </w:r>
    </w:p>
    <w:p w:rsidR="00033BF9" w:rsidRPr="00033BF9" w:rsidRDefault="00033BF9" w:rsidP="00033BF9">
      <w:pPr>
        <w:rPr>
          <w:szCs w:val="24"/>
        </w:rPr>
      </w:pPr>
      <w:r w:rsidRPr="00033BF9">
        <w:rPr>
          <w:szCs w:val="24"/>
        </w:rPr>
        <w:t>Конечно-конечно, это т</w:t>
      </w:r>
      <w:r w:rsidR="0019778E">
        <w:rPr>
          <w:szCs w:val="24"/>
        </w:rPr>
        <w:t>ак боги наказали людей</w:t>
      </w:r>
      <w:r w:rsidRPr="00033BF9">
        <w:rPr>
          <w:szCs w:val="24"/>
        </w:rPr>
        <w:t xml:space="preserve"> за то, что они были глупы, грязны, неумны, но технически развиты. Анекдот.</w:t>
      </w:r>
    </w:p>
    <w:p w:rsidR="00033BF9" w:rsidRPr="00033BF9" w:rsidRDefault="00033BF9" w:rsidP="00033BF9">
      <w:pPr>
        <w:rPr>
          <w:szCs w:val="24"/>
        </w:rPr>
      </w:pPr>
      <w:r w:rsidRPr="00033BF9">
        <w:rPr>
          <w:szCs w:val="24"/>
        </w:rPr>
        <w:t>Инженерная мысль. Надо обладать крайне развитой инженерной мыслью, чтобы построить такой простенький вариант Ковчега, в кавычках «простенький», который построил Ной, который на самом деле напоминал подводную лодку, причём, построил из дере</w:t>
      </w:r>
      <w:r w:rsidR="0019778E">
        <w:rPr>
          <w:szCs w:val="24"/>
        </w:rPr>
        <w:t>ва. Чтоб вы это поняли: вы</w:t>
      </w:r>
      <w:r w:rsidRPr="00033BF9">
        <w:rPr>
          <w:szCs w:val="24"/>
        </w:rPr>
        <w:t xml:space="preserve"> – ра</w:t>
      </w:r>
      <w:r w:rsidR="0019778E">
        <w:rPr>
          <w:szCs w:val="24"/>
        </w:rPr>
        <w:t>звитые люди, многие из вас</w:t>
      </w:r>
      <w:r w:rsidRPr="00033BF9">
        <w:rPr>
          <w:szCs w:val="24"/>
        </w:rPr>
        <w:t xml:space="preserve"> инженерное образование имеют. Идёте, покупаете доски, причём, современные, гнущиеся и попробуйте сколотить из это</w:t>
      </w:r>
      <w:r w:rsidR="0019778E">
        <w:rPr>
          <w:szCs w:val="24"/>
        </w:rPr>
        <w:t xml:space="preserve">го самую простенькую лодочку и </w:t>
      </w:r>
      <w:r w:rsidRPr="00033BF9">
        <w:rPr>
          <w:szCs w:val="24"/>
        </w:rPr>
        <w:t>чтоб она не потонула.</w:t>
      </w:r>
    </w:p>
    <w:p w:rsidR="00033BF9" w:rsidRPr="00033BF9" w:rsidRDefault="00033BF9" w:rsidP="00033BF9">
      <w:pPr>
        <w:rPr>
          <w:i/>
          <w:szCs w:val="24"/>
        </w:rPr>
      </w:pPr>
      <w:r w:rsidRPr="00033BF9">
        <w:rPr>
          <w:i/>
          <w:szCs w:val="24"/>
        </w:rPr>
        <w:t>(Из зала: – И ещё животных.)</w:t>
      </w:r>
    </w:p>
    <w:p w:rsidR="00033BF9" w:rsidRPr="00033BF9" w:rsidRDefault="00033BF9" w:rsidP="0019778E">
      <w:pPr>
        <w:rPr>
          <w:szCs w:val="24"/>
        </w:rPr>
      </w:pPr>
      <w:r w:rsidRPr="00033BF9">
        <w:rPr>
          <w:szCs w:val="24"/>
        </w:rPr>
        <w:t>Да. А если учесть, что этот скромный плотик имел по две пары животных, от слонов</w:t>
      </w:r>
      <w:r w:rsidR="0019778E">
        <w:rPr>
          <w:szCs w:val="24"/>
        </w:rPr>
        <w:t xml:space="preserve"> и до не знаю кого. Эта масса, представляете? Д</w:t>
      </w:r>
      <w:r w:rsidRPr="00033BF9">
        <w:rPr>
          <w:szCs w:val="24"/>
        </w:rPr>
        <w:t>ва слона зашли! Два жирафа зашли, плюс к ним. П</w:t>
      </w:r>
      <w:r w:rsidR="0019778E">
        <w:rPr>
          <w:szCs w:val="24"/>
        </w:rPr>
        <w:t>тицы разные заползли, львы</w:t>
      </w:r>
      <w:r w:rsidRPr="00033BF9">
        <w:rPr>
          <w:szCs w:val="24"/>
        </w:rPr>
        <w:t xml:space="preserve"> забежали. И вся эта масса на деревянном судёнышке, который, якобы, </w:t>
      </w:r>
      <w:r w:rsidR="0019778E">
        <w:rPr>
          <w:szCs w:val="24"/>
        </w:rPr>
        <w:t>сделал инженерно-неразвитый Ной. Ну</w:t>
      </w:r>
      <w:r w:rsidRPr="00033BF9">
        <w:rPr>
          <w:szCs w:val="24"/>
        </w:rPr>
        <w:t xml:space="preserve"> </w:t>
      </w:r>
      <w:r w:rsidR="0019778E">
        <w:rPr>
          <w:szCs w:val="24"/>
        </w:rPr>
        <w:t>или Ману по-индийски. Да вы что? И</w:t>
      </w:r>
      <w:r w:rsidRPr="00033BF9">
        <w:rPr>
          <w:szCs w:val="24"/>
        </w:rPr>
        <w:t>здеваетесь над здравым смыслом?!</w:t>
      </w:r>
    </w:p>
    <w:p w:rsidR="00033BF9" w:rsidRPr="00033BF9" w:rsidRDefault="00033BF9" w:rsidP="00033BF9">
      <w:pPr>
        <w:rPr>
          <w:i/>
          <w:szCs w:val="24"/>
        </w:rPr>
      </w:pPr>
      <w:r w:rsidRPr="00033BF9">
        <w:rPr>
          <w:i/>
          <w:szCs w:val="24"/>
        </w:rPr>
        <w:t>(Из-за зала: – Плюс рассчитал еду.)</w:t>
      </w:r>
    </w:p>
    <w:p w:rsidR="00033BF9" w:rsidRPr="00033BF9" w:rsidRDefault="0019778E" w:rsidP="00033BF9">
      <w:pPr>
        <w:rPr>
          <w:szCs w:val="24"/>
        </w:rPr>
      </w:pPr>
      <w:r>
        <w:rPr>
          <w:szCs w:val="24"/>
        </w:rPr>
        <w:t>Да</w:t>
      </w:r>
      <w:r w:rsidR="00033BF9" w:rsidRPr="00033BF9">
        <w:rPr>
          <w:szCs w:val="24"/>
        </w:rPr>
        <w:t xml:space="preserve"> и плюс рассчитал еду! И маленькой семьёй это всё собрал. И плюс гиганта там на цепь посадил. Это неразвитый Ной?! Это четыре человека сколько будут соб</w:t>
      </w:r>
      <w:r>
        <w:rPr>
          <w:szCs w:val="24"/>
        </w:rPr>
        <w:t>ирать такую маленькую судёнышку? Н</w:t>
      </w:r>
      <w:r w:rsidR="00033BF9" w:rsidRPr="00033BF9">
        <w:rPr>
          <w:szCs w:val="24"/>
        </w:rPr>
        <w:t xml:space="preserve">у, с учётом того количества семьи, которое там бегало. Он с женой </w:t>
      </w:r>
      <w:r>
        <w:rPr>
          <w:szCs w:val="24"/>
        </w:rPr>
        <w:t xml:space="preserve">и двумя </w:t>
      </w:r>
      <w:r>
        <w:rPr>
          <w:szCs w:val="24"/>
        </w:rPr>
        <w:lastRenderedPageBreak/>
        <w:t>детьми, да. Э</w:t>
      </w:r>
      <w:r w:rsidR="00033BF9" w:rsidRPr="00033BF9">
        <w:rPr>
          <w:szCs w:val="24"/>
        </w:rPr>
        <w:t>то, ну</w:t>
      </w:r>
      <w:r>
        <w:rPr>
          <w:szCs w:val="24"/>
        </w:rPr>
        <w:t>, очень нетворческая мысль, так вот</w:t>
      </w:r>
      <w:r w:rsidR="00033BF9" w:rsidRPr="00033BF9">
        <w:rPr>
          <w:szCs w:val="24"/>
        </w:rPr>
        <w:t xml:space="preserve"> выразимся. То есть, когда </w:t>
      </w:r>
      <w:r>
        <w:rPr>
          <w:szCs w:val="24"/>
        </w:rPr>
        <w:t>инженеры смотрят на этот плотик –</w:t>
      </w:r>
      <w:r w:rsidR="00033BF9" w:rsidRPr="00033BF9">
        <w:rPr>
          <w:szCs w:val="24"/>
        </w:rPr>
        <w:t xml:space="preserve"> они смеются. Ной должен быть суперинженером, чтобы это построить. Конечно, ему бог диктовал</w:t>
      </w:r>
      <w:r>
        <w:rPr>
          <w:szCs w:val="24"/>
        </w:rPr>
        <w:t xml:space="preserve"> сверху. Это был инженер сверху. В</w:t>
      </w:r>
      <w:r w:rsidR="00033BF9" w:rsidRPr="00033BF9">
        <w:rPr>
          <w:szCs w:val="24"/>
        </w:rPr>
        <w:t>от, он диктовал, божественный инженер сверху: «Делай это». Но он же должен был ещё обучить его плотничать, правильно забивать гвозди. Вообще-то, это на гвоздях должно было быть, гвозди надо производить. Потом все это замазывать, все дырки, замазку надо производить. Даже, если это пакля была, её надо сделать. Даже, если смола была, вы представляете, сколько смолы надо, чтобы просмолить всё это днище. Это тонны смолы, кто не понял. Понятно, да? Ну, и так далее, и так далее, и так далее, всё. Всё остальное иллюзия просто. То есть, это развитое инженерное сооружение очень высокого масштаба.</w:t>
      </w:r>
    </w:p>
    <w:p w:rsidR="00033BF9" w:rsidRPr="00033BF9" w:rsidRDefault="00033BF9" w:rsidP="00033BF9">
      <w:pPr>
        <w:rPr>
          <w:szCs w:val="24"/>
        </w:rPr>
      </w:pPr>
      <w:r w:rsidRPr="00033BF9">
        <w:rPr>
          <w:szCs w:val="24"/>
        </w:rPr>
        <w:t xml:space="preserve">Чтоб было понятно, когда этот масштаб попытались современные инженеры построить, несколько лет группа высокоразвитых инженеров, техников, плотников и всего остального, пыталась повторить то же самое и сотворила то же самое за несколько лет размеров в десять меньше. Не смогла, у них денег на большее не хватило. И последнее, везде я со своей экономикой. Вы представьте насколько Ной был богат, </w:t>
      </w:r>
      <w:r w:rsidR="00DA13A4">
        <w:rPr>
          <w:szCs w:val="24"/>
        </w:rPr>
        <w:t>чтоб закупить столько древесины?</w:t>
      </w:r>
      <w:r w:rsidRPr="00033BF9">
        <w:rPr>
          <w:szCs w:val="24"/>
        </w:rPr>
        <w:t xml:space="preserve"> Вы скажете</w:t>
      </w:r>
      <w:r w:rsidR="00DA13A4">
        <w:rPr>
          <w:szCs w:val="24"/>
        </w:rPr>
        <w:t xml:space="preserve"> в то время не покупалось?</w:t>
      </w:r>
      <w:r w:rsidRPr="00033BF9">
        <w:rPr>
          <w:szCs w:val="24"/>
        </w:rPr>
        <w:t xml:space="preserve"> Ладно.</w:t>
      </w:r>
    </w:p>
    <w:p w:rsidR="00033BF9" w:rsidRPr="00033BF9" w:rsidRDefault="00033BF9" w:rsidP="00033BF9">
      <w:pPr>
        <w:rPr>
          <w:szCs w:val="24"/>
        </w:rPr>
      </w:pPr>
      <w:r w:rsidRPr="00033BF9">
        <w:rPr>
          <w:szCs w:val="24"/>
        </w:rPr>
        <w:t>Настолько был богат, чтобы иметь столько полей, где можно было порушить столько брёвен. У нас в России добывают дерево и н</w:t>
      </w:r>
      <w:r w:rsidR="00DA13A4">
        <w:rPr>
          <w:szCs w:val="24"/>
        </w:rPr>
        <w:t>а Украине. Я примерно знаю, что</w:t>
      </w:r>
      <w:r w:rsidRPr="00033BF9">
        <w:rPr>
          <w:szCs w:val="24"/>
        </w:rPr>
        <w:t xml:space="preserve"> чтобы построить та</w:t>
      </w:r>
      <w:r w:rsidR="00DA13A4">
        <w:rPr>
          <w:szCs w:val="24"/>
        </w:rPr>
        <w:t>кой плотик, сколько брёвен надо?</w:t>
      </w:r>
      <w:r w:rsidRPr="00033BF9">
        <w:rPr>
          <w:szCs w:val="24"/>
        </w:rPr>
        <w:t xml:space="preserve"> Кто деревянный дом строил, тот меня поймёт. Ваш деревянный дом – это маленькая комнатка на этом маленьком, якобы, плоту. Ну, чтобы туда слон вошёл, представьте, в ваш дом слон входит! Нет? Ладно, это комната для попугаев. Примерно так, вы масштаб представьте этого плотика.</w:t>
      </w:r>
    </w:p>
    <w:p w:rsidR="00033BF9" w:rsidRPr="001F7A93" w:rsidRDefault="00033BF9" w:rsidP="00033BF9">
      <w:pPr>
        <w:rPr>
          <w:szCs w:val="24"/>
        </w:rPr>
      </w:pPr>
      <w:r w:rsidRPr="00033BF9">
        <w:rPr>
          <w:szCs w:val="24"/>
        </w:rPr>
        <w:t>Представили? А теперь скажите, что в то время не было развитой инженерной мысли! Понятно, о чём я, да? Вот, так, в</w:t>
      </w:r>
      <w:r w:rsidR="00DA13A4">
        <w:rPr>
          <w:szCs w:val="24"/>
        </w:rPr>
        <w:t>от. Конечно, боги всех наказали</w:t>
      </w:r>
      <w:r w:rsidRPr="00033BF9">
        <w:rPr>
          <w:szCs w:val="24"/>
        </w:rPr>
        <w:t xml:space="preserve"> и смыло всех волной. Всё. Ну, а </w:t>
      </w:r>
      <w:r w:rsidR="00DA13A4">
        <w:rPr>
          <w:szCs w:val="24"/>
        </w:rPr>
        <w:t>куда деваться? К сожалению,</w:t>
      </w:r>
      <w:r w:rsidRPr="00033BF9">
        <w:rPr>
          <w:szCs w:val="24"/>
        </w:rPr>
        <w:t xml:space="preserve"> у нас такие иллюзии. Я при этом не отрицаю, что там был какой-то конфликт. Кого-то где-то наказали, что-то там кому-то рвануло. Но то, что это была в том числе и техногенная катастрофа – это понят</w:t>
      </w:r>
      <w:r w:rsidR="00DA13A4">
        <w:rPr>
          <w:szCs w:val="24"/>
        </w:rPr>
        <w:t>но из того, что там происходило. В</w:t>
      </w:r>
      <w:r w:rsidRPr="00033BF9">
        <w:rPr>
          <w:szCs w:val="24"/>
        </w:rPr>
        <w:t xml:space="preserve"> описаниях, </w:t>
      </w:r>
      <w:r w:rsidRPr="001F7A93">
        <w:rPr>
          <w:szCs w:val="24"/>
        </w:rPr>
        <w:t>как Ной строил этот плот. Это вам так, это о Началах Творения и Статусах.</w:t>
      </w:r>
    </w:p>
    <w:p w:rsidR="00033BF9" w:rsidRPr="001F7A93" w:rsidRDefault="00DA13A4" w:rsidP="00033BF9">
      <w:pPr>
        <w:rPr>
          <w:szCs w:val="24"/>
        </w:rPr>
      </w:pPr>
      <w:r w:rsidRPr="001F7A93">
        <w:rPr>
          <w:szCs w:val="24"/>
        </w:rPr>
        <w:t>Читайте книгу и</w:t>
      </w:r>
      <w:r w:rsidR="00033BF9" w:rsidRPr="001F7A93">
        <w:rPr>
          <w:szCs w:val="24"/>
        </w:rPr>
        <w:t xml:space="preserve"> как учили древние, читайте между строк. А между строк там столько написано, там такие технические детали Ковчега, что на тупую неинженерную мысль, такие детали возникнуть бы не смогли. То есть, надо было очень долго строить парусники крупного размера, ч</w:t>
      </w:r>
      <w:r w:rsidR="001F7A93">
        <w:rPr>
          <w:szCs w:val="24"/>
        </w:rPr>
        <w:t>тоб построить такой лёгкий плот</w:t>
      </w:r>
      <w:r w:rsidR="00033BF9" w:rsidRPr="001F7A93">
        <w:rPr>
          <w:szCs w:val="24"/>
        </w:rPr>
        <w:t xml:space="preserve"> и он, извините, не перевернулся. Давайте представим, масса воды и это плывёт и не переворачивается, вы понимаете, </w:t>
      </w:r>
      <w:r w:rsidR="001F7A93">
        <w:rPr>
          <w:szCs w:val="24"/>
        </w:rPr>
        <w:t>да, чём я? Ведь вокруг штормище. П</w:t>
      </w:r>
      <w:r w:rsidR="00033BF9" w:rsidRPr="001F7A93">
        <w:rPr>
          <w:szCs w:val="24"/>
        </w:rPr>
        <w:t>остроить равновесную лодку, как и равновесную машину, до сих пор суперинженеры иногда не могут – тонет зараза.</w:t>
      </w:r>
    </w:p>
    <w:p w:rsidR="00033BF9" w:rsidRPr="00033BF9" w:rsidRDefault="00033BF9" w:rsidP="00033BF9">
      <w:pPr>
        <w:rPr>
          <w:szCs w:val="24"/>
        </w:rPr>
      </w:pPr>
      <w:r w:rsidRPr="001F7A93">
        <w:rPr>
          <w:szCs w:val="24"/>
        </w:rPr>
        <w:t>Чтоб было</w:t>
      </w:r>
      <w:r w:rsidR="001F7A93">
        <w:rPr>
          <w:szCs w:val="24"/>
        </w:rPr>
        <w:t xml:space="preserve"> понятно, без обид, сейчас</w:t>
      </w:r>
      <w:r w:rsidRPr="001F7A93">
        <w:rPr>
          <w:szCs w:val="24"/>
        </w:rPr>
        <w:t xml:space="preserve"> американцы пост</w:t>
      </w:r>
      <w:r w:rsidR="000340BE">
        <w:rPr>
          <w:szCs w:val="24"/>
        </w:rPr>
        <w:t>роили какую-то супер лодку,</w:t>
      </w:r>
      <w:r w:rsidRPr="001F7A93">
        <w:rPr>
          <w:szCs w:val="24"/>
        </w:rPr>
        <w:t xml:space="preserve"> на каких-то супер материалах. Очень хорошие материалы, лодка, но о</w:t>
      </w:r>
      <w:r w:rsidR="000340BE">
        <w:rPr>
          <w:szCs w:val="24"/>
        </w:rPr>
        <w:t>ни неправильно рассчитали массу</w:t>
      </w:r>
      <w:r w:rsidRPr="001F7A93">
        <w:rPr>
          <w:szCs w:val="24"/>
        </w:rPr>
        <w:t xml:space="preserve"> и она на воде плохо держится. Не знаю, какой инженер тупой там работал. Лодка классная, её теперь продать не могут. Это современные суперинженеры с компьютерами неп</w:t>
      </w:r>
      <w:r w:rsidRPr="00033BF9">
        <w:rPr>
          <w:szCs w:val="24"/>
        </w:rPr>
        <w:t>равильно рассчитали на новый материал движение корпуса. То есть, если поставить вооружение, она недееспособная становится. А Ной, тупой, без компьютера всё посчитал и ещё больше, чем вот они построили. Неудачи бывают в разных странах, всё нормально. Ну, извиняйте, к сожалению. Вот, когда ты владеешь Статусами, начинаешь интереснее читать материалы</w:t>
      </w:r>
      <w:r w:rsidR="000340BE">
        <w:rPr>
          <w:szCs w:val="24"/>
        </w:rPr>
        <w:t>, думать: «И что-ж это по-настоящему могло быть?»</w:t>
      </w:r>
      <w:r w:rsidRPr="00033BF9">
        <w:rPr>
          <w:szCs w:val="24"/>
        </w:rPr>
        <w:t xml:space="preserve"> Понятно, о чём я? Вот так интересно.</w:t>
      </w:r>
    </w:p>
    <w:p w:rsidR="00033BF9" w:rsidRPr="00033BF9" w:rsidRDefault="00033BF9" w:rsidP="00033BF9">
      <w:pPr>
        <w:rPr>
          <w:szCs w:val="24"/>
        </w:rPr>
      </w:pPr>
      <w:r w:rsidRPr="00033BF9">
        <w:rPr>
          <w:szCs w:val="24"/>
        </w:rPr>
        <w:t>Я сказал об америка</w:t>
      </w:r>
      <w:r w:rsidR="000340BE">
        <w:rPr>
          <w:szCs w:val="24"/>
        </w:rPr>
        <w:t>нской лодке не в тему, а потому</w:t>
      </w:r>
      <w:r w:rsidRPr="00033BF9">
        <w:rPr>
          <w:szCs w:val="24"/>
        </w:rPr>
        <w:t xml:space="preserve"> что это можно найти в компьютере и почитать. Э</w:t>
      </w:r>
      <w:r w:rsidR="000340BE">
        <w:rPr>
          <w:szCs w:val="24"/>
        </w:rPr>
        <w:t>то материал компьютерный. Такие-</w:t>
      </w:r>
      <w:r w:rsidRPr="00033BF9">
        <w:rPr>
          <w:szCs w:val="24"/>
        </w:rPr>
        <w:t>же ошибки бывают и в России, и в Европе, в любы</w:t>
      </w:r>
      <w:r w:rsidR="000340BE">
        <w:rPr>
          <w:szCs w:val="24"/>
        </w:rPr>
        <w:t>х странах, которые строят лодки. О</w:t>
      </w:r>
      <w:r w:rsidRPr="00033BF9">
        <w:rPr>
          <w:szCs w:val="24"/>
        </w:rPr>
        <w:t>шибки и просчёты бывают, это естественно. Ни плохо, ни хорошо</w:t>
      </w:r>
      <w:r w:rsidR="00191C59">
        <w:rPr>
          <w:szCs w:val="24"/>
        </w:rPr>
        <w:t xml:space="preserve"> –</w:t>
      </w:r>
      <w:r w:rsidRPr="00033BF9">
        <w:rPr>
          <w:szCs w:val="24"/>
        </w:rPr>
        <w:t xml:space="preserve"> без всяких унижений. Печально, что столько денег вбухали в ошибку. Это плохо для экономики всей план</w:t>
      </w:r>
      <w:r w:rsidR="00191C59">
        <w:rPr>
          <w:szCs w:val="24"/>
        </w:rPr>
        <w:t>еты. Давайте мыслить планетарно:</w:t>
      </w:r>
      <w:r w:rsidRPr="00033BF9">
        <w:rPr>
          <w:szCs w:val="24"/>
        </w:rPr>
        <w:t xml:space="preserve"> не американцы, русские, европейцы плохие-хорошие, а печально, что наши люди земли допускают такие ошибки.</w:t>
      </w:r>
    </w:p>
    <w:p w:rsidR="00033BF9" w:rsidRPr="00033BF9" w:rsidRDefault="00033BF9" w:rsidP="00033BF9">
      <w:pPr>
        <w:rPr>
          <w:szCs w:val="24"/>
        </w:rPr>
      </w:pPr>
      <w:r w:rsidRPr="00033BF9">
        <w:rPr>
          <w:szCs w:val="24"/>
        </w:rPr>
        <w:t>А вот Ной, зараза такой один, взял и ничего не допустил! Наверное, не из чего. Неразвитый был, поэтому без ошибок.</w:t>
      </w:r>
    </w:p>
    <w:p w:rsidR="00033BF9" w:rsidRPr="00033BF9" w:rsidRDefault="00033BF9" w:rsidP="00033BF9">
      <w:pPr>
        <w:rPr>
          <w:szCs w:val="24"/>
        </w:rPr>
      </w:pPr>
      <w:r w:rsidRPr="00033BF9">
        <w:rPr>
          <w:szCs w:val="24"/>
        </w:rPr>
        <w:lastRenderedPageBreak/>
        <w:t>Мы стяжаем 1024 Метагалактических Статусов и 1024 фиксации Статусов Вышестоящей Цельной Реальности. У нас всего теперь в</w:t>
      </w:r>
      <w:r w:rsidR="00191C59">
        <w:rPr>
          <w:szCs w:val="24"/>
        </w:rPr>
        <w:t xml:space="preserve"> ИВДИВО 2048 Статусов и столько-</w:t>
      </w:r>
      <w:r w:rsidRPr="00033BF9">
        <w:rPr>
          <w:szCs w:val="24"/>
        </w:rPr>
        <w:t>же Посвящений. Практика. Столько же Психодин</w:t>
      </w:r>
      <w:r w:rsidR="00191C59">
        <w:rPr>
          <w:szCs w:val="24"/>
        </w:rPr>
        <w:t>амического Мастерства и столько-</w:t>
      </w:r>
      <w:r w:rsidRPr="00033BF9">
        <w:rPr>
          <w:szCs w:val="24"/>
        </w:rPr>
        <w:t>же Огня Созидания. Всё вместе.</w:t>
      </w:r>
    </w:p>
    <w:p w:rsidR="00033BF9" w:rsidRPr="00033BF9" w:rsidRDefault="00033BF9" w:rsidP="00033BF9">
      <w:pPr>
        <w:rPr>
          <w:iCs/>
          <w:szCs w:val="24"/>
        </w:rPr>
      </w:pPr>
    </w:p>
    <w:p w:rsidR="00033BF9" w:rsidRPr="00191C59" w:rsidRDefault="00033BF9" w:rsidP="00191C59">
      <w:pPr>
        <w:pStyle w:val="a"/>
      </w:pPr>
      <w:bookmarkStart w:id="35" w:name="_Toc531183248"/>
      <w:r w:rsidRPr="00033BF9">
        <w:t>Практика 4</w:t>
      </w:r>
      <w:r w:rsidR="00191C59">
        <w:t>.</w:t>
      </w:r>
      <w:r w:rsidR="00191C59">
        <w:br/>
      </w:r>
      <w:r w:rsidRPr="00033BF9">
        <w:t>Стяжание 1024-х</w:t>
      </w:r>
      <w:r w:rsidRPr="00033BF9">
        <w:rPr>
          <w:i/>
        </w:rPr>
        <w:t xml:space="preserve"> </w:t>
      </w:r>
      <w:r w:rsidRPr="00033BF9">
        <w:t>Метагалактических Стату</w:t>
      </w:r>
      <w:r w:rsidR="00191C59">
        <w:t>сов</w:t>
      </w:r>
      <w:r w:rsidRPr="00033BF9">
        <w:t xml:space="preserve"> и Фиксации 1024-ричной Высокой Цельной Реальности. Стяжание 2048</w:t>
      </w:r>
      <w:r w:rsidR="00191C59">
        <w:t>-и</w:t>
      </w:r>
      <w:r w:rsidRPr="00033BF9">
        <w:t xml:space="preserve"> фиксаций Созидания ИВО, 2048 Капель Огней Созидания.</w:t>
      </w:r>
      <w:bookmarkEnd w:id="35"/>
    </w:p>
    <w:p w:rsidR="00033BF9" w:rsidRPr="00033BF9" w:rsidRDefault="00033BF9" w:rsidP="00033BF9">
      <w:pPr>
        <w:rPr>
          <w:b/>
          <w:bCs/>
          <w:szCs w:val="24"/>
        </w:rPr>
      </w:pPr>
    </w:p>
    <w:p w:rsidR="00033BF9" w:rsidRPr="00191C59" w:rsidRDefault="00033BF9" w:rsidP="00191C59">
      <w:pPr>
        <w:rPr>
          <w:bCs/>
          <w:i/>
          <w:szCs w:val="24"/>
        </w:rPr>
      </w:pPr>
      <w:r w:rsidRPr="00033BF9">
        <w:rPr>
          <w:bCs/>
          <w:i/>
          <w:szCs w:val="24"/>
        </w:rPr>
        <w:t>Мы возжигаемся всем Синтезом каждого из нас</w:t>
      </w:r>
      <w:r w:rsidR="00191C59">
        <w:rPr>
          <w:bCs/>
          <w:i/>
          <w:szCs w:val="24"/>
        </w:rPr>
        <w:t xml:space="preserve">. </w:t>
      </w:r>
      <w:r w:rsidRPr="00033BF9">
        <w:rPr>
          <w:i/>
          <w:szCs w:val="24"/>
        </w:rPr>
        <w:t>Синтезируемся с Изначально Вышестоящими Аватарами Синте</w:t>
      </w:r>
      <w:r w:rsidR="00191C59">
        <w:rPr>
          <w:i/>
          <w:szCs w:val="24"/>
        </w:rPr>
        <w:t>за Кут Хуми Фаинь, переходим в з</w:t>
      </w:r>
      <w:r w:rsidRPr="00033BF9">
        <w:rPr>
          <w:i/>
          <w:szCs w:val="24"/>
        </w:rPr>
        <w:t>ал 4032-х Изначально Вышестояще Реальный явленно.</w:t>
      </w:r>
      <w:r w:rsidR="00191C59">
        <w:rPr>
          <w:bCs/>
          <w:i/>
          <w:szCs w:val="24"/>
        </w:rPr>
        <w:t xml:space="preserve"> </w:t>
      </w:r>
      <w:r w:rsidRPr="00033BF9">
        <w:rPr>
          <w:i/>
          <w:szCs w:val="24"/>
        </w:rPr>
        <w:t>Развёртываясь в Изначально Вышестоящем Доме Изначально Вышестоящего Отца Ипостасью 11-го Синтеза в форме.</w:t>
      </w:r>
      <w:r w:rsidR="00191C59">
        <w:rPr>
          <w:bCs/>
          <w:i/>
          <w:szCs w:val="24"/>
        </w:rPr>
        <w:t xml:space="preserve"> </w:t>
      </w:r>
      <w:r w:rsidRPr="00033BF9">
        <w:rPr>
          <w:i/>
          <w:szCs w:val="24"/>
        </w:rPr>
        <w:t>Синтезируясь с Хум Изначально Вышестоящих Аватаров Синтеза, стяжаем 2048 Синтез Синтезов Изначально Вышестоящего Отца, прося преобразить каждого из нас и синтез нас на фиксацию и явление 2048-ми Статусов Изначально Вышестоящего Отца с явлением 1024-х ракурса Метагалактики ФА и 1024-х ракурса Высокой Цельной Реальности синтез физически собою на перспективный рост Статусами каждого из нас и синтеза нас физически собою.</w:t>
      </w:r>
    </w:p>
    <w:p w:rsidR="00033BF9" w:rsidRPr="00191C59" w:rsidRDefault="00033BF9" w:rsidP="00191C59">
      <w:pPr>
        <w:rPr>
          <w:b/>
          <w:i/>
          <w:szCs w:val="24"/>
        </w:rPr>
      </w:pPr>
      <w:r w:rsidRPr="00033BF9">
        <w:rPr>
          <w:i/>
          <w:szCs w:val="24"/>
        </w:rPr>
        <w:t>И возжигаясь этим, преображаясь этим, мы синтезируемся с Изначально Вышестоящим Служащим Изначально Вышестоящего Отца, переходим в зал 4091</w:t>
      </w:r>
      <w:r w:rsidR="00191C59">
        <w:rPr>
          <w:i/>
          <w:szCs w:val="24"/>
        </w:rPr>
        <w:t>-й</w:t>
      </w:r>
      <w:r w:rsidRPr="00033BF9">
        <w:rPr>
          <w:i/>
          <w:szCs w:val="24"/>
        </w:rPr>
        <w:t xml:space="preserve"> Изначально Вышестоящий Реальный явленно Ипостасью 11-го синтеза Изначально Вышестоящего Отца в форме.</w:t>
      </w:r>
      <w:r w:rsidR="00191C59">
        <w:rPr>
          <w:i/>
          <w:szCs w:val="24"/>
        </w:rPr>
        <w:t xml:space="preserve"> </w:t>
      </w:r>
      <w:r w:rsidRPr="00033BF9">
        <w:rPr>
          <w:i/>
          <w:szCs w:val="24"/>
        </w:rPr>
        <w:t xml:space="preserve">И синтезируясь с Хум Изначально Вышестоящего Служащего Изначально Вышестоящего Отца </w:t>
      </w:r>
      <w:r w:rsidRPr="00191C59">
        <w:rPr>
          <w:b/>
          <w:i/>
          <w:szCs w:val="24"/>
        </w:rPr>
        <w:t>стяжаем 2048 фиксаций Созидания Изначально Вышестоящего Отца каждым из нас и синтезом нас с развёртыванием и с фиксацией в Огонь Созидания Статусы, которые реально доступны и возможны, каждого из нас.</w:t>
      </w:r>
      <w:r w:rsidR="00191C59" w:rsidRPr="00191C59">
        <w:rPr>
          <w:b/>
          <w:i/>
          <w:szCs w:val="24"/>
        </w:rPr>
        <w:t xml:space="preserve"> </w:t>
      </w:r>
      <w:r w:rsidRPr="00191C59">
        <w:rPr>
          <w:b/>
          <w:i/>
          <w:szCs w:val="24"/>
        </w:rPr>
        <w:t>И в фиксации Огня Созидания стяжаем 2048 Капель Огней Созидания Изначально Вышестоящего Отца 2048-ми Статусов Изначально Вышестоящего Отца каждым из нас и синтезом нас с развёрткой Статусов и Капель в соответствующий Огонь Созидания действующих Статусов каждого из нас, и возжигаясь ими.</w:t>
      </w:r>
    </w:p>
    <w:p w:rsidR="00033BF9" w:rsidRPr="00191C59" w:rsidRDefault="00191C59" w:rsidP="00191C59">
      <w:pPr>
        <w:rPr>
          <w:b/>
          <w:i/>
          <w:szCs w:val="24"/>
        </w:rPr>
      </w:pPr>
      <w:r>
        <w:rPr>
          <w:i/>
          <w:szCs w:val="24"/>
        </w:rPr>
        <w:t>И</w:t>
      </w:r>
      <w:r w:rsidR="00033BF9" w:rsidRPr="00033BF9">
        <w:rPr>
          <w:i/>
          <w:szCs w:val="24"/>
        </w:rPr>
        <w:t xml:space="preserve"> преображаясь 2048-ю Созиданиями Изначально Вышестоящего Отца и вспыхивая 2048-ю Каплями Созидания Изначально Вы</w:t>
      </w:r>
      <w:r>
        <w:rPr>
          <w:i/>
          <w:szCs w:val="24"/>
        </w:rPr>
        <w:t>шестоящего Отца каждым из нас, м</w:t>
      </w:r>
      <w:r w:rsidR="00033BF9" w:rsidRPr="00033BF9">
        <w:rPr>
          <w:i/>
          <w:szCs w:val="24"/>
        </w:rPr>
        <w:t>ы синтезируемся с Изначально Вышестоящим Отцом.</w:t>
      </w:r>
      <w:r>
        <w:rPr>
          <w:i/>
          <w:szCs w:val="24"/>
        </w:rPr>
        <w:t xml:space="preserve"> </w:t>
      </w:r>
      <w:r w:rsidR="00033BF9" w:rsidRPr="00033BF9">
        <w:rPr>
          <w:i/>
          <w:szCs w:val="24"/>
        </w:rPr>
        <w:t>Переходим в зал Изначально Вышестоящего Отца 4097-ми Изначально Вышестоящий Реально явленно.</w:t>
      </w:r>
      <w:r>
        <w:rPr>
          <w:i/>
          <w:szCs w:val="24"/>
        </w:rPr>
        <w:t xml:space="preserve"> </w:t>
      </w:r>
      <w:r w:rsidR="00033BF9" w:rsidRPr="00033BF9">
        <w:rPr>
          <w:i/>
          <w:szCs w:val="24"/>
        </w:rPr>
        <w:t>Синтезируемся с Хум Изначально Вышестоящего Отца</w:t>
      </w:r>
      <w:r w:rsidR="00033BF9" w:rsidRPr="00191C59">
        <w:rPr>
          <w:b/>
          <w:i/>
          <w:szCs w:val="24"/>
        </w:rPr>
        <w:t>, стяжаем 2048 Синтезов Изначально Вышестоящего Отца, прося преобразить каждого из нас и синтез нас на явление фиксации 2048-ми Статусов Изначально Вышестоящего Отца, 1024-х Метагалактики ФА и 1024-х Высокой Цельной Реальности на перспективу развития каждого из нас физически собою.</w:t>
      </w:r>
      <w:r>
        <w:rPr>
          <w:b/>
          <w:i/>
          <w:szCs w:val="24"/>
        </w:rPr>
        <w:t xml:space="preserve"> </w:t>
      </w:r>
      <w:r>
        <w:rPr>
          <w:i/>
          <w:szCs w:val="24"/>
        </w:rPr>
        <w:t>И</w:t>
      </w:r>
      <w:r w:rsidR="00033BF9" w:rsidRPr="00033BF9">
        <w:rPr>
          <w:i/>
          <w:szCs w:val="24"/>
        </w:rPr>
        <w:t xml:space="preserve"> синтезируясь с Изначально Вышестоящим Отцом, </w:t>
      </w:r>
      <w:r w:rsidR="00033BF9" w:rsidRPr="00191C59">
        <w:rPr>
          <w:b/>
          <w:i/>
          <w:szCs w:val="24"/>
        </w:rPr>
        <w:t>стяжаем возможное количество фиксаций и реализаций Начал Творения в разработке Статусов каждым из нас</w:t>
      </w:r>
      <w:r>
        <w:rPr>
          <w:b/>
          <w:i/>
          <w:szCs w:val="24"/>
        </w:rPr>
        <w:t>,</w:t>
      </w:r>
      <w:r w:rsidR="00033BF9" w:rsidRPr="00191C59">
        <w:rPr>
          <w:b/>
          <w:i/>
          <w:szCs w:val="24"/>
        </w:rPr>
        <w:t xml:space="preserve"> и в реализации действующих Статусов каждым из нас физически собою.</w:t>
      </w:r>
      <w:r>
        <w:rPr>
          <w:b/>
          <w:i/>
          <w:szCs w:val="24"/>
        </w:rPr>
        <w:t xml:space="preserve"> </w:t>
      </w:r>
      <w:r>
        <w:rPr>
          <w:i/>
          <w:szCs w:val="24"/>
        </w:rPr>
        <w:t>И</w:t>
      </w:r>
      <w:r w:rsidR="00033BF9" w:rsidRPr="00033BF9">
        <w:rPr>
          <w:i/>
          <w:szCs w:val="24"/>
        </w:rPr>
        <w:t xml:space="preserve"> возжигаясь 2048-ю Синтезами Изначально Вышестоящего Отца, преображаемся ими.</w:t>
      </w:r>
      <w:r>
        <w:rPr>
          <w:b/>
          <w:i/>
          <w:szCs w:val="24"/>
        </w:rPr>
        <w:t xml:space="preserve"> </w:t>
      </w:r>
      <w:r w:rsidR="00033BF9" w:rsidRPr="00033BF9">
        <w:rPr>
          <w:i/>
          <w:szCs w:val="24"/>
        </w:rPr>
        <w:t>Возжигаясь их реализацией каждым из нас и синтезом нас.</w:t>
      </w:r>
    </w:p>
    <w:p w:rsidR="00033BF9" w:rsidRPr="00033BF9" w:rsidRDefault="00033BF9" w:rsidP="00601FC3">
      <w:pPr>
        <w:rPr>
          <w:i/>
          <w:szCs w:val="24"/>
        </w:rPr>
      </w:pPr>
      <w:r w:rsidRPr="00033BF9">
        <w:rPr>
          <w:i/>
          <w:szCs w:val="24"/>
        </w:rPr>
        <w:t>И мы благодарим Изначально Вышестоящего Отца, благодарим Изначально Вышестоящих Аватаров Синтеза Кут Хуми Фаинь, переходим в зал ИВДИВО к Изначально Вышестоящим Аватарам Синтеза Кут Хуми Фаинь</w:t>
      </w:r>
      <w:r w:rsidR="00601FC3">
        <w:rPr>
          <w:i/>
          <w:szCs w:val="24"/>
        </w:rPr>
        <w:t>,</w:t>
      </w:r>
      <w:r w:rsidRPr="00033BF9">
        <w:rPr>
          <w:i/>
          <w:szCs w:val="24"/>
        </w:rPr>
        <w:t xml:space="preserve"> и стяжаем Синтез ночной подготовки</w:t>
      </w:r>
      <w:r w:rsidR="00601FC3">
        <w:rPr>
          <w:i/>
          <w:szCs w:val="24"/>
        </w:rPr>
        <w:t>,</w:t>
      </w:r>
      <w:r w:rsidRPr="00033BF9">
        <w:rPr>
          <w:i/>
          <w:szCs w:val="24"/>
        </w:rPr>
        <w:t xml:space="preserve"> и дневной каждому из нас 11-м Синтезом Изна</w:t>
      </w:r>
      <w:r w:rsidR="00601FC3">
        <w:rPr>
          <w:i/>
          <w:szCs w:val="24"/>
        </w:rPr>
        <w:t xml:space="preserve">чально Вышестоящего Отца собою. </w:t>
      </w:r>
      <w:r w:rsidRPr="00033BF9">
        <w:rPr>
          <w:i/>
          <w:szCs w:val="24"/>
        </w:rPr>
        <w:t>Благодарим Аватаров Синтеза Кут Хуми Фаинь за данную фиксацию Синтеза.</w:t>
      </w:r>
    </w:p>
    <w:p w:rsidR="00033BF9" w:rsidRPr="00033BF9" w:rsidRDefault="00033BF9" w:rsidP="00601FC3">
      <w:pPr>
        <w:rPr>
          <w:i/>
          <w:szCs w:val="24"/>
        </w:rPr>
      </w:pPr>
      <w:r w:rsidRPr="00033BF9">
        <w:rPr>
          <w:i/>
          <w:szCs w:val="24"/>
        </w:rPr>
        <w:t>Возвращаемся в физическое присутствие, развёртываясь физически. Вспыхивая, развёртываемся 2048-ю Каплями Созидания в разработке и перспективной разработке Статусов каждым из нас. И вспыхиваем ими в синтезе всех стяжённых Начал</w:t>
      </w:r>
      <w:r w:rsidR="00601FC3">
        <w:rPr>
          <w:i/>
          <w:szCs w:val="24"/>
        </w:rPr>
        <w:t>,</w:t>
      </w:r>
      <w:r w:rsidRPr="00033BF9">
        <w:rPr>
          <w:i/>
          <w:szCs w:val="24"/>
        </w:rPr>
        <w:t xml:space="preserve"> и</w:t>
      </w:r>
      <w:r w:rsidR="00601FC3">
        <w:rPr>
          <w:i/>
          <w:szCs w:val="24"/>
        </w:rPr>
        <w:t xml:space="preserve"> </w:t>
      </w:r>
      <w:r w:rsidR="00601FC3">
        <w:rPr>
          <w:i/>
          <w:szCs w:val="24"/>
        </w:rPr>
        <w:lastRenderedPageBreak/>
        <w:t xml:space="preserve">развёртываний физически собою. </w:t>
      </w:r>
      <w:r w:rsidRPr="00033BF9">
        <w:rPr>
          <w:i/>
          <w:szCs w:val="24"/>
        </w:rPr>
        <w:t>И эманируем всё стяжённое и возожжённое в ИВДИВО в целом</w:t>
      </w:r>
      <w:r w:rsidR="00601FC3">
        <w:rPr>
          <w:i/>
          <w:szCs w:val="24"/>
        </w:rPr>
        <w:t>,</w:t>
      </w:r>
      <w:r w:rsidRPr="00033BF9">
        <w:rPr>
          <w:i/>
          <w:szCs w:val="24"/>
        </w:rPr>
        <w:t xml:space="preserve"> и каждого из нас, в ИВДИВО Германии и Служения каждого из нас.</w:t>
      </w:r>
    </w:p>
    <w:p w:rsidR="00601FC3" w:rsidRDefault="00033BF9" w:rsidP="00033BF9">
      <w:pPr>
        <w:rPr>
          <w:i/>
          <w:szCs w:val="24"/>
        </w:rPr>
      </w:pPr>
      <w:r w:rsidRPr="00033BF9">
        <w:rPr>
          <w:i/>
          <w:szCs w:val="24"/>
        </w:rPr>
        <w:t xml:space="preserve">И выходим из практики. </w:t>
      </w:r>
    </w:p>
    <w:p w:rsidR="00033BF9" w:rsidRPr="00033BF9" w:rsidRDefault="00033BF9" w:rsidP="00033BF9">
      <w:pPr>
        <w:rPr>
          <w:i/>
          <w:szCs w:val="24"/>
        </w:rPr>
      </w:pPr>
      <w:r w:rsidRPr="00033BF9">
        <w:rPr>
          <w:i/>
          <w:szCs w:val="24"/>
        </w:rPr>
        <w:t>Аминь.</w:t>
      </w:r>
    </w:p>
    <w:p w:rsidR="00033BF9" w:rsidRPr="00033BF9" w:rsidRDefault="00033BF9" w:rsidP="00033BF9">
      <w:pPr>
        <w:rPr>
          <w:i/>
          <w:szCs w:val="24"/>
        </w:rPr>
      </w:pPr>
    </w:p>
    <w:p w:rsidR="00033BF9" w:rsidRPr="00033BF9" w:rsidRDefault="00033BF9" w:rsidP="00033BF9">
      <w:pPr>
        <w:rPr>
          <w:szCs w:val="24"/>
        </w:rPr>
      </w:pPr>
      <w:r w:rsidRPr="00601FC3">
        <w:rPr>
          <w:b/>
          <w:szCs w:val="24"/>
        </w:rPr>
        <w:t>Сами сейчас сознательно вспыхните Огнём Синтеза но</w:t>
      </w:r>
      <w:r w:rsidR="00601FC3" w:rsidRPr="00601FC3">
        <w:rPr>
          <w:b/>
          <w:szCs w:val="24"/>
        </w:rPr>
        <w:t>чной подготовки.</w:t>
      </w:r>
      <w:r w:rsidR="00601FC3">
        <w:rPr>
          <w:szCs w:val="24"/>
        </w:rPr>
        <w:t xml:space="preserve"> Вот, просто</w:t>
      </w:r>
      <w:r w:rsidRPr="00033BF9">
        <w:rPr>
          <w:szCs w:val="24"/>
        </w:rPr>
        <w:t xml:space="preserve"> </w:t>
      </w:r>
      <w:r w:rsidRPr="00601FC3">
        <w:rPr>
          <w:b/>
          <w:szCs w:val="24"/>
        </w:rPr>
        <w:t>вы у Владыки стяжаете – теперь физически утвердите, что Синтез ночной подготовки у вас развёртывается</w:t>
      </w:r>
      <w:r w:rsidR="00601FC3" w:rsidRPr="00601FC3">
        <w:rPr>
          <w:b/>
          <w:szCs w:val="24"/>
        </w:rPr>
        <w:t>.</w:t>
      </w:r>
      <w:r w:rsidR="00601FC3">
        <w:rPr>
          <w:szCs w:val="24"/>
        </w:rPr>
        <w:t xml:space="preserve"> Всё. Сила мысли просто. Э</w:t>
      </w:r>
      <w:r w:rsidRPr="00033BF9">
        <w:rPr>
          <w:szCs w:val="24"/>
        </w:rPr>
        <w:t>то надо обязательно делать! Многие это забывают. Стяжают у Отца и Владыки, а на физике потом не развёртывают. Такая учёба на будущее.</w:t>
      </w:r>
    </w:p>
    <w:p w:rsidR="00033BF9" w:rsidRPr="00033BF9" w:rsidRDefault="00033BF9" w:rsidP="00033BF9">
      <w:pPr>
        <w:rPr>
          <w:b/>
          <w:szCs w:val="24"/>
        </w:rPr>
      </w:pPr>
      <w:r w:rsidRPr="00033BF9">
        <w:rPr>
          <w:szCs w:val="24"/>
        </w:rPr>
        <w:t>На сегодня всё. Всем большое спасибо за внимание! До свидания!</w:t>
      </w:r>
    </w:p>
    <w:p w:rsidR="00033BF9" w:rsidRPr="00033BF9" w:rsidRDefault="00033BF9" w:rsidP="00033BF9">
      <w:pPr>
        <w:rPr>
          <w:szCs w:val="24"/>
        </w:rPr>
      </w:pPr>
    </w:p>
    <w:p w:rsidR="00033BF9" w:rsidRPr="00033BF9" w:rsidRDefault="00033BF9" w:rsidP="00601FC3">
      <w:pPr>
        <w:pStyle w:val="a"/>
        <w:jc w:val="left"/>
      </w:pPr>
      <w:bookmarkStart w:id="36" w:name="_Toc531183249"/>
      <w:r w:rsidRPr="00033BF9">
        <w:t>Часть 3</w:t>
      </w:r>
      <w:bookmarkEnd w:id="36"/>
    </w:p>
    <w:p w:rsidR="00033BF9" w:rsidRPr="00033BF9" w:rsidRDefault="00033BF9" w:rsidP="00033BF9">
      <w:pPr>
        <w:rPr>
          <w:szCs w:val="24"/>
        </w:rPr>
      </w:pPr>
    </w:p>
    <w:p w:rsidR="00033BF9" w:rsidRPr="00033BF9" w:rsidRDefault="00033BF9" w:rsidP="00601FC3">
      <w:pPr>
        <w:pStyle w:val="a"/>
      </w:pPr>
      <w:bookmarkStart w:id="37" w:name="_Toc531183250"/>
      <w:r w:rsidRPr="00033BF9">
        <w:t>Перспективы развития Германии</w:t>
      </w:r>
      <w:bookmarkEnd w:id="37"/>
    </w:p>
    <w:p w:rsidR="00033BF9" w:rsidRPr="00033BF9" w:rsidRDefault="00033BF9" w:rsidP="00033BF9">
      <w:pPr>
        <w:rPr>
          <w:szCs w:val="24"/>
        </w:rPr>
      </w:pPr>
    </w:p>
    <w:p w:rsidR="00033BF9" w:rsidRPr="00033BF9" w:rsidRDefault="00033BF9" w:rsidP="00033BF9">
      <w:pPr>
        <w:rPr>
          <w:szCs w:val="24"/>
        </w:rPr>
      </w:pPr>
      <w:r w:rsidRPr="00033BF9">
        <w:rPr>
          <w:szCs w:val="24"/>
        </w:rPr>
        <w:t>Итак, всем добрый день. Мы продолжаем наше восхождение 11-м Синтезом Изначально Вышестоящего Отца. У нас тут такой массовый заряд, потому что даже перерыва не было, потому что некогда было. Могу лишь вот для вас сказать интересную новость: Владыка сейчас подтвердил аж 22 фиксации по Германии, вместо 11-ти каких-то перспективных подразделений и групп для развития Германии. Ну, мы это видим подразделением. Но первично где-то будет 11, а там дальше пошло аж 22 фиксации. Вот такая интересная ситуация.</w:t>
      </w:r>
    </w:p>
    <w:p w:rsidR="00033BF9" w:rsidRPr="00033BF9" w:rsidRDefault="00033BF9" w:rsidP="00033BF9">
      <w:pPr>
        <w:rPr>
          <w:szCs w:val="24"/>
        </w:rPr>
      </w:pPr>
      <w:r w:rsidRPr="00033BF9">
        <w:rPr>
          <w:szCs w:val="24"/>
        </w:rPr>
        <w:t>Если кто-то захочет из вас, новеньких, подключиться на фиксацию тож</w:t>
      </w:r>
      <w:r w:rsidR="00601FC3">
        <w:rPr>
          <w:szCs w:val="24"/>
        </w:rPr>
        <w:t>е, но если в этом месте уже нет или ещё нет фиксации – то пожалуйста. П</w:t>
      </w:r>
      <w:r w:rsidRPr="00033BF9">
        <w:rPr>
          <w:szCs w:val="24"/>
        </w:rPr>
        <w:t>одходите ко мне на перерыве. Там вот молодой человек, если захочет, откуда-то там… А мне зачем? Ну, когда-нибудь поймёшь. Всё.</w:t>
      </w:r>
    </w:p>
    <w:p w:rsidR="00033BF9" w:rsidRPr="00033BF9" w:rsidRDefault="00033BF9" w:rsidP="00033BF9">
      <w:pPr>
        <w:rPr>
          <w:szCs w:val="24"/>
        </w:rPr>
      </w:pPr>
      <w:r w:rsidRPr="00033BF9">
        <w:rPr>
          <w:szCs w:val="24"/>
        </w:rPr>
        <w:t>Т</w:t>
      </w:r>
      <w:r w:rsidR="00601FC3">
        <w:rPr>
          <w:szCs w:val="24"/>
        </w:rPr>
        <w:t>ут у нас новенькие подходили</w:t>
      </w:r>
      <w:r w:rsidRPr="00033BF9">
        <w:rPr>
          <w:szCs w:val="24"/>
        </w:rPr>
        <w:t xml:space="preserve">, если кто-то захочет, то можно пообщаться на эту тему. Можно сложиться. И всё, но это не обязательно, мы тут никого не заставляем. У вас первый круг, потому что… Вы можете просто пройти Синтез для себя и </w:t>
      </w:r>
      <w:r w:rsidR="00601FC3">
        <w:rPr>
          <w:szCs w:val="24"/>
        </w:rPr>
        <w:t>«</w:t>
      </w:r>
      <w:r w:rsidR="00601FC3">
        <w:rPr>
          <w:szCs w:val="24"/>
          <w:lang w:val="de-DE"/>
        </w:rPr>
        <w:t>no</w:t>
      </w:r>
      <w:r w:rsidR="00601FC3" w:rsidRPr="00601FC3">
        <w:rPr>
          <w:szCs w:val="24"/>
        </w:rPr>
        <w:t xml:space="preserve"> </w:t>
      </w:r>
      <w:r w:rsidR="00601FC3">
        <w:rPr>
          <w:szCs w:val="24"/>
          <w:lang w:val="de-DE"/>
        </w:rPr>
        <w:t>problem</w:t>
      </w:r>
      <w:r w:rsidR="00601FC3">
        <w:rPr>
          <w:szCs w:val="24"/>
        </w:rPr>
        <w:t>»</w:t>
      </w:r>
      <w:r w:rsidRPr="00033BF9">
        <w:rPr>
          <w:szCs w:val="24"/>
        </w:rPr>
        <w:t>. Я к тому, что теперь в Германии из трёх подразделений, кроме трёх подразделений фиксируется ещё 22 точки фиксации центра Огня для разработки команд Владыкой Кут Хуми.</w:t>
      </w:r>
    </w:p>
    <w:p w:rsidR="00033BF9" w:rsidRPr="00033BF9" w:rsidRDefault="00033BF9" w:rsidP="00033BF9">
      <w:pPr>
        <w:rPr>
          <w:szCs w:val="24"/>
        </w:rPr>
      </w:pPr>
      <w:r w:rsidRPr="00033BF9">
        <w:rPr>
          <w:szCs w:val="24"/>
        </w:rPr>
        <w:t>Это поручение, которое достаточно серьёзно активирует иерархическую работу физически</w:t>
      </w:r>
      <w:r w:rsidR="00601FC3">
        <w:rPr>
          <w:szCs w:val="24"/>
        </w:rPr>
        <w:t>,</w:t>
      </w:r>
      <w:r w:rsidRPr="00033BF9">
        <w:rPr>
          <w:szCs w:val="24"/>
        </w:rPr>
        <w:t xml:space="preserve"> Германии. И поручение даже фиксируемое на одного, помните, даже если один святой есть в городе, город будет спасён. Теперь представьте, что на территории Германии 22 фиксации поручений на этом уровне. Соответственно</w:t>
      </w:r>
      <w:r w:rsidR="00601FC3">
        <w:rPr>
          <w:szCs w:val="24"/>
        </w:rPr>
        <w:t>, нация Германии этим начинает...</w:t>
      </w:r>
      <w:r w:rsidRPr="00033BF9">
        <w:rPr>
          <w:szCs w:val="24"/>
        </w:rPr>
        <w:t xml:space="preserve"> </w:t>
      </w:r>
      <w:r w:rsidR="00601FC3">
        <w:rPr>
          <w:szCs w:val="24"/>
        </w:rPr>
        <w:t>Н</w:t>
      </w:r>
      <w:r w:rsidRPr="00033BF9">
        <w:rPr>
          <w:szCs w:val="24"/>
        </w:rPr>
        <w:t>у</w:t>
      </w:r>
      <w:r w:rsidR="00601FC3">
        <w:rPr>
          <w:szCs w:val="24"/>
        </w:rPr>
        <w:t>, хотя бы</w:t>
      </w:r>
      <w:r w:rsidRPr="00033BF9">
        <w:rPr>
          <w:szCs w:val="24"/>
        </w:rPr>
        <w:t xml:space="preserve"> спасаться, в хорошем смысле слова. То есть, это не значит, что её надо спасать, но есть такое понятие – спасение, как восхождение на следующий уровень реализации. Вот в христианстве слово «спасение» не то, что меня спасают или я спасаю Душу, а в том, что спасением я перехожу на более высокий уровень реализации. Это такой древний язык.</w:t>
      </w:r>
    </w:p>
    <w:p w:rsidR="00033BF9" w:rsidRPr="00033BF9" w:rsidRDefault="00033BF9" w:rsidP="00033BF9">
      <w:pPr>
        <w:rPr>
          <w:szCs w:val="24"/>
        </w:rPr>
      </w:pPr>
      <w:r w:rsidRPr="00033BF9">
        <w:rPr>
          <w:szCs w:val="24"/>
        </w:rPr>
        <w:t>И вот, если вспомнить, что в предыдущей эпохе Дух был 22 лепестка Лотоса, и мы неожиданно увидели, что начали собирать, сказали: «Нам человек 11-15 надо», а собралось 22. Такой, спонтанно. И вот зафиксировалось 22 человека, которые зафиксировали Огонь. А 22 – это Лотос, а 22 – это ноль и выход на новый круг развития. А у нас одна из задач – активировать Метагалактическую Цивилизацию Германии на новый круг развития. То фактически, вот этими 22-мя Служащими или человеками, которые сейчас фиксировали на себя эту фиксацию, мы сейчас на перерыве заложили Герма</w:t>
      </w:r>
      <w:r w:rsidR="006C5108">
        <w:rPr>
          <w:szCs w:val="24"/>
        </w:rPr>
        <w:t>нии или перспективу, или начало. Я тут не знаю... Это к Владыкам,</w:t>
      </w:r>
      <w:r w:rsidRPr="00033BF9">
        <w:rPr>
          <w:szCs w:val="24"/>
        </w:rPr>
        <w:t xml:space="preserve"> нового круга развития.</w:t>
      </w:r>
    </w:p>
    <w:p w:rsidR="00033BF9" w:rsidRPr="00033BF9" w:rsidRDefault="00033BF9" w:rsidP="00033BF9">
      <w:pPr>
        <w:rPr>
          <w:szCs w:val="24"/>
        </w:rPr>
      </w:pPr>
      <w:r w:rsidRPr="00033BF9">
        <w:rPr>
          <w:szCs w:val="24"/>
        </w:rPr>
        <w:t>Вот в этой практике на перерыве мы увидели карту Германии, которая всем этим возожглась с учётом этих 22-х точек, прямо в зале у Владыки. Вот такая интересная фиксация. Поэтому мне некогда было говорить в команде, у нас уже Синтез начинался,</w:t>
      </w:r>
      <w:r w:rsidR="006C5108">
        <w:rPr>
          <w:szCs w:val="24"/>
        </w:rPr>
        <w:t xml:space="preserve"> а вам скажу, что фактически</w:t>
      </w:r>
      <w:r w:rsidRPr="00033BF9">
        <w:rPr>
          <w:szCs w:val="24"/>
        </w:rPr>
        <w:t xml:space="preserve"> вы сейчас первые минуты, первый час началом этого Синтеза участвуете в новой </w:t>
      </w:r>
      <w:r w:rsidRPr="00033BF9">
        <w:rPr>
          <w:szCs w:val="24"/>
        </w:rPr>
        <w:lastRenderedPageBreak/>
        <w:t>закрутке Огня и Духа Германии на новой ступени развития. Старые 22 мы Огнём пережгли и ввели в новые 22. Это такой очень хороший показатель.</w:t>
      </w:r>
    </w:p>
    <w:p w:rsidR="00033BF9" w:rsidRPr="00033BF9" w:rsidRDefault="00033BF9" w:rsidP="00033BF9">
      <w:pPr>
        <w:rPr>
          <w:szCs w:val="24"/>
        </w:rPr>
      </w:pPr>
      <w:r w:rsidRPr="00033BF9">
        <w:rPr>
          <w:szCs w:val="24"/>
        </w:rPr>
        <w:t>Я честно скажу, я не смогу вам передать это по-другому и другими словами, потому что надо обладать профессиональной спецификой, каким-то видением, чтобы это вот связывать, понимать. Я могу долго рассказывать, но это не факт, что ляжет на сердце, то есть нужны определённые знания. Ну, я просто сошлюсь на Лотос. Большинство людей Германии продолжают жить Лотосом Духа – 22 лепестка. Ну, они ещё преображаются. Соответственно, если мы получаем 22 фиксации на Германию Огня, старый Дух Германии что сделал? Преобразился, 22 – это переход на следующий уровень.</w:t>
      </w:r>
    </w:p>
    <w:p w:rsidR="00033BF9" w:rsidRPr="00033BF9" w:rsidRDefault="00033BF9" w:rsidP="006C5108">
      <w:pPr>
        <w:rPr>
          <w:szCs w:val="24"/>
        </w:rPr>
      </w:pPr>
      <w:r w:rsidRPr="00033BF9">
        <w:rPr>
          <w:szCs w:val="24"/>
        </w:rPr>
        <w:t>И мы фактически начинаем новое кольцо Огня и Духа развития нации Германии. Это вот так новая перспектива. А с учётом того, что это произошло после 20-ки, а ваш канцлер сказал, что 20-ка удалась и Германия удачно провела, я там чуть отслеживал, то есть довольные несколько сторон кроме канцлера. И наш российский президент был доволен от того, что произошло, я так понимаю, и американский был доволен, то есть там… И французский, кстати, был доволен, выступление показывали у нас по российскому каналу, просто я по-русски только новости смотрю, я не</w:t>
      </w:r>
      <w:r w:rsidR="006C5108">
        <w:rPr>
          <w:szCs w:val="24"/>
        </w:rPr>
        <w:t xml:space="preserve"> всегда понимаю другие языки в деталях. И вот, то есть</w:t>
      </w:r>
      <w:r w:rsidRPr="00033BF9">
        <w:rPr>
          <w:szCs w:val="24"/>
        </w:rPr>
        <w:t xml:space="preserve"> фактически пять-шесть президентов, по н</w:t>
      </w:r>
      <w:r w:rsidR="006C5108">
        <w:rPr>
          <w:szCs w:val="24"/>
        </w:rPr>
        <w:t>овостям передали, были довольны. Т</w:t>
      </w:r>
      <w:r w:rsidRPr="00033BF9">
        <w:rPr>
          <w:szCs w:val="24"/>
        </w:rPr>
        <w:t xml:space="preserve">о есть, реализацией того, что произошло. Это </w:t>
      </w:r>
      <w:r w:rsidR="006C5108">
        <w:rPr>
          <w:szCs w:val="24"/>
        </w:rPr>
        <w:t>действительно удачная 20-ка.</w:t>
      </w:r>
      <w:r w:rsidRPr="00033BF9">
        <w:rPr>
          <w:szCs w:val="24"/>
        </w:rPr>
        <w:t xml:space="preserve"> Германия этим поставила точку на старом и начала входить в новое. Какое новое, это зависит от нации, от руководст</w:t>
      </w:r>
      <w:r w:rsidR="006C5108">
        <w:rPr>
          <w:szCs w:val="24"/>
        </w:rPr>
        <w:t xml:space="preserve">ва. Главное, что новое, почему? </w:t>
      </w:r>
      <w:r w:rsidRPr="00033BF9">
        <w:rPr>
          <w:szCs w:val="24"/>
        </w:rPr>
        <w:t>Иногда говорят: «Вот, как бы что не вышло».</w:t>
      </w:r>
      <w:r w:rsidR="006C5108">
        <w:rPr>
          <w:szCs w:val="24"/>
        </w:rPr>
        <w:t xml:space="preserve"> </w:t>
      </w:r>
      <w:r w:rsidRPr="00033BF9">
        <w:rPr>
          <w:szCs w:val="24"/>
        </w:rPr>
        <w:t>Проблема в том, что в старом ничто-то не выйдет, но всё умрёт. Поэтому при обнов</w:t>
      </w:r>
      <w:r w:rsidR="006C5108">
        <w:rPr>
          <w:szCs w:val="24"/>
        </w:rPr>
        <w:t>лении, всё равно жизнь движется и мы должны обновляться. И</w:t>
      </w:r>
      <w:r w:rsidRPr="00033BF9">
        <w:rPr>
          <w:szCs w:val="24"/>
        </w:rPr>
        <w:t xml:space="preserve"> фактически</w:t>
      </w:r>
      <w:r w:rsidR="006C5108">
        <w:rPr>
          <w:szCs w:val="24"/>
        </w:rPr>
        <w:t>,</w:t>
      </w:r>
      <w:r w:rsidRPr="00033BF9">
        <w:rPr>
          <w:szCs w:val="24"/>
        </w:rPr>
        <w:t xml:space="preserve"> и в Гамбурге мы сейчас видели на 20-ке, и сейчас здесь вот так совместилось с Владыками обновление Духа и Огня перспективы Германии. Хотя это так не видно.</w:t>
      </w:r>
      <w:r w:rsidR="006C5108">
        <w:rPr>
          <w:szCs w:val="24"/>
        </w:rPr>
        <w:t xml:space="preserve"> </w:t>
      </w:r>
      <w:r w:rsidRPr="00033BF9">
        <w:rPr>
          <w:szCs w:val="24"/>
        </w:rPr>
        <w:t>Вы скажете: «Да при ч</w:t>
      </w:r>
      <w:r w:rsidR="006C5108">
        <w:rPr>
          <w:szCs w:val="24"/>
        </w:rPr>
        <w:t>ём здесь мы, то-</w:t>
      </w:r>
      <w:r w:rsidRPr="00033BF9">
        <w:rPr>
          <w:szCs w:val="24"/>
        </w:rPr>
        <w:t>ж 20-ка».</w:t>
      </w:r>
    </w:p>
    <w:p w:rsidR="00033BF9" w:rsidRPr="00033BF9" w:rsidRDefault="00033BF9" w:rsidP="00033BF9">
      <w:pPr>
        <w:rPr>
          <w:szCs w:val="24"/>
        </w:rPr>
      </w:pPr>
      <w:r w:rsidRPr="00033BF9">
        <w:rPr>
          <w:szCs w:val="24"/>
        </w:rPr>
        <w:t>То 20-ка из других стран, просто сюда съехались. В этой 20-ке только один ваш канцлер, логично? А мы все местные. Понятно, да? Ну и плюс мы служим в Иерархии</w:t>
      </w:r>
      <w:r w:rsidR="006C5108">
        <w:rPr>
          <w:szCs w:val="24"/>
        </w:rPr>
        <w:t>,</w:t>
      </w:r>
      <w:r w:rsidRPr="00033BF9">
        <w:rPr>
          <w:szCs w:val="24"/>
        </w:rPr>
        <w:t xml:space="preserve"> и у нас вот эти концентрации Иерархии на нас, и концентрация Дома Отца на нас. А это достаточно высокая ситуация и положение для Планеты</w:t>
      </w:r>
      <w:r w:rsidR="006C5108">
        <w:rPr>
          <w:szCs w:val="24"/>
        </w:rPr>
        <w:t>,</w:t>
      </w:r>
      <w:r w:rsidRPr="00033BF9">
        <w:rPr>
          <w:szCs w:val="24"/>
        </w:rPr>
        <w:t xml:space="preserve"> и Метагалактики.</w:t>
      </w:r>
    </w:p>
    <w:p w:rsidR="00033BF9" w:rsidRPr="00033BF9" w:rsidRDefault="00033BF9" w:rsidP="0074784E">
      <w:pPr>
        <w:rPr>
          <w:szCs w:val="24"/>
        </w:rPr>
      </w:pPr>
      <w:r w:rsidRPr="00033BF9">
        <w:rPr>
          <w:szCs w:val="24"/>
        </w:rPr>
        <w:t>Для людей – они не обязательно это видят, люди много чего не видят. Знаете, идёт по улице какой-нибудь человек, ну простой человек, а оказывается какой-нибудь профессор, академ</w:t>
      </w:r>
      <w:r w:rsidR="006C5108">
        <w:rPr>
          <w:szCs w:val="24"/>
        </w:rPr>
        <w:t>ик или нобелевский лауреат, кто-ж его узнает?</w:t>
      </w:r>
      <w:r w:rsidRPr="00033BF9">
        <w:rPr>
          <w:szCs w:val="24"/>
        </w:rPr>
        <w:t xml:space="preserve"> А в той среде, где он сп</w:t>
      </w:r>
      <w:r w:rsidR="006C5108">
        <w:rPr>
          <w:szCs w:val="24"/>
        </w:rPr>
        <w:t>ециалист, все скажут: «Вау, это-</w:t>
      </w:r>
      <w:r w:rsidRPr="00033BF9">
        <w:rPr>
          <w:szCs w:val="24"/>
        </w:rPr>
        <w:t>ж такое светило…», потому что умнейший чел</w:t>
      </w:r>
      <w:r w:rsidR="006C5108">
        <w:rPr>
          <w:szCs w:val="24"/>
        </w:rPr>
        <w:t xml:space="preserve">овек на свете по этой тематике. </w:t>
      </w:r>
      <w:r w:rsidRPr="00033BF9">
        <w:rPr>
          <w:szCs w:val="24"/>
        </w:rPr>
        <w:t>У меня так когда-то был</w:t>
      </w:r>
      <w:r w:rsidR="006C5108">
        <w:rPr>
          <w:szCs w:val="24"/>
        </w:rPr>
        <w:t xml:space="preserve"> в детстве прикол. Иду по улице. Я пешком любил ходить. Идут два человека. Мне время надо спросить. Е</w:t>
      </w:r>
      <w:r w:rsidRPr="00033BF9">
        <w:rPr>
          <w:szCs w:val="24"/>
        </w:rPr>
        <w:t>щё Со</w:t>
      </w:r>
      <w:r w:rsidR="006C5108">
        <w:rPr>
          <w:szCs w:val="24"/>
        </w:rPr>
        <w:t>ветский Союз, там часов не было. Э</w:t>
      </w:r>
      <w:r w:rsidRPr="00033BF9">
        <w:rPr>
          <w:szCs w:val="24"/>
        </w:rPr>
        <w:t>то всё сложно было.</w:t>
      </w:r>
      <w:r w:rsidR="0074784E">
        <w:rPr>
          <w:szCs w:val="24"/>
        </w:rPr>
        <w:t xml:space="preserve"> </w:t>
      </w:r>
      <w:r w:rsidRPr="00033BF9">
        <w:rPr>
          <w:szCs w:val="24"/>
        </w:rPr>
        <w:t>Я: «Который час? Извините, пожалуйста, который час?»</w:t>
      </w:r>
      <w:r w:rsidR="0074784E">
        <w:rPr>
          <w:szCs w:val="24"/>
        </w:rPr>
        <w:t xml:space="preserve"> И они мне по-иностранному: «</w:t>
      </w:r>
      <w:r w:rsidR="0074784E">
        <w:rPr>
          <w:szCs w:val="24"/>
          <w:lang w:val="de-DE"/>
        </w:rPr>
        <w:t>N</w:t>
      </w:r>
      <w:r w:rsidRPr="00033BF9">
        <w:rPr>
          <w:szCs w:val="24"/>
        </w:rPr>
        <w:t>о».</w:t>
      </w:r>
      <w:r w:rsidR="0074784E" w:rsidRPr="00385794">
        <w:rPr>
          <w:szCs w:val="24"/>
        </w:rPr>
        <w:t xml:space="preserve"> </w:t>
      </w:r>
      <w:r w:rsidR="0074784E">
        <w:rPr>
          <w:szCs w:val="24"/>
        </w:rPr>
        <w:t>–</w:t>
      </w:r>
      <w:r w:rsidRPr="00033BF9">
        <w:rPr>
          <w:szCs w:val="24"/>
        </w:rPr>
        <w:t xml:space="preserve"> Не понимаю тебя. Так один понял, мне часы показал. Ну ладно, побежал дальше. Вечером иду на концерт двух знаменитых гитаристов. Супер-гитаристов мировых, они заехали в наш город, дают концерт, у меня уже билет есть, я специально… любил такие вещи.</w:t>
      </w:r>
      <w:r w:rsidR="0074784E">
        <w:rPr>
          <w:szCs w:val="24"/>
        </w:rPr>
        <w:t xml:space="preserve"> </w:t>
      </w:r>
      <w:r w:rsidRPr="00033BF9">
        <w:rPr>
          <w:szCs w:val="24"/>
        </w:rPr>
        <w:t>Как думаете, кого я на сце</w:t>
      </w:r>
      <w:r w:rsidR="0074784E">
        <w:rPr>
          <w:szCs w:val="24"/>
        </w:rPr>
        <w:t>не вижу? Кого в городе встретил!</w:t>
      </w:r>
      <w:r w:rsidRPr="00033BF9">
        <w:rPr>
          <w:szCs w:val="24"/>
        </w:rPr>
        <w:t xml:space="preserve"> А я ждал этот концерт. Это… то есть такие редко в тех краях кто-то вообще заезжал, давал концерт, вот чисто вот… Ну</w:t>
      </w:r>
      <w:r w:rsidR="0074784E">
        <w:rPr>
          <w:szCs w:val="24"/>
        </w:rPr>
        <w:t>, я сидел и смеялся, думаю: «Это-ж надо было</w:t>
      </w:r>
      <w:r w:rsidRPr="00033BF9">
        <w:rPr>
          <w:szCs w:val="24"/>
        </w:rPr>
        <w:t xml:space="preserve"> с ними познакомиться днём, чтоб вечером увидеть на концерте».</w:t>
      </w:r>
      <w:r w:rsidR="0074784E">
        <w:rPr>
          <w:szCs w:val="24"/>
        </w:rPr>
        <w:t xml:space="preserve"> </w:t>
      </w:r>
      <w:r w:rsidRPr="00033BF9">
        <w:rPr>
          <w:szCs w:val="24"/>
        </w:rPr>
        <w:t>Они мировые светила, но для меня это светило в Советском Союзе, что там у нас светило вообще. Не все… туда никто не заезжал. Вот такая фиксация, вот это такой в памяти детской вот осталось так притянулись же, движуха идёт.</w:t>
      </w:r>
    </w:p>
    <w:p w:rsidR="00033BF9" w:rsidRPr="00033BF9" w:rsidRDefault="00033BF9" w:rsidP="00033BF9">
      <w:pPr>
        <w:rPr>
          <w:szCs w:val="24"/>
        </w:rPr>
      </w:pPr>
      <w:r w:rsidRPr="00033BF9">
        <w:rPr>
          <w:szCs w:val="24"/>
        </w:rPr>
        <w:t>Вот так и здесь. Вот вроде бы незначимая вест</w:t>
      </w:r>
      <w:r w:rsidR="0074784E">
        <w:rPr>
          <w:szCs w:val="24"/>
        </w:rPr>
        <w:t>ь, а вот это в памяти останется</w:t>
      </w:r>
      <w:r w:rsidRPr="00033BF9">
        <w:rPr>
          <w:szCs w:val="24"/>
        </w:rPr>
        <w:t xml:space="preserve"> и движение пошло. Ладно, это я тут после практики расслабляюсь, потому что фиксация была высокая.</w:t>
      </w:r>
    </w:p>
    <w:p w:rsidR="00033BF9" w:rsidRPr="00033BF9" w:rsidRDefault="00033BF9" w:rsidP="00033BF9">
      <w:pPr>
        <w:rPr>
          <w:szCs w:val="24"/>
        </w:rPr>
      </w:pPr>
      <w:r w:rsidRPr="00033BF9">
        <w:rPr>
          <w:szCs w:val="24"/>
        </w:rPr>
        <w:t>Итак, у нас с вами 11-й Синтез. И у нас есть два таких поручения, которые мы сейчас после ночной подготовки сделаем – это стяжание Ядер Посвящений. Мы вчера с в</w:t>
      </w:r>
      <w:r w:rsidR="0074784E">
        <w:rPr>
          <w:szCs w:val="24"/>
        </w:rPr>
        <w:t>ами стяжали Статусы обязательно и разработка такой Части</w:t>
      </w:r>
      <w:r w:rsidRPr="00033BF9">
        <w:rPr>
          <w:szCs w:val="24"/>
        </w:rPr>
        <w:t xml:space="preserve"> как Провидение. И вот, в этой разработке Части Провидение мы будем стяж</w:t>
      </w:r>
      <w:r w:rsidR="0074784E">
        <w:rPr>
          <w:szCs w:val="24"/>
        </w:rPr>
        <w:t>ать Провидение Германии. Это</w:t>
      </w:r>
      <w:r w:rsidRPr="00033BF9">
        <w:rPr>
          <w:szCs w:val="24"/>
        </w:rPr>
        <w:t xml:space="preserve"> ближайшие две практики, которые до перерыва мы</w:t>
      </w:r>
      <w:r w:rsidR="0074784E">
        <w:rPr>
          <w:szCs w:val="24"/>
        </w:rPr>
        <w:t xml:space="preserve"> обязаны с вами сделать, как</w:t>
      </w:r>
      <w:r w:rsidRPr="00033BF9">
        <w:rPr>
          <w:szCs w:val="24"/>
        </w:rPr>
        <w:t xml:space="preserve"> стимуляцию ночной подготовки.</w:t>
      </w:r>
    </w:p>
    <w:p w:rsidR="00033BF9" w:rsidRPr="00033BF9" w:rsidRDefault="00033BF9" w:rsidP="00033BF9">
      <w:pPr>
        <w:rPr>
          <w:szCs w:val="24"/>
        </w:rPr>
      </w:pPr>
    </w:p>
    <w:p w:rsidR="00033BF9" w:rsidRPr="00033BF9" w:rsidRDefault="00033BF9" w:rsidP="0074784E">
      <w:pPr>
        <w:pStyle w:val="a"/>
      </w:pPr>
      <w:bookmarkStart w:id="38" w:name="_Toc531183251"/>
      <w:r w:rsidRPr="00033BF9">
        <w:lastRenderedPageBreak/>
        <w:t>Провидение</w:t>
      </w:r>
      <w:bookmarkEnd w:id="38"/>
    </w:p>
    <w:p w:rsidR="00033BF9" w:rsidRPr="00033BF9" w:rsidRDefault="00033BF9" w:rsidP="00033BF9">
      <w:pPr>
        <w:rPr>
          <w:b/>
          <w:szCs w:val="24"/>
        </w:rPr>
      </w:pPr>
    </w:p>
    <w:p w:rsidR="00033BF9" w:rsidRPr="00033BF9" w:rsidRDefault="00033BF9" w:rsidP="00033BF9">
      <w:pPr>
        <w:rPr>
          <w:szCs w:val="24"/>
        </w:rPr>
      </w:pPr>
      <w:r w:rsidRPr="00033BF9">
        <w:rPr>
          <w:szCs w:val="24"/>
        </w:rPr>
        <w:t>И по ночной подготовке у вас только две т</w:t>
      </w:r>
      <w:r w:rsidR="0074784E">
        <w:rPr>
          <w:szCs w:val="24"/>
        </w:rPr>
        <w:t>онкости, которые я даже не знаю</w:t>
      </w:r>
      <w:r w:rsidRPr="00033BF9">
        <w:rPr>
          <w:szCs w:val="24"/>
        </w:rPr>
        <w:t xml:space="preserve"> как вам объяснять, но я должен это опубликовать. А вы должны сами, потом будете, разработать.</w:t>
      </w:r>
    </w:p>
    <w:p w:rsidR="00033BF9" w:rsidRPr="00033BF9" w:rsidRDefault="00033BF9" w:rsidP="00033BF9">
      <w:pPr>
        <w:rPr>
          <w:szCs w:val="24"/>
        </w:rPr>
      </w:pPr>
      <w:r w:rsidRPr="00033BF9">
        <w:rPr>
          <w:szCs w:val="24"/>
        </w:rPr>
        <w:t>Первая тонкость. Ваше Провидение почти не хочет ничего провидеть. Это не значит, что оно не работает. Это как только начинает срабатывать, у вас состояние внутри: «Не хочу ничего знать».</w:t>
      </w:r>
    </w:p>
    <w:p w:rsidR="00033BF9" w:rsidRPr="00033BF9" w:rsidRDefault="00033BF9" w:rsidP="0074784E">
      <w:pPr>
        <w:rPr>
          <w:szCs w:val="24"/>
        </w:rPr>
      </w:pPr>
      <w:r w:rsidRPr="00033BF9">
        <w:rPr>
          <w:szCs w:val="24"/>
        </w:rPr>
        <w:t>Вы хотите знать свою судьбу? Сейчас вы скажете: «Хочу». Выходим в вашу Часть Провидение, оно говорит: «Не хочу». То есть, есть такое состояние, что иногда человек или боится, или не хочет, или такое знаменитое: «Мн</w:t>
      </w:r>
      <w:r w:rsidR="0074784E">
        <w:rPr>
          <w:szCs w:val="24"/>
        </w:rPr>
        <w:t>ого будешь знать – состаришься». Н</w:t>
      </w:r>
      <w:r w:rsidRPr="00033BF9">
        <w:rPr>
          <w:szCs w:val="24"/>
        </w:rPr>
        <w:t>е хочешь знать перспективу. Более того</w:t>
      </w:r>
      <w:r w:rsidR="0074784E">
        <w:rPr>
          <w:szCs w:val="24"/>
        </w:rPr>
        <w:t>,</w:t>
      </w:r>
      <w:r w:rsidRPr="00033BF9">
        <w:rPr>
          <w:szCs w:val="24"/>
        </w:rPr>
        <w:t xml:space="preserve"> может это состояние не из-за того, что вы не хотите знать перспективу или вам всё равно. И сейчас всё равно, ну просто сидите, Синтез проходит: «Да не</w:t>
      </w:r>
      <w:r w:rsidR="0074784E">
        <w:rPr>
          <w:szCs w:val="24"/>
        </w:rPr>
        <w:t xml:space="preserve"> важно, что будет». Или вы не хотите перспектив?</w:t>
      </w:r>
      <w:r w:rsidRPr="00033BF9">
        <w:rPr>
          <w:szCs w:val="24"/>
        </w:rPr>
        <w:t xml:space="preserve"> Не, вы хотите взойти, но не перспектив. То есть, есть состояние нежелания принять то Провидение, которое</w:t>
      </w:r>
      <w:r w:rsidR="0074784E">
        <w:rPr>
          <w:szCs w:val="24"/>
        </w:rPr>
        <w:t xml:space="preserve"> у вас рождается в 11-ой Части. </w:t>
      </w:r>
      <w:r w:rsidRPr="00033BF9">
        <w:rPr>
          <w:szCs w:val="24"/>
        </w:rPr>
        <w:t>При этом вы мне сейчас в гл</w:t>
      </w:r>
      <w:r w:rsidR="0074784E">
        <w:rPr>
          <w:szCs w:val="24"/>
        </w:rPr>
        <w:t>аза скажете: «Не может быть –</w:t>
      </w:r>
      <w:r w:rsidRPr="00033BF9">
        <w:rPr>
          <w:szCs w:val="24"/>
        </w:rPr>
        <w:t xml:space="preserve"> всё есть, всё хочу, ты не прав». Я </w:t>
      </w:r>
      <w:r w:rsidR="0074784E">
        <w:rPr>
          <w:szCs w:val="24"/>
        </w:rPr>
        <w:t>не от себя – это данные Владыки. Я</w:t>
      </w:r>
      <w:r w:rsidRPr="00033BF9">
        <w:rPr>
          <w:szCs w:val="24"/>
        </w:rPr>
        <w:t xml:space="preserve"> вам просто передам, что есть данные Владыки.</w:t>
      </w:r>
    </w:p>
    <w:p w:rsidR="00033BF9" w:rsidRPr="00033BF9" w:rsidRDefault="00033BF9" w:rsidP="00787079">
      <w:pPr>
        <w:rPr>
          <w:szCs w:val="24"/>
        </w:rPr>
      </w:pPr>
      <w:r w:rsidRPr="00033BF9">
        <w:rPr>
          <w:szCs w:val="24"/>
        </w:rPr>
        <w:t>Вам надо преодолеть состояние закрытости от будущего. Это вам привет от Владыки. При этом вы скажете: «Да я открыт будущему». Ну, тогда простая вещь, какую стратегию ты в будущем видишь</w:t>
      </w:r>
      <w:r w:rsidR="0074784E">
        <w:rPr>
          <w:szCs w:val="24"/>
        </w:rPr>
        <w:t>, перспективу? Стратегия сложно –</w:t>
      </w:r>
      <w:r w:rsidRPr="00033BF9">
        <w:rPr>
          <w:szCs w:val="24"/>
        </w:rPr>
        <w:t xml:space="preserve"> перспективу? Ты видишь перспективу в будущем? Если ты не видишь, Провидение закрывается, ему незачем работать. Ему незачем провидеть, ес</w:t>
      </w:r>
      <w:r w:rsidR="0074784E">
        <w:rPr>
          <w:szCs w:val="24"/>
        </w:rPr>
        <w:t>ли ты не видишь… Допустим. Перспектива</w:t>
      </w:r>
      <w:r w:rsidRPr="00033BF9">
        <w:rPr>
          <w:szCs w:val="24"/>
        </w:rPr>
        <w:t xml:space="preserve"> повысить тебе зарплату: «Да </w:t>
      </w:r>
      <w:r w:rsidR="00787079">
        <w:rPr>
          <w:szCs w:val="24"/>
        </w:rPr>
        <w:t>никогда мне никто не повысит!» –</w:t>
      </w:r>
      <w:r w:rsidRPr="00033BF9">
        <w:rPr>
          <w:szCs w:val="24"/>
        </w:rPr>
        <w:t xml:space="preserve"> Провидение закрывается.</w:t>
      </w:r>
      <w:r w:rsidR="00787079">
        <w:rPr>
          <w:szCs w:val="24"/>
        </w:rPr>
        <w:t xml:space="preserve"> Перспектива</w:t>
      </w:r>
      <w:r w:rsidRPr="00033BF9">
        <w:rPr>
          <w:szCs w:val="24"/>
        </w:rPr>
        <w:t xml:space="preserve"> с кем-то встретиться: «Да никогда со мной никто не встретится», – Провидение закрывается.</w:t>
      </w:r>
    </w:p>
    <w:p w:rsidR="00033BF9" w:rsidRPr="00033BF9" w:rsidRDefault="00033BF9" w:rsidP="00033BF9">
      <w:pPr>
        <w:rPr>
          <w:szCs w:val="24"/>
        </w:rPr>
      </w:pPr>
      <w:r w:rsidRPr="00033BF9">
        <w:rPr>
          <w:szCs w:val="24"/>
        </w:rPr>
        <w:t>То есть</w:t>
      </w:r>
      <w:r w:rsidR="00787079">
        <w:rPr>
          <w:szCs w:val="24"/>
        </w:rPr>
        <w:t>,</w:t>
      </w:r>
      <w:r w:rsidRPr="00033BF9">
        <w:rPr>
          <w:szCs w:val="24"/>
        </w:rPr>
        <w:t xml:space="preserve"> ваши установки на «добро» в кавычках, когда вот: «Да никто…, да никак…, да я никакая…, да я никакой…, что там со мной…, там что-то мараться…» – они закрывают Провидение. </w:t>
      </w:r>
      <w:r w:rsidRPr="00787079">
        <w:rPr>
          <w:b/>
          <w:szCs w:val="24"/>
        </w:rPr>
        <w:t>То есть, вы</w:t>
      </w:r>
      <w:r w:rsidR="00787079" w:rsidRPr="00787079">
        <w:rPr>
          <w:b/>
          <w:szCs w:val="24"/>
        </w:rPr>
        <w:t xml:space="preserve"> сами себя оцениваете негативно</w:t>
      </w:r>
      <w:r w:rsidRPr="00787079">
        <w:rPr>
          <w:b/>
          <w:szCs w:val="24"/>
        </w:rPr>
        <w:t xml:space="preserve"> и сами себе перекрываете перспективы. Вот эта оценка перекрывает вам лично перспективы по жизни, любые. Любые: мелкие, крупные, которые вы хотите сделать, не работая Провидением. Причём в десяти Частях у вас вроде перспе</w:t>
      </w:r>
      <w:r w:rsidR="00787079">
        <w:rPr>
          <w:b/>
          <w:szCs w:val="24"/>
        </w:rPr>
        <w:t>ктивы есть, входим в Провидение</w:t>
      </w:r>
      <w:r w:rsidRPr="00787079">
        <w:rPr>
          <w:b/>
          <w:szCs w:val="24"/>
        </w:rPr>
        <w:t xml:space="preserve"> и оно должно эти перспективы раскручивать</w:t>
      </w:r>
      <w:r w:rsidR="00787079">
        <w:rPr>
          <w:b/>
          <w:szCs w:val="24"/>
        </w:rPr>
        <w:t>,</w:t>
      </w:r>
      <w:r w:rsidRPr="00787079">
        <w:rPr>
          <w:b/>
          <w:szCs w:val="24"/>
        </w:rPr>
        <w:t xml:space="preserve"> и строить. </w:t>
      </w:r>
      <w:r w:rsidRPr="00033BF9">
        <w:rPr>
          <w:szCs w:val="24"/>
        </w:rPr>
        <w:t>Вашим каким-то состоянием успокоенности оно не особо хочет строить перспективы, к сожалению, вот на вашей группе, на ночной подготовке вашей группы</w:t>
      </w:r>
      <w:r w:rsidR="00787079">
        <w:rPr>
          <w:szCs w:val="24"/>
        </w:rPr>
        <w:t>. Или это перспективы мелкие –</w:t>
      </w:r>
      <w:r w:rsidRPr="00033BF9">
        <w:rPr>
          <w:szCs w:val="24"/>
        </w:rPr>
        <w:t xml:space="preserve"> на завтрашний день, но это не перспективы, это конкретика.</w:t>
      </w:r>
    </w:p>
    <w:p w:rsidR="00033BF9" w:rsidRPr="00033BF9" w:rsidRDefault="00033BF9" w:rsidP="00033BF9">
      <w:pPr>
        <w:rPr>
          <w:szCs w:val="24"/>
        </w:rPr>
      </w:pPr>
      <w:r w:rsidRPr="00033BF9">
        <w:rPr>
          <w:szCs w:val="24"/>
        </w:rPr>
        <w:t>Поэтому, в одной из первых практик, когда мы будем говорить о Провидении, мы попытаемся раскрутить ваши перспективы. Смысл в чём? Вы прошли Синтез, у вас есть Огонь, вышли отсюда и что? И что? Из вас будет что-то эманировать, и что?</w:t>
      </w:r>
    </w:p>
    <w:p w:rsidR="00033BF9" w:rsidRPr="00033BF9" w:rsidRDefault="00033BF9" w:rsidP="00033BF9">
      <w:pPr>
        <w:rPr>
          <w:szCs w:val="24"/>
        </w:rPr>
      </w:pPr>
      <w:r w:rsidRPr="00033BF9">
        <w:rPr>
          <w:szCs w:val="24"/>
        </w:rPr>
        <w:t>– Ну, просто будет эманировать.</w:t>
      </w:r>
    </w:p>
    <w:p w:rsidR="00033BF9" w:rsidRPr="00033BF9" w:rsidRDefault="00033BF9" w:rsidP="00033BF9">
      <w:pPr>
        <w:rPr>
          <w:szCs w:val="24"/>
        </w:rPr>
      </w:pPr>
      <w:r w:rsidRPr="00033BF9">
        <w:rPr>
          <w:szCs w:val="24"/>
        </w:rPr>
        <w:t>– И что? Перспектива – какая, и что?</w:t>
      </w:r>
    </w:p>
    <w:p w:rsidR="00033BF9" w:rsidRPr="00033BF9" w:rsidRDefault="00033BF9" w:rsidP="00033BF9">
      <w:pPr>
        <w:rPr>
          <w:szCs w:val="24"/>
        </w:rPr>
      </w:pPr>
      <w:r w:rsidRPr="00033BF9">
        <w:rPr>
          <w:szCs w:val="24"/>
        </w:rPr>
        <w:t>– Ну, я хоть взойду.</w:t>
      </w:r>
    </w:p>
    <w:p w:rsidR="00033BF9" w:rsidRPr="00033BF9" w:rsidRDefault="00033BF9" w:rsidP="00033BF9">
      <w:pPr>
        <w:rPr>
          <w:szCs w:val="24"/>
        </w:rPr>
      </w:pPr>
      <w:r w:rsidRPr="00033BF9">
        <w:rPr>
          <w:szCs w:val="24"/>
        </w:rPr>
        <w:t>– Согласен, куда?</w:t>
      </w:r>
    </w:p>
    <w:p w:rsidR="00033BF9" w:rsidRPr="00033BF9" w:rsidRDefault="00033BF9" w:rsidP="00033BF9">
      <w:pPr>
        <w:rPr>
          <w:szCs w:val="24"/>
        </w:rPr>
      </w:pPr>
      <w:r w:rsidRPr="00033BF9">
        <w:rPr>
          <w:szCs w:val="24"/>
        </w:rPr>
        <w:t>– Взойду.</w:t>
      </w:r>
    </w:p>
    <w:p w:rsidR="00033BF9" w:rsidRPr="00033BF9" w:rsidRDefault="00033BF9" w:rsidP="00033BF9">
      <w:pPr>
        <w:rPr>
          <w:szCs w:val="24"/>
        </w:rPr>
      </w:pPr>
      <w:r w:rsidRPr="00033BF9">
        <w:rPr>
          <w:szCs w:val="24"/>
        </w:rPr>
        <w:t>– Куда?</w:t>
      </w:r>
    </w:p>
    <w:p w:rsidR="00033BF9" w:rsidRPr="00033BF9" w:rsidRDefault="00033BF9" w:rsidP="00033BF9">
      <w:pPr>
        <w:rPr>
          <w:szCs w:val="24"/>
        </w:rPr>
      </w:pPr>
      <w:r w:rsidRPr="00033BF9">
        <w:rPr>
          <w:szCs w:val="24"/>
        </w:rPr>
        <w:t>– Взойду.</w:t>
      </w:r>
    </w:p>
    <w:p w:rsidR="00033BF9" w:rsidRPr="00033BF9" w:rsidRDefault="00033BF9" w:rsidP="00033BF9">
      <w:pPr>
        <w:rPr>
          <w:szCs w:val="24"/>
        </w:rPr>
      </w:pPr>
      <w:r w:rsidRPr="00033BF9">
        <w:rPr>
          <w:szCs w:val="24"/>
        </w:rPr>
        <w:t>– Куда?</w:t>
      </w:r>
    </w:p>
    <w:p w:rsidR="00033BF9" w:rsidRPr="00033BF9" w:rsidRDefault="00033BF9" w:rsidP="00033BF9">
      <w:pPr>
        <w:rPr>
          <w:szCs w:val="24"/>
        </w:rPr>
      </w:pPr>
      <w:r w:rsidRPr="00033BF9">
        <w:rPr>
          <w:szCs w:val="24"/>
        </w:rPr>
        <w:t>Провидение говорит: «Аа-а… Пошла отдыхать», – закрылось.</w:t>
      </w:r>
    </w:p>
    <w:p w:rsidR="00033BF9" w:rsidRPr="00033BF9" w:rsidRDefault="00033BF9" w:rsidP="00033BF9">
      <w:pPr>
        <w:rPr>
          <w:szCs w:val="24"/>
        </w:rPr>
      </w:pPr>
      <w:r w:rsidRPr="00033BF9">
        <w:rPr>
          <w:szCs w:val="24"/>
        </w:rPr>
        <w:t>Ладно: «Я восхожу в следующее Посвящение».</w:t>
      </w:r>
    </w:p>
    <w:p w:rsidR="00033BF9" w:rsidRPr="00033BF9" w:rsidRDefault="00033BF9" w:rsidP="00033BF9">
      <w:pPr>
        <w:rPr>
          <w:szCs w:val="24"/>
        </w:rPr>
      </w:pPr>
      <w:r w:rsidRPr="00033BF9">
        <w:rPr>
          <w:szCs w:val="24"/>
        </w:rPr>
        <w:t>– В какое? Какое? Аа-а…, – пошла отдыхать.</w:t>
      </w:r>
    </w:p>
    <w:p w:rsidR="00033BF9" w:rsidRPr="00033BF9" w:rsidRDefault="00033BF9" w:rsidP="00033BF9">
      <w:pPr>
        <w:rPr>
          <w:szCs w:val="24"/>
        </w:rPr>
      </w:pPr>
      <w:r w:rsidRPr="00033BF9">
        <w:rPr>
          <w:szCs w:val="24"/>
        </w:rPr>
        <w:t>– Я хочу следующую работу.</w:t>
      </w:r>
    </w:p>
    <w:p w:rsidR="00033BF9" w:rsidRPr="00033BF9" w:rsidRDefault="00033BF9" w:rsidP="00033BF9">
      <w:pPr>
        <w:rPr>
          <w:szCs w:val="24"/>
        </w:rPr>
      </w:pPr>
      <w:r w:rsidRPr="00033BF9">
        <w:rPr>
          <w:szCs w:val="24"/>
        </w:rPr>
        <w:t>– Какую?</w:t>
      </w:r>
    </w:p>
    <w:p w:rsidR="00033BF9" w:rsidRPr="00033BF9" w:rsidRDefault="00033BF9" w:rsidP="00033BF9">
      <w:pPr>
        <w:rPr>
          <w:szCs w:val="24"/>
        </w:rPr>
      </w:pPr>
      <w:r w:rsidRPr="00033BF9">
        <w:rPr>
          <w:szCs w:val="24"/>
        </w:rPr>
        <w:t>– Следующую.</w:t>
      </w:r>
    </w:p>
    <w:p w:rsidR="00033BF9" w:rsidRPr="00033BF9" w:rsidRDefault="00033BF9" w:rsidP="00033BF9">
      <w:pPr>
        <w:rPr>
          <w:szCs w:val="24"/>
        </w:rPr>
      </w:pPr>
      <w:r w:rsidRPr="00033BF9">
        <w:rPr>
          <w:szCs w:val="24"/>
        </w:rPr>
        <w:t>– Какую?</w:t>
      </w:r>
    </w:p>
    <w:p w:rsidR="00033BF9" w:rsidRPr="00033BF9" w:rsidRDefault="00033BF9" w:rsidP="00033BF9">
      <w:pPr>
        <w:rPr>
          <w:szCs w:val="24"/>
        </w:rPr>
      </w:pPr>
      <w:r w:rsidRPr="00033BF9">
        <w:rPr>
          <w:szCs w:val="24"/>
        </w:rPr>
        <w:t>– Следующую.</w:t>
      </w:r>
    </w:p>
    <w:p w:rsidR="00033BF9" w:rsidRPr="00033BF9" w:rsidRDefault="00033BF9" w:rsidP="00033BF9">
      <w:pPr>
        <w:rPr>
          <w:szCs w:val="24"/>
        </w:rPr>
      </w:pPr>
      <w:r w:rsidRPr="00033BF9">
        <w:rPr>
          <w:szCs w:val="24"/>
        </w:rPr>
        <w:lastRenderedPageBreak/>
        <w:t>– Какую? – Ну, работ же полн</w:t>
      </w:r>
      <w:r w:rsidR="00787079">
        <w:rPr>
          <w:szCs w:val="24"/>
        </w:rPr>
        <w:t>о вокруг, а какая вам нужна? Мы-</w:t>
      </w:r>
      <w:r w:rsidRPr="00033BF9">
        <w:rPr>
          <w:szCs w:val="24"/>
        </w:rPr>
        <w:t>ж не можем расплыться по всем углам.</w:t>
      </w:r>
    </w:p>
    <w:p w:rsidR="00033BF9" w:rsidRPr="00033BF9" w:rsidRDefault="00033BF9" w:rsidP="00033BF9">
      <w:pPr>
        <w:rPr>
          <w:szCs w:val="24"/>
        </w:rPr>
      </w:pPr>
      <w:r w:rsidRPr="00033BF9">
        <w:rPr>
          <w:szCs w:val="24"/>
        </w:rPr>
        <w:t>– Я хочу следующие финансы.</w:t>
      </w:r>
    </w:p>
    <w:p w:rsidR="00033BF9" w:rsidRPr="00033BF9" w:rsidRDefault="00033BF9" w:rsidP="00033BF9">
      <w:pPr>
        <w:rPr>
          <w:szCs w:val="24"/>
        </w:rPr>
      </w:pPr>
      <w:r w:rsidRPr="00033BF9">
        <w:rPr>
          <w:szCs w:val="24"/>
        </w:rPr>
        <w:t>– Какие?</w:t>
      </w:r>
    </w:p>
    <w:p w:rsidR="00033BF9" w:rsidRPr="00033BF9" w:rsidRDefault="00033BF9" w:rsidP="00033BF9">
      <w:pPr>
        <w:rPr>
          <w:szCs w:val="24"/>
        </w:rPr>
      </w:pPr>
      <w:r w:rsidRPr="00033BF9">
        <w:rPr>
          <w:szCs w:val="24"/>
        </w:rPr>
        <w:t>– Много!</w:t>
      </w:r>
    </w:p>
    <w:p w:rsidR="00033BF9" w:rsidRPr="00033BF9" w:rsidRDefault="00033BF9" w:rsidP="00033BF9">
      <w:pPr>
        <w:rPr>
          <w:szCs w:val="24"/>
        </w:rPr>
      </w:pPr>
      <w:r w:rsidRPr="00033BF9">
        <w:rPr>
          <w:szCs w:val="24"/>
        </w:rPr>
        <w:t>– Сколько?</w:t>
      </w:r>
    </w:p>
    <w:p w:rsidR="00033BF9" w:rsidRPr="00033BF9" w:rsidRDefault="00033BF9" w:rsidP="00033BF9">
      <w:pPr>
        <w:rPr>
          <w:szCs w:val="24"/>
        </w:rPr>
      </w:pPr>
      <w:r w:rsidRPr="00033BF9">
        <w:rPr>
          <w:szCs w:val="24"/>
        </w:rPr>
        <w:t>– Много!</w:t>
      </w:r>
    </w:p>
    <w:p w:rsidR="00033BF9" w:rsidRPr="00033BF9" w:rsidRDefault="00033BF9" w:rsidP="00033BF9">
      <w:pPr>
        <w:rPr>
          <w:szCs w:val="24"/>
        </w:rPr>
      </w:pPr>
      <w:r w:rsidRPr="00033BF9">
        <w:rPr>
          <w:szCs w:val="24"/>
        </w:rPr>
        <w:t>– Сколько?</w:t>
      </w:r>
    </w:p>
    <w:p w:rsidR="00033BF9" w:rsidRPr="00033BF9" w:rsidRDefault="00033BF9" w:rsidP="00033BF9">
      <w:pPr>
        <w:rPr>
          <w:szCs w:val="24"/>
        </w:rPr>
      </w:pPr>
      <w:r w:rsidRPr="00033BF9">
        <w:rPr>
          <w:szCs w:val="24"/>
        </w:rPr>
        <w:t>– Много…</w:t>
      </w:r>
    </w:p>
    <w:p w:rsidR="00033BF9" w:rsidRPr="00033BF9" w:rsidRDefault="00033BF9" w:rsidP="00033BF9">
      <w:pPr>
        <w:rPr>
          <w:szCs w:val="24"/>
        </w:rPr>
      </w:pPr>
      <w:r w:rsidRPr="00033BF9">
        <w:rPr>
          <w:szCs w:val="24"/>
        </w:rPr>
        <w:t>– Аа-а…, – закрылось.</w:t>
      </w:r>
    </w:p>
    <w:p w:rsidR="00033BF9" w:rsidRPr="00033BF9" w:rsidRDefault="00033BF9" w:rsidP="00033BF9">
      <w:pPr>
        <w:rPr>
          <w:szCs w:val="24"/>
        </w:rPr>
      </w:pPr>
      <w:r w:rsidRPr="00033BF9">
        <w:rPr>
          <w:szCs w:val="24"/>
        </w:rPr>
        <w:t>То есть, Провидение оно очень конкретно. Более того, если ты</w:t>
      </w:r>
      <w:r w:rsidR="00787079">
        <w:rPr>
          <w:szCs w:val="24"/>
        </w:rPr>
        <w:t xml:space="preserve"> сейчас получаешь, грубо говоря</w:t>
      </w:r>
      <w:r w:rsidRPr="00033BF9">
        <w:rPr>
          <w:szCs w:val="24"/>
        </w:rPr>
        <w:t xml:space="preserve"> десять тысяч, а хочешь миллион,</w:t>
      </w:r>
      <w:r w:rsidR="00787079">
        <w:rPr>
          <w:szCs w:val="24"/>
        </w:rPr>
        <w:t xml:space="preserve"> Провидение скажет: «А, дурак!»</w:t>
      </w:r>
      <w:r w:rsidRPr="00033BF9">
        <w:rPr>
          <w:szCs w:val="24"/>
        </w:rPr>
        <w:t xml:space="preserve"> – и закроется.</w:t>
      </w:r>
    </w:p>
    <w:p w:rsidR="00033BF9" w:rsidRPr="00033BF9" w:rsidRDefault="00033BF9" w:rsidP="00033BF9">
      <w:pPr>
        <w:rPr>
          <w:b/>
          <w:szCs w:val="24"/>
        </w:rPr>
      </w:pPr>
      <w:r w:rsidRPr="00033BF9">
        <w:rPr>
          <w:szCs w:val="24"/>
        </w:rPr>
        <w:t>Следующий этап это один ноль: 10 тысяч, значит –100 тысяч. Оно говорит: «Ну ладно, будем работать». У вас есть миллион, следующий – 10 миллионов: «Ну ладно, будем работать». После миллиона – сто миллионов. Но если видит у тебя накопления, ещё ладно, но скорее всего – дурак. Я не знаю, в каких единицах, мне всё равно. Здесь не надо привязываться к евр</w:t>
      </w:r>
      <w:r w:rsidR="00787079">
        <w:rPr>
          <w:szCs w:val="24"/>
        </w:rPr>
        <w:t>о, рублю или доллару.</w:t>
      </w:r>
      <w:r w:rsidR="00787079" w:rsidRPr="00787079">
        <w:rPr>
          <w:b/>
          <w:szCs w:val="24"/>
        </w:rPr>
        <w:t xml:space="preserve"> Просто</w:t>
      </w:r>
      <w:r w:rsidRPr="00787079">
        <w:rPr>
          <w:b/>
          <w:szCs w:val="24"/>
        </w:rPr>
        <w:t xml:space="preserve"> Провидение работает нулями! Оно добавляет один ноль в ваши следующие перспективы, запомните это! Если вы не ставите конкретную перспективу, хоть какую-то, Провидению, оно не работает.</w:t>
      </w:r>
    </w:p>
    <w:p w:rsidR="00033BF9" w:rsidRPr="00033BF9" w:rsidRDefault="00033BF9" w:rsidP="00033BF9">
      <w:pPr>
        <w:rPr>
          <w:szCs w:val="24"/>
        </w:rPr>
      </w:pPr>
      <w:r w:rsidRPr="00033BF9">
        <w:rPr>
          <w:szCs w:val="24"/>
        </w:rPr>
        <w:t>– Хочу следующую машину, обновляться буду.</w:t>
      </w:r>
    </w:p>
    <w:p w:rsidR="00033BF9" w:rsidRPr="00033BF9" w:rsidRDefault="00033BF9" w:rsidP="00033BF9">
      <w:pPr>
        <w:rPr>
          <w:szCs w:val="24"/>
        </w:rPr>
      </w:pPr>
      <w:r w:rsidRPr="00033BF9">
        <w:rPr>
          <w:szCs w:val="24"/>
        </w:rPr>
        <w:t>– Какую?</w:t>
      </w:r>
    </w:p>
    <w:p w:rsidR="00033BF9" w:rsidRPr="00033BF9" w:rsidRDefault="00033BF9" w:rsidP="00033BF9">
      <w:pPr>
        <w:rPr>
          <w:szCs w:val="24"/>
        </w:rPr>
      </w:pPr>
      <w:r w:rsidRPr="00033BF9">
        <w:rPr>
          <w:szCs w:val="24"/>
        </w:rPr>
        <w:t>– Следующую.</w:t>
      </w:r>
    </w:p>
    <w:p w:rsidR="00033BF9" w:rsidRPr="00033BF9" w:rsidRDefault="00033BF9" w:rsidP="00033BF9">
      <w:pPr>
        <w:rPr>
          <w:szCs w:val="24"/>
        </w:rPr>
      </w:pPr>
      <w:r w:rsidRPr="00033BF9">
        <w:rPr>
          <w:szCs w:val="24"/>
        </w:rPr>
        <w:t>– А</w:t>
      </w:r>
      <w:r w:rsidR="00787079">
        <w:rPr>
          <w:szCs w:val="24"/>
        </w:rPr>
        <w:t>-</w:t>
      </w:r>
      <w:r w:rsidRPr="00033BF9">
        <w:rPr>
          <w:szCs w:val="24"/>
        </w:rPr>
        <w:t>а-а…</w:t>
      </w:r>
    </w:p>
    <w:p w:rsidR="00033BF9" w:rsidRPr="00033BF9" w:rsidRDefault="00033BF9" w:rsidP="00033BF9">
      <w:pPr>
        <w:rPr>
          <w:szCs w:val="24"/>
        </w:rPr>
      </w:pPr>
      <w:r w:rsidRPr="00033BF9">
        <w:rPr>
          <w:szCs w:val="24"/>
        </w:rPr>
        <w:t>Следующую: кроссовер, джип, микро, ма</w:t>
      </w:r>
      <w:r w:rsidR="00787079">
        <w:rPr>
          <w:szCs w:val="24"/>
        </w:rPr>
        <w:t>кро, там не знаю что, кабриолет. К</w:t>
      </w:r>
      <w:r w:rsidRPr="00033BF9">
        <w:rPr>
          <w:szCs w:val="24"/>
        </w:rPr>
        <w:t xml:space="preserve">акую хочешь? Они разные машины. Джип </w:t>
      </w:r>
      <w:r w:rsidR="00787079">
        <w:rPr>
          <w:szCs w:val="24"/>
        </w:rPr>
        <w:t xml:space="preserve">– </w:t>
      </w:r>
      <w:r w:rsidRPr="00033BF9">
        <w:rPr>
          <w:szCs w:val="24"/>
        </w:rPr>
        <w:t>это большой такой, бандура, у нас таких нет. Ездят, меня по трассе возят, у вас на всём ездят, всё нормально. Может не так часто, но ездят.</w:t>
      </w:r>
    </w:p>
    <w:p w:rsidR="00033BF9" w:rsidRPr="00033BF9" w:rsidRDefault="00033BF9" w:rsidP="00033BF9">
      <w:pPr>
        <w:rPr>
          <w:szCs w:val="24"/>
        </w:rPr>
      </w:pPr>
      <w:r w:rsidRPr="00033BF9">
        <w:rPr>
          <w:szCs w:val="24"/>
        </w:rPr>
        <w:t>– Какую?</w:t>
      </w:r>
    </w:p>
    <w:p w:rsidR="00033BF9" w:rsidRPr="00033BF9" w:rsidRDefault="00033BF9" w:rsidP="00033BF9">
      <w:pPr>
        <w:rPr>
          <w:szCs w:val="24"/>
        </w:rPr>
      </w:pPr>
      <w:r w:rsidRPr="00033BF9">
        <w:rPr>
          <w:szCs w:val="24"/>
        </w:rPr>
        <w:t>– Не знаю.</w:t>
      </w:r>
    </w:p>
    <w:p w:rsidR="00033BF9" w:rsidRPr="00033BF9" w:rsidRDefault="00033BF9" w:rsidP="00033BF9">
      <w:pPr>
        <w:rPr>
          <w:szCs w:val="24"/>
        </w:rPr>
      </w:pPr>
      <w:r w:rsidRPr="00033BF9">
        <w:rPr>
          <w:szCs w:val="24"/>
        </w:rPr>
        <w:t>– А</w:t>
      </w:r>
      <w:r w:rsidR="00787079">
        <w:rPr>
          <w:szCs w:val="24"/>
        </w:rPr>
        <w:t>-</w:t>
      </w:r>
      <w:r w:rsidRPr="00033BF9">
        <w:rPr>
          <w:szCs w:val="24"/>
        </w:rPr>
        <w:t>а-а…</w:t>
      </w:r>
    </w:p>
    <w:p w:rsidR="00033BF9" w:rsidRPr="00787079" w:rsidRDefault="00033BF9" w:rsidP="00033BF9">
      <w:pPr>
        <w:rPr>
          <w:b/>
          <w:szCs w:val="24"/>
        </w:rPr>
      </w:pPr>
      <w:r w:rsidRPr="00033BF9">
        <w:rPr>
          <w:szCs w:val="24"/>
        </w:rPr>
        <w:t xml:space="preserve">То есть, </w:t>
      </w:r>
      <w:r w:rsidRPr="00787079">
        <w:rPr>
          <w:b/>
          <w:szCs w:val="24"/>
        </w:rPr>
        <w:t>Провиде</w:t>
      </w:r>
      <w:r w:rsidR="00787079" w:rsidRPr="00787079">
        <w:rPr>
          <w:b/>
          <w:szCs w:val="24"/>
        </w:rPr>
        <w:t>ние требует от вас конкретности –</w:t>
      </w:r>
      <w:r w:rsidRPr="00787079">
        <w:rPr>
          <w:b/>
          <w:szCs w:val="24"/>
        </w:rPr>
        <w:t xml:space="preserve"> запомните это. И очень многие из вас перекрывают Провидение отсутствием конкретики желаний перспектив.</w:t>
      </w:r>
    </w:p>
    <w:p w:rsidR="00033BF9" w:rsidRPr="00033BF9" w:rsidRDefault="00033BF9" w:rsidP="00033BF9">
      <w:pPr>
        <w:rPr>
          <w:szCs w:val="24"/>
        </w:rPr>
      </w:pPr>
      <w:r w:rsidRPr="00033BF9">
        <w:rPr>
          <w:szCs w:val="24"/>
        </w:rPr>
        <w:t>Пример. Я понимаю, что через три года мне нужно обновлять машину. Какую? Я закладываю, какую машину я буду покупать через три года, обновляя через семь лет, через десять лет. И уже во мне идёт работа на эти семь, десять лет подтяжкой этой машины. При этом Провидение может видеть, что у меня это не через семь лет сработает, через шесть или через девять. Срабатывает, вплоть до того, что на производстве подтягивается к нам машина, без шуток, которая именно для вас предназначена.</w:t>
      </w:r>
    </w:p>
    <w:p w:rsidR="00033BF9" w:rsidRPr="00033BF9" w:rsidRDefault="00033BF9" w:rsidP="00033BF9">
      <w:pPr>
        <w:rPr>
          <w:szCs w:val="24"/>
        </w:rPr>
      </w:pPr>
      <w:r w:rsidRPr="00033BF9">
        <w:rPr>
          <w:szCs w:val="24"/>
        </w:rPr>
        <w:t>Это у нас была ситуация, не со мной, с Ольгой, Главой ИВДИВО. Заказываем машину заранее. Там денег нет, мы: «Оплата в течение года», чтобы её купить. И нам так и говорят: «Вам эту машину будут производить». Мы вообще порадовались, мы такое ник</w:t>
      </w:r>
      <w:r w:rsidR="00787079">
        <w:rPr>
          <w:szCs w:val="24"/>
        </w:rPr>
        <w:t>огда не слышали, с нуля. Мы тут-</w:t>
      </w:r>
      <w:r w:rsidRPr="00033BF9">
        <w:rPr>
          <w:szCs w:val="24"/>
        </w:rPr>
        <w:t>же к Владыке, просим, чтобы произведённая машина выдержала Огонь. Всё. Когда машина просто пришла, вот у</w:t>
      </w:r>
      <w:r w:rsidR="0003621C">
        <w:rPr>
          <w:szCs w:val="24"/>
        </w:rPr>
        <w:t>же время покупки пришло, эти</w:t>
      </w:r>
      <w:r w:rsidRPr="00033BF9">
        <w:rPr>
          <w:szCs w:val="24"/>
        </w:rPr>
        <w:t xml:space="preserve"> менеджеры</w:t>
      </w:r>
      <w:r w:rsidR="0003621C">
        <w:rPr>
          <w:szCs w:val="24"/>
        </w:rPr>
        <w:t>,</w:t>
      </w:r>
      <w:r w:rsidRPr="00033BF9">
        <w:rPr>
          <w:szCs w:val="24"/>
        </w:rPr>
        <w:t xml:space="preserve"> этой компании ходили вокруг неё, облиз</w:t>
      </w:r>
      <w:r w:rsidR="0003621C">
        <w:rPr>
          <w:szCs w:val="24"/>
        </w:rPr>
        <w:t>ывались. Нет, у них стоит такая-</w:t>
      </w:r>
      <w:r w:rsidRPr="00033BF9">
        <w:rPr>
          <w:szCs w:val="24"/>
        </w:rPr>
        <w:t>же машина другого цвета, может быть другой комплектации чуть. Но вот мы… нам понравилась, решили её купить. От неё уже эманировала с завода фиксация Владыки для Служащих, чтобы она могла выдержать фиксацию Главы</w:t>
      </w:r>
      <w:r w:rsidR="0003621C">
        <w:rPr>
          <w:szCs w:val="24"/>
        </w:rPr>
        <w:t xml:space="preserve"> ИВДИВО. Потому что машина – это д</w:t>
      </w:r>
      <w:r w:rsidRPr="00033BF9">
        <w:rPr>
          <w:szCs w:val="24"/>
        </w:rPr>
        <w:t xml:space="preserve">ом на колёсах, в прямом смысле слова. И ваша фиксация Ядра, когда вы едите – это вот дом на колёсах. То есть, когда я куда-то далеко выезжаю на машине, дом где-то там, а машина для меня </w:t>
      </w:r>
      <w:r w:rsidR="0003621C">
        <w:rPr>
          <w:szCs w:val="24"/>
        </w:rPr>
        <w:t>– дом. Я</w:t>
      </w:r>
      <w:r w:rsidRPr="00033BF9">
        <w:rPr>
          <w:szCs w:val="24"/>
        </w:rPr>
        <w:t xml:space="preserve"> туда могу зайти</w:t>
      </w:r>
      <w:r w:rsidR="0003621C">
        <w:rPr>
          <w:szCs w:val="24"/>
        </w:rPr>
        <w:t>, любую практику сделать. О</w:t>
      </w:r>
      <w:r w:rsidRPr="00033BF9">
        <w:rPr>
          <w:szCs w:val="24"/>
        </w:rPr>
        <w:t>на всё выдержит, хотя это железо. Но это дом на колёсах, маленький-большой, не</w:t>
      </w:r>
      <w:r w:rsidR="0003621C">
        <w:rPr>
          <w:szCs w:val="24"/>
        </w:rPr>
        <w:t xml:space="preserve"> </w:t>
      </w:r>
      <w:r w:rsidRPr="00033BF9">
        <w:rPr>
          <w:szCs w:val="24"/>
        </w:rPr>
        <w:t>важно, дом на колёсах. И вот этот дом на колёсах</w:t>
      </w:r>
      <w:r w:rsidR="0003621C">
        <w:rPr>
          <w:szCs w:val="24"/>
        </w:rPr>
        <w:t>,</w:t>
      </w:r>
      <w:r w:rsidRPr="00033BF9">
        <w:rPr>
          <w:szCs w:val="24"/>
        </w:rPr>
        <w:t xml:space="preserve"> заранее строился. Совсем другое ощущение, чем когда он просто покупается.</w:t>
      </w:r>
    </w:p>
    <w:p w:rsidR="00033BF9" w:rsidRPr="00033BF9" w:rsidRDefault="00033BF9" w:rsidP="00033BF9">
      <w:pPr>
        <w:rPr>
          <w:szCs w:val="24"/>
        </w:rPr>
      </w:pPr>
      <w:r w:rsidRPr="00033BF9">
        <w:rPr>
          <w:szCs w:val="24"/>
        </w:rPr>
        <w:t>Это Провидение делает. Вот это тоже делает Провидение. И когда, ты заранее складываешь перспективу что надо. Потом так складывается, и к тебе подтягивается аппарат, который соответствует не только технически, финансово, но ещё соответствует твоему Огню</w:t>
      </w:r>
      <w:r w:rsidR="0003621C">
        <w:rPr>
          <w:szCs w:val="24"/>
        </w:rPr>
        <w:t>,</w:t>
      </w:r>
      <w:r w:rsidRPr="00033BF9">
        <w:rPr>
          <w:szCs w:val="24"/>
        </w:rPr>
        <w:t xml:space="preserve"> и </w:t>
      </w:r>
      <w:r w:rsidRPr="00033BF9">
        <w:rPr>
          <w:szCs w:val="24"/>
        </w:rPr>
        <w:lastRenderedPageBreak/>
        <w:t xml:space="preserve">служению. Совсем другая машина. Некоторые в эту машину теперь садятся или осторожно, или не могут. Причём машина сама не хочет их, и они как-то мимо проходят. «Подвези меня. Ой, не надо». </w:t>
      </w:r>
      <w:r w:rsidRPr="00033BF9">
        <w:rPr>
          <w:i/>
          <w:szCs w:val="24"/>
        </w:rPr>
        <w:t>(Смеётся)</w:t>
      </w:r>
      <w:r w:rsidRPr="00033BF9">
        <w:rPr>
          <w:szCs w:val="24"/>
        </w:rPr>
        <w:t>.</w:t>
      </w:r>
      <w:r w:rsidRPr="00033BF9">
        <w:rPr>
          <w:i/>
          <w:szCs w:val="24"/>
        </w:rPr>
        <w:t xml:space="preserve"> </w:t>
      </w:r>
      <w:r w:rsidRPr="00033BF9">
        <w:rPr>
          <w:szCs w:val="24"/>
        </w:rPr>
        <w:t>Примерно так. Вот, вот до смешного доходит, вот именно вот эта фиксация эманаций от неё зависит. Это делает Провидение.</w:t>
      </w:r>
    </w:p>
    <w:p w:rsidR="00033BF9" w:rsidRPr="0003621C" w:rsidRDefault="00033BF9" w:rsidP="00033BF9">
      <w:pPr>
        <w:rPr>
          <w:b/>
          <w:szCs w:val="24"/>
        </w:rPr>
      </w:pPr>
      <w:r w:rsidRPr="00033BF9">
        <w:rPr>
          <w:szCs w:val="24"/>
        </w:rPr>
        <w:t>Теперь представьте все ваши жизненные какие-то проблемы, где в Провидении должно это решение приняться. И есл</w:t>
      </w:r>
      <w:r w:rsidR="0003621C">
        <w:rPr>
          <w:szCs w:val="24"/>
        </w:rPr>
        <w:t>и вашей 11-</w:t>
      </w:r>
      <w:r w:rsidRPr="00033BF9">
        <w:rPr>
          <w:szCs w:val="24"/>
        </w:rPr>
        <w:t xml:space="preserve">й Частью эти решения не приняты, по жизни разрешений не будет, то есть изменений не будет. Очень часто вы проблему видите, что она выеденного яйца не стоит. Вы понимаете, что она может решиться на раз плюнуть. Но она не решается не потому, что проблема не может решиться, а </w:t>
      </w:r>
      <w:r w:rsidRPr="0003621C">
        <w:rPr>
          <w:b/>
          <w:szCs w:val="24"/>
        </w:rPr>
        <w:t>потому что в вашем Провидении нет решения, куда её решить, направить, реализовать. И пока в Провидении это не сложится, по жизни ничего не будет.</w:t>
      </w:r>
    </w:p>
    <w:p w:rsidR="00033BF9" w:rsidRPr="00033BF9" w:rsidRDefault="00033BF9" w:rsidP="0003621C">
      <w:pPr>
        <w:rPr>
          <w:szCs w:val="24"/>
        </w:rPr>
      </w:pPr>
      <w:r w:rsidRPr="00033BF9">
        <w:rPr>
          <w:szCs w:val="24"/>
        </w:rPr>
        <w:t>Пример. Для обычных людей. Это и у обычных людей, только они это не замечают. По</w:t>
      </w:r>
      <w:r w:rsidR="0003621C">
        <w:rPr>
          <w:szCs w:val="24"/>
        </w:rPr>
        <w:t xml:space="preserve">мните: «Стерпится – </w:t>
      </w:r>
      <w:r w:rsidRPr="00033BF9">
        <w:rPr>
          <w:szCs w:val="24"/>
        </w:rPr>
        <w:t>слюбится». Любовь пропала, люди готовы разойтись. Без обид. Это плохая ситуация, но не расходятся. Год не расходятся, два не расходятся, десять не расходятся, двадцать. Они и разойтись готовы, и не расходятся. И уже вроде не любят, и вроде любят. Вроде вместе и терпеть друг друга не могут. И не знают, что делать.</w:t>
      </w:r>
      <w:r w:rsidR="0003621C">
        <w:rPr>
          <w:szCs w:val="24"/>
        </w:rPr>
        <w:t xml:space="preserve"> Провидение решение не приняло. </w:t>
      </w:r>
      <w:r w:rsidRPr="00033BF9">
        <w:rPr>
          <w:szCs w:val="24"/>
        </w:rPr>
        <w:t>Анекдот. Если приняли решение остаться, они могут стяжать новую любовь и возобновит</w:t>
      </w:r>
      <w:r w:rsidR="0003621C">
        <w:rPr>
          <w:szCs w:val="24"/>
        </w:rPr>
        <w:t>ь эти отношения. И пойдёт такая-же яркая жизнь</w:t>
      </w:r>
      <w:r w:rsidRPr="00033BF9">
        <w:rPr>
          <w:szCs w:val="24"/>
        </w:rPr>
        <w:t xml:space="preserve"> как была. Просто </w:t>
      </w:r>
      <w:r w:rsidR="0003621C">
        <w:rPr>
          <w:szCs w:val="24"/>
        </w:rPr>
        <w:t>любовь устарела. Т</w:t>
      </w:r>
      <w:r w:rsidRPr="00033BF9">
        <w:rPr>
          <w:szCs w:val="24"/>
        </w:rPr>
        <w:t>ы развиваешься, а любовь устаревает. Любовь-то не всегда развивается. Но если Провидение не приняло решение,</w:t>
      </w:r>
      <w:r w:rsidR="0003621C">
        <w:rPr>
          <w:szCs w:val="24"/>
        </w:rPr>
        <w:t xml:space="preserve"> вы не обновили состояние любви</w:t>
      </w:r>
      <w:r w:rsidRPr="00033BF9">
        <w:rPr>
          <w:szCs w:val="24"/>
        </w:rPr>
        <w:t xml:space="preserve"> и старое не разрешилось, и новая даже любовь</w:t>
      </w:r>
      <w:r w:rsidR="0003621C">
        <w:rPr>
          <w:szCs w:val="24"/>
        </w:rPr>
        <w:t xml:space="preserve"> не наступает. И зачем так жить? – С</w:t>
      </w:r>
      <w:r w:rsidRPr="00033BF9">
        <w:rPr>
          <w:szCs w:val="24"/>
        </w:rPr>
        <w:t>уществуя.</w:t>
      </w:r>
      <w:r w:rsidR="0003621C">
        <w:rPr>
          <w:szCs w:val="24"/>
        </w:rPr>
        <w:t xml:space="preserve"> </w:t>
      </w:r>
      <w:r w:rsidR="0003621C" w:rsidRPr="0003621C">
        <w:rPr>
          <w:b/>
          <w:szCs w:val="24"/>
        </w:rPr>
        <w:t>И вот</w:t>
      </w:r>
      <w:r w:rsidRPr="0003621C">
        <w:rPr>
          <w:b/>
          <w:szCs w:val="24"/>
        </w:rPr>
        <w:t xml:space="preserve"> Пр</w:t>
      </w:r>
      <w:r w:rsidR="0003621C" w:rsidRPr="0003621C">
        <w:rPr>
          <w:b/>
          <w:szCs w:val="24"/>
        </w:rPr>
        <w:t>овидение</w:t>
      </w:r>
      <w:r w:rsidRPr="0003621C">
        <w:rPr>
          <w:b/>
          <w:szCs w:val="24"/>
        </w:rPr>
        <w:t xml:space="preserve"> запускает процессы обновления любви.</w:t>
      </w:r>
      <w:r w:rsidRPr="00033BF9">
        <w:rPr>
          <w:szCs w:val="24"/>
        </w:rPr>
        <w:t xml:space="preserve"> Нужно обновляться? Обязательно, иначе скучно жить, даже если есть любовь. Она должна обновляться, она должна расти.</w:t>
      </w:r>
    </w:p>
    <w:p w:rsidR="00033BF9" w:rsidRPr="00033BF9" w:rsidRDefault="00033BF9" w:rsidP="00F4536F">
      <w:pPr>
        <w:rPr>
          <w:szCs w:val="24"/>
        </w:rPr>
      </w:pPr>
      <w:r w:rsidRPr="0003621C">
        <w:rPr>
          <w:b/>
          <w:szCs w:val="24"/>
        </w:rPr>
        <w:t>Обновление Мудрости.</w:t>
      </w:r>
      <w:r w:rsidRPr="00033BF9">
        <w:rPr>
          <w:szCs w:val="24"/>
        </w:rPr>
        <w:t xml:space="preserve"> Нужно обновляться? Вы скажете: «Нужно». А вы обновляете? </w:t>
      </w:r>
      <w:r w:rsidRPr="0003621C">
        <w:rPr>
          <w:b/>
          <w:szCs w:val="24"/>
        </w:rPr>
        <w:t xml:space="preserve">Обновление, как перезагрузка на компьютере, так проще будет. Вот периодически компьютер надо обновлять, иначе старая программа уже не будет действовать, стыковаться с новыми буквально за месяц два-три. А вы себя должны обновлять на новую Мудрость от Отца? Должны. А запускает это </w:t>
      </w:r>
      <w:r w:rsidR="00F4536F">
        <w:rPr>
          <w:b/>
          <w:szCs w:val="24"/>
        </w:rPr>
        <w:t xml:space="preserve">– </w:t>
      </w:r>
      <w:r w:rsidRPr="0003621C">
        <w:rPr>
          <w:b/>
          <w:szCs w:val="24"/>
        </w:rPr>
        <w:t>Провидение.</w:t>
      </w:r>
      <w:r w:rsidRPr="00033BF9">
        <w:rPr>
          <w:szCs w:val="24"/>
        </w:rPr>
        <w:t xml:space="preserve"> И если оно будет закрыто, и всё послало, у вас не будет обновления, и вы будете со своей Мудростью уже не понимать новую жизнь. Всё, вы в неё не будете встраиваться. С вашей новой Волей вы в этой ж</w:t>
      </w:r>
      <w:r w:rsidR="00F4536F">
        <w:rPr>
          <w:szCs w:val="24"/>
        </w:rPr>
        <w:t xml:space="preserve">изни ничего не сможете сделать. </w:t>
      </w:r>
      <w:r w:rsidRPr="00033BF9">
        <w:rPr>
          <w:szCs w:val="24"/>
        </w:rPr>
        <w:t>Это только кажется, что простые это моменты. Если у вас</w:t>
      </w:r>
      <w:r w:rsidR="00F4536F">
        <w:rPr>
          <w:szCs w:val="24"/>
        </w:rPr>
        <w:t xml:space="preserve"> по жизни всё в порядке, вам</w:t>
      </w:r>
      <w:r w:rsidRPr="00033BF9">
        <w:rPr>
          <w:szCs w:val="24"/>
        </w:rPr>
        <w:t xml:space="preserve"> эт</w:t>
      </w:r>
      <w:r w:rsidR="00F4536F">
        <w:rPr>
          <w:szCs w:val="24"/>
        </w:rPr>
        <w:t>и слова не нужны. Но как только</w:t>
      </w:r>
      <w:r w:rsidRPr="00033BF9">
        <w:rPr>
          <w:szCs w:val="24"/>
        </w:rPr>
        <w:t xml:space="preserve"> вы почувствуете по жизни проблему, вы сразу кинетесь, куда? К Папе. У Папы попросите, а Папа что будет включать? </w:t>
      </w:r>
      <w:r w:rsidR="00F4536F">
        <w:rPr>
          <w:szCs w:val="24"/>
        </w:rPr>
        <w:t>– Провидение!</w:t>
      </w:r>
      <w:r w:rsidRPr="00033BF9">
        <w:rPr>
          <w:szCs w:val="24"/>
        </w:rPr>
        <w:t xml:space="preserve"> А если оно будет со скрипом не включаться,</w:t>
      </w:r>
      <w:r w:rsidR="00F4536F">
        <w:rPr>
          <w:szCs w:val="24"/>
        </w:rPr>
        <w:t xml:space="preserve"> Папа тебе ответит: «Тебе рано». Не потому что ты не готов, а потому, что</w:t>
      </w:r>
      <w:r w:rsidRPr="00033BF9">
        <w:rPr>
          <w:szCs w:val="24"/>
        </w:rPr>
        <w:t xml:space="preserve"> если Папа и отправит, твоё Провидение просто взорвётся. Оно скрипит, оно не смазано. Ситуация понятна?</w:t>
      </w:r>
      <w:r w:rsidR="00F4536F">
        <w:rPr>
          <w:szCs w:val="24"/>
        </w:rPr>
        <w:t xml:space="preserve"> </w:t>
      </w:r>
      <w:r w:rsidRPr="00033BF9">
        <w:rPr>
          <w:szCs w:val="24"/>
        </w:rPr>
        <w:t>И Папа бы и дал вам то, что вы просите, но он понимает, что ваши Части это не вы</w:t>
      </w:r>
      <w:r w:rsidR="00F4536F">
        <w:rPr>
          <w:szCs w:val="24"/>
        </w:rPr>
        <w:t>держат. Значит, это раздавит их</w:t>
      </w:r>
      <w:r w:rsidRPr="00033BF9">
        <w:rPr>
          <w:szCs w:val="24"/>
        </w:rPr>
        <w:t xml:space="preserve"> и Папа не даёт. Не потому, что вы не готовы, вам так и звучит: «Не готов», а потому что ваши Части не готовы это принять. </w:t>
      </w:r>
      <w:r w:rsidRPr="00F4536F">
        <w:rPr>
          <w:b/>
          <w:szCs w:val="24"/>
        </w:rPr>
        <w:t>И в первую очередь – это проверяется на Провидении. Любая ваша ситуация на будущее, на завтра, на мысль перспективную, проверяется Провидением. Запомните это. Оно должно крутиться.</w:t>
      </w:r>
      <w:r w:rsidRPr="00033BF9">
        <w:rPr>
          <w:szCs w:val="24"/>
        </w:rPr>
        <w:t xml:space="preserve"> Никаких маханий рукой: «А, сложится…», – не бывает так. Всё конкретно должно быть.</w:t>
      </w:r>
    </w:p>
    <w:p w:rsidR="00033BF9" w:rsidRPr="00033BF9" w:rsidRDefault="00033BF9" w:rsidP="00F4536F">
      <w:pPr>
        <w:rPr>
          <w:szCs w:val="24"/>
        </w:rPr>
      </w:pPr>
      <w:r w:rsidRPr="00033BF9">
        <w:rPr>
          <w:szCs w:val="24"/>
        </w:rPr>
        <w:t>И ещё. Вот некоторые так на меня смотрят: «Ну</w:t>
      </w:r>
      <w:r w:rsidR="00F4536F">
        <w:rPr>
          <w:szCs w:val="24"/>
        </w:rPr>
        <w:t>, это-</w:t>
      </w:r>
      <w:r w:rsidRPr="00033BF9">
        <w:rPr>
          <w:szCs w:val="24"/>
        </w:rPr>
        <w:t>ж всё автом</w:t>
      </w:r>
      <w:r w:rsidR="00F4536F">
        <w:rPr>
          <w:szCs w:val="24"/>
        </w:rPr>
        <w:t>атика работает». Вы-</w:t>
      </w:r>
      <w:r w:rsidRPr="00033BF9">
        <w:rPr>
          <w:szCs w:val="24"/>
        </w:rPr>
        <w:t>ж пришли восходить? В принципе-то работает автоматика. Но иногда автоматика не срабатывает – 20 лет стагнация, не поймёшь за что. На самом дел</w:t>
      </w:r>
      <w:r w:rsidR="00F4536F">
        <w:rPr>
          <w:szCs w:val="24"/>
        </w:rPr>
        <w:t>е просто не работает Провидение. К</w:t>
      </w:r>
      <w:r w:rsidRPr="00033BF9">
        <w:rPr>
          <w:szCs w:val="24"/>
        </w:rPr>
        <w:t>огда оно там заработает…</w:t>
      </w:r>
      <w:r w:rsidR="00F4536F">
        <w:rPr>
          <w:szCs w:val="24"/>
        </w:rPr>
        <w:t>?</w:t>
      </w:r>
      <w:r w:rsidRPr="00033BF9">
        <w:rPr>
          <w:szCs w:val="24"/>
        </w:rPr>
        <w:t xml:space="preserve"> Так вот, восхождение предполагает, чтоб вы управляли процессом, пошли и перезапустили Провидение.</w:t>
      </w:r>
      <w:r w:rsidR="00F4536F">
        <w:rPr>
          <w:szCs w:val="24"/>
        </w:rPr>
        <w:t xml:space="preserve"> </w:t>
      </w:r>
      <w:r w:rsidRPr="00033BF9">
        <w:rPr>
          <w:szCs w:val="24"/>
        </w:rPr>
        <w:t xml:space="preserve">Мы это сделаем через практику. А пока я специально с Владыкой вам фиксирую вот сейчас физический Огонь, чтоб в вас оно начало, скрежеща от ржавчины, крутиться «Кк-ы… Кк-ы…» </w:t>
      </w:r>
      <w:r w:rsidRPr="00033BF9">
        <w:rPr>
          <w:i/>
          <w:szCs w:val="24"/>
        </w:rPr>
        <w:t>(имитирует скрип)</w:t>
      </w:r>
      <w:r w:rsidRPr="00033BF9">
        <w:rPr>
          <w:szCs w:val="24"/>
        </w:rPr>
        <w:t>. Примерно так у большинства – смазка нужна. Я знаю, что вы мне не поверите, вот вы мне не поверите вначале. Это вот…</w:t>
      </w:r>
    </w:p>
    <w:p w:rsidR="00033BF9" w:rsidRPr="00033BF9" w:rsidRDefault="00033BF9" w:rsidP="00033BF9">
      <w:pPr>
        <w:rPr>
          <w:szCs w:val="24"/>
        </w:rPr>
      </w:pPr>
      <w:r w:rsidRPr="00033BF9">
        <w:rPr>
          <w:szCs w:val="24"/>
        </w:rPr>
        <w:t xml:space="preserve">Ещё хитрость Провидения. У вас накопилось неверие во что-то. Кроме Веры, – Части Веры, аж там 31-я, – это что копит? Провидение. То есть, </w:t>
      </w:r>
      <w:r w:rsidRPr="00F4536F">
        <w:rPr>
          <w:b/>
          <w:szCs w:val="24"/>
        </w:rPr>
        <w:t xml:space="preserve">Провидение копит всю вашу базу данных. Вы не верите – Провидение не верит. И вы сейчас не верите ни моим словам, а ваше Провидение вообще само по себе не верит, </w:t>
      </w:r>
      <w:r w:rsidR="00F4536F">
        <w:rPr>
          <w:szCs w:val="24"/>
        </w:rPr>
        <w:t>потому что</w:t>
      </w:r>
      <w:r w:rsidRPr="00033BF9">
        <w:rPr>
          <w:szCs w:val="24"/>
        </w:rPr>
        <w:t xml:space="preserve"> вы неверящий человек, а оно так </w:t>
      </w:r>
      <w:r w:rsidRPr="00033BF9">
        <w:rPr>
          <w:szCs w:val="24"/>
        </w:rPr>
        <w:lastRenderedPageBreak/>
        <w:t>накопило. И чтоб я вам не сказал, оно мне никогда не поверит, даже если это полная объективка, потому что оно накопило неверие. Ситуация понятна?</w:t>
      </w:r>
    </w:p>
    <w:p w:rsidR="00033BF9" w:rsidRPr="00033BF9" w:rsidRDefault="00F4536F" w:rsidP="00E933DE">
      <w:pPr>
        <w:rPr>
          <w:szCs w:val="24"/>
        </w:rPr>
      </w:pPr>
      <w:r>
        <w:rPr>
          <w:szCs w:val="24"/>
        </w:rPr>
        <w:t>А если вы верите, вы сразу-</w:t>
      </w:r>
      <w:r w:rsidR="00033BF9" w:rsidRPr="00033BF9">
        <w:rPr>
          <w:szCs w:val="24"/>
        </w:rPr>
        <w:t>же поверили, начали крутить и думать: «А зачем ты это говоришь?» А у нас здесь сидят рядом те, кто со скрипом не складывается. – «Вот правильно, вот и всё, и нечего здесь отвлекать нас». Увидели? Вот такая интересная штука. И вы очень часто реагируете на других</w:t>
      </w:r>
      <w:r w:rsidR="00E933DE">
        <w:rPr>
          <w:szCs w:val="24"/>
        </w:rPr>
        <w:t xml:space="preserve">, сейчас на меня, только из-за… </w:t>
      </w:r>
      <w:r w:rsidR="00033BF9" w:rsidRPr="00033BF9">
        <w:rPr>
          <w:i/>
          <w:szCs w:val="24"/>
        </w:rPr>
        <w:t>(К кому-то в зале)</w:t>
      </w:r>
      <w:r w:rsidR="00033BF9" w:rsidRPr="00033BF9">
        <w:rPr>
          <w:szCs w:val="24"/>
        </w:rPr>
        <w:t>. Не пойдёт, не пройдёшь, я тебя не пущу. Всё, уже всё понятно, а куда деваться. Нельзя отвлекать от Синтеза Владыки, опасно для всего.</w:t>
      </w:r>
    </w:p>
    <w:p w:rsidR="00033BF9" w:rsidRPr="00385794" w:rsidRDefault="00033BF9" w:rsidP="00E933DE">
      <w:pPr>
        <w:rPr>
          <w:szCs w:val="24"/>
        </w:rPr>
      </w:pPr>
      <w:r w:rsidRPr="00033BF9">
        <w:rPr>
          <w:szCs w:val="24"/>
        </w:rPr>
        <w:t xml:space="preserve">И вы мне не поверите не потому, что оно у вас плохое, а потому что </w:t>
      </w:r>
      <w:r w:rsidRPr="00E933DE">
        <w:rPr>
          <w:b/>
          <w:szCs w:val="24"/>
        </w:rPr>
        <w:t>ваш характер – это результат вашего Провиденья, в том числе. Всё, что там накопили, вы внутри себя, характерно, носите.</w:t>
      </w:r>
      <w:r w:rsidRPr="00033BF9">
        <w:rPr>
          <w:szCs w:val="24"/>
        </w:rPr>
        <w:t xml:space="preserve"> От себя не убежишь, помните? Перевожу на другой язык: от Провидения собственного с собственными накоплениями не убежишь. Почему? Оно ваше – это ваше всё. В</w:t>
      </w:r>
      <w:r w:rsidR="00E933DE">
        <w:rPr>
          <w:szCs w:val="24"/>
        </w:rPr>
        <w:t>ы такой, какое ваше Провидение. И сколько-</w:t>
      </w:r>
      <w:r w:rsidRPr="00033BF9">
        <w:rPr>
          <w:szCs w:val="24"/>
        </w:rPr>
        <w:t xml:space="preserve">б я вам, что не говорил, пока оно не поменяется, </w:t>
      </w:r>
      <w:r w:rsidRPr="00385794">
        <w:rPr>
          <w:szCs w:val="24"/>
        </w:rPr>
        <w:t>вы будете смотреть на меня, соглашаться со мной, делать вид, что вам, вы в Синтезе, вам скучно, вас это не касается, всё и так пройдёт. Вы потом это забудете. Оно само будет как-то пытаться восстановиться, а вам это не надо – э</w:t>
      </w:r>
      <w:r w:rsidR="00E933DE" w:rsidRPr="00385794">
        <w:rPr>
          <w:szCs w:val="24"/>
        </w:rPr>
        <w:t>то ваше состояние группы. И что-</w:t>
      </w:r>
      <w:r w:rsidRPr="00385794">
        <w:rPr>
          <w:szCs w:val="24"/>
        </w:rPr>
        <w:t xml:space="preserve">ж я мучаю вас эти сорок минут, </w:t>
      </w:r>
      <w:r w:rsidR="00E933DE" w:rsidRPr="00385794">
        <w:rPr>
          <w:szCs w:val="24"/>
        </w:rPr>
        <w:t>внушая, что с Провидением плохо?</w:t>
      </w:r>
      <w:r w:rsidRPr="00385794">
        <w:rPr>
          <w:szCs w:val="24"/>
        </w:rPr>
        <w:t xml:space="preserve"> «Да</w:t>
      </w:r>
      <w:r w:rsidR="00385794">
        <w:rPr>
          <w:szCs w:val="24"/>
        </w:rPr>
        <w:t>,</w:t>
      </w:r>
      <w:r w:rsidRPr="00385794">
        <w:rPr>
          <w:szCs w:val="24"/>
        </w:rPr>
        <w:t xml:space="preserve"> хай ему грец…»</w:t>
      </w:r>
    </w:p>
    <w:p w:rsidR="00033BF9" w:rsidRPr="00385794" w:rsidRDefault="00033BF9" w:rsidP="00033BF9">
      <w:pPr>
        <w:rPr>
          <w:szCs w:val="24"/>
        </w:rPr>
      </w:pPr>
      <w:r w:rsidRPr="00385794">
        <w:rPr>
          <w:szCs w:val="24"/>
        </w:rPr>
        <w:t>Пошли дальше. Это вот первая проблема ночной подготовки.</w:t>
      </w:r>
    </w:p>
    <w:p w:rsidR="00033BF9" w:rsidRPr="00385794" w:rsidRDefault="00033BF9" w:rsidP="00033BF9">
      <w:pPr>
        <w:rPr>
          <w:szCs w:val="24"/>
        </w:rPr>
      </w:pPr>
      <w:r w:rsidRPr="00385794">
        <w:rPr>
          <w:szCs w:val="24"/>
        </w:rPr>
        <w:t>И вторая. «Про – видение», у вас в голове Провидение циклится со словом «видение». Не вижу, значит, Провидение не работает – это ошибка. Провидение и видение – это разные процессы. Понятно, что в Провидение включается и то, что мы видим.</w:t>
      </w:r>
    </w:p>
    <w:p w:rsidR="00033BF9" w:rsidRPr="00385794" w:rsidRDefault="00033BF9" w:rsidP="00033BF9">
      <w:pPr>
        <w:rPr>
          <w:szCs w:val="24"/>
        </w:rPr>
      </w:pPr>
      <w:r w:rsidRPr="00385794">
        <w:rPr>
          <w:szCs w:val="24"/>
        </w:rPr>
        <w:t>Давайте разберём, что такое «Про-видение». Провидение – это не для того, чт</w:t>
      </w:r>
      <w:r w:rsidR="00385794">
        <w:rPr>
          <w:szCs w:val="24"/>
        </w:rPr>
        <w:t>обы ты сейчас видел, а для чего? А</w:t>
      </w:r>
      <w:r w:rsidRPr="00385794">
        <w:rPr>
          <w:szCs w:val="24"/>
        </w:rPr>
        <w:t>?</w:t>
      </w:r>
    </w:p>
    <w:p w:rsidR="00033BF9" w:rsidRPr="00033BF9" w:rsidRDefault="00033BF9" w:rsidP="00033BF9">
      <w:pPr>
        <w:rPr>
          <w:i/>
          <w:szCs w:val="24"/>
        </w:rPr>
      </w:pPr>
      <w:r w:rsidRPr="00385794">
        <w:rPr>
          <w:i/>
          <w:szCs w:val="24"/>
        </w:rPr>
        <w:t>(Из зала: – Наверное, в перспективе.)</w:t>
      </w:r>
    </w:p>
    <w:p w:rsidR="00033BF9" w:rsidRPr="00033BF9" w:rsidRDefault="00033BF9" w:rsidP="00033BF9">
      <w:pPr>
        <w:rPr>
          <w:szCs w:val="24"/>
        </w:rPr>
      </w:pPr>
      <w:r w:rsidRPr="00033BF9">
        <w:rPr>
          <w:szCs w:val="24"/>
        </w:rPr>
        <w:t xml:space="preserve">В перспективе, для того, чтобы ты увидел в будущем. «Провидение» это «про- видение», которое наступит в будущем. Поэтому к Провидению ваше нынешнее видение не имеет никаких оснований. Просто себе поставьте это. У вас у многих Провидение замкнулось только из-за того, что вы </w:t>
      </w:r>
      <w:r w:rsidR="00485B82">
        <w:rPr>
          <w:szCs w:val="24"/>
        </w:rPr>
        <w:t>пытаетесь видеть, считая</w:t>
      </w:r>
      <w:r w:rsidRPr="00033BF9">
        <w:rPr>
          <w:szCs w:val="24"/>
        </w:rPr>
        <w:t xml:space="preserve"> что это Провидение.</w:t>
      </w:r>
    </w:p>
    <w:p w:rsidR="00033BF9" w:rsidRPr="00033BF9" w:rsidRDefault="00033BF9" w:rsidP="00485B82">
      <w:pPr>
        <w:rPr>
          <w:szCs w:val="24"/>
        </w:rPr>
      </w:pPr>
      <w:r w:rsidRPr="00033BF9">
        <w:rPr>
          <w:szCs w:val="24"/>
        </w:rPr>
        <w:t>Это не относится к Провидению. Это относится к зрению, как чувству разных Частей или к Око «50,60… 50,60…?» 61-я Часть, аж туда. А Провидение у вас всего 11-я. Вот ваше зрение в вершине – это Око, 61. И Око тоже может быть там</w:t>
      </w:r>
      <w:r w:rsidR="00485B82">
        <w:rPr>
          <w:szCs w:val="24"/>
        </w:rPr>
        <w:t>,</w:t>
      </w:r>
      <w:r w:rsidRPr="00033BF9">
        <w:rPr>
          <w:szCs w:val="24"/>
        </w:rPr>
        <w:t xml:space="preserve"> по-другому, но вершина. А Провидение – это не видение, это чтобы оно наступило у вас. Знаете, чт</w:t>
      </w:r>
      <w:r w:rsidR="00485B82">
        <w:rPr>
          <w:szCs w:val="24"/>
        </w:rPr>
        <w:t>обы в нужный момент вы прозрели</w:t>
      </w:r>
      <w:r w:rsidRPr="00033BF9">
        <w:rPr>
          <w:szCs w:val="24"/>
        </w:rPr>
        <w:t xml:space="preserve"> и это не сделали, вы поняли, что это делать не надо. Или в нужный момент вы увидели и это сделали. Вот это называется Провидение. То есть, там факт не «видеть», а в нужный момент – «сделать-не сделать». И когда вы говорите: «Вот</w:t>
      </w:r>
      <w:r w:rsidR="00485B82">
        <w:rPr>
          <w:szCs w:val="24"/>
        </w:rPr>
        <w:t>,</w:t>
      </w:r>
      <w:r w:rsidRPr="00033BF9">
        <w:rPr>
          <w:szCs w:val="24"/>
        </w:rPr>
        <w:t xml:space="preserve"> мне интуиция подсказала», – чаще всего это Провидение. И вот, в нужный момен</w:t>
      </w:r>
      <w:r w:rsidR="00485B82">
        <w:rPr>
          <w:szCs w:val="24"/>
        </w:rPr>
        <w:t xml:space="preserve">т наступает ситуация, когда вы… </w:t>
      </w:r>
      <w:r w:rsidRPr="00033BF9">
        <w:rPr>
          <w:szCs w:val="24"/>
        </w:rPr>
        <w:t>Вот я сейчас Распоряжения печатаю, у меня был вариант очень сложного решения, когда я понял, что нужно печатать и сам себе до конца не поверил, потому что это, ну, меняло очень многое в работе Синтеза. У меня тут же падает два Ядра Огня, и жжёт в центре груди настолько сильно, что я понимаю, что я понял правильно. Пришёл Огонь – физически жжёт так, что пальцы сами напечатали, чтоб не жгло.</w:t>
      </w:r>
      <w:r w:rsidR="00485B82">
        <w:rPr>
          <w:szCs w:val="24"/>
        </w:rPr>
        <w:t xml:space="preserve"> </w:t>
      </w:r>
      <w:r w:rsidRPr="00033BF9">
        <w:rPr>
          <w:szCs w:val="24"/>
        </w:rPr>
        <w:t>Это вот</w:t>
      </w:r>
      <w:r w:rsidR="00485B82">
        <w:rPr>
          <w:szCs w:val="24"/>
        </w:rPr>
        <w:t xml:space="preserve"> –</w:t>
      </w:r>
      <w:r w:rsidRPr="00033BF9">
        <w:rPr>
          <w:szCs w:val="24"/>
        </w:rPr>
        <w:t xml:space="preserve"> Провидение, когда я понимаю, что это знак от Владыки, это реализация Огня Владыки. Вот у меня сработал меха</w:t>
      </w:r>
      <w:r w:rsidR="00485B82">
        <w:rPr>
          <w:szCs w:val="24"/>
        </w:rPr>
        <w:t>низм, когда Провидение готовило</w:t>
      </w:r>
      <w:r w:rsidRPr="00033BF9">
        <w:rPr>
          <w:szCs w:val="24"/>
        </w:rPr>
        <w:t xml:space="preserve"> </w:t>
      </w:r>
      <w:r w:rsidR="00485B82">
        <w:rPr>
          <w:szCs w:val="24"/>
        </w:rPr>
        <w:t>и</w:t>
      </w:r>
      <w:r w:rsidRPr="00033BF9">
        <w:rPr>
          <w:szCs w:val="24"/>
        </w:rPr>
        <w:t xml:space="preserve"> я в нужный момент принял правильное решение. Сейчас вот</w:t>
      </w:r>
      <w:r w:rsidR="00485B82">
        <w:rPr>
          <w:szCs w:val="24"/>
        </w:rPr>
        <w:t>,</w:t>
      </w:r>
      <w:r w:rsidRPr="00033BF9">
        <w:rPr>
          <w:szCs w:val="24"/>
        </w:rPr>
        <w:t xml:space="preserve"> уже два дня раскручиваю на Синтезах, </w:t>
      </w:r>
      <w:r w:rsidR="00485B82">
        <w:rPr>
          <w:szCs w:val="24"/>
        </w:rPr>
        <w:t>ну идеально всё складывается этим решением. Не было-б этого решения,</w:t>
      </w:r>
      <w:r w:rsidRPr="00033BF9">
        <w:rPr>
          <w:szCs w:val="24"/>
        </w:rPr>
        <w:t xml:space="preserve"> система бы д</w:t>
      </w:r>
      <w:r w:rsidR="00485B82">
        <w:rPr>
          <w:szCs w:val="24"/>
        </w:rPr>
        <w:t>о конца не срабатывала. То есть</w:t>
      </w:r>
      <w:r w:rsidRPr="00033BF9">
        <w:rPr>
          <w:szCs w:val="24"/>
        </w:rPr>
        <w:t xml:space="preserve"> и вам на Синтезах от этого тоже эффект хороший. Увидели?</w:t>
      </w:r>
    </w:p>
    <w:p w:rsidR="00033BF9" w:rsidRPr="00033BF9" w:rsidRDefault="00033BF9" w:rsidP="00033BF9">
      <w:pPr>
        <w:rPr>
          <w:szCs w:val="24"/>
        </w:rPr>
      </w:pPr>
      <w:r w:rsidRPr="00485B82">
        <w:rPr>
          <w:b/>
          <w:szCs w:val="24"/>
        </w:rPr>
        <w:t>То есть</w:t>
      </w:r>
      <w:r w:rsidR="00485B82">
        <w:rPr>
          <w:b/>
          <w:szCs w:val="24"/>
        </w:rPr>
        <w:t>,</w:t>
      </w:r>
      <w:r w:rsidRPr="00485B82">
        <w:rPr>
          <w:b/>
          <w:szCs w:val="24"/>
        </w:rPr>
        <w:t xml:space="preserve"> в нужный момент вам идёт знак – сделай это, проживание. И у Провидения есть знаки, чем вам подсказать, как кинуть, чтобы вы это увидели. Но вы должны доверять ему. </w:t>
      </w:r>
      <w:r w:rsidRPr="00033BF9">
        <w:rPr>
          <w:szCs w:val="24"/>
        </w:rPr>
        <w:t xml:space="preserve">А если Огонь пришёл, ты говоришь: «Ещё и горит. На что горит, </w:t>
      </w:r>
      <w:r w:rsidR="00485B82">
        <w:rPr>
          <w:szCs w:val="24"/>
        </w:rPr>
        <w:t>зачем горит, почему горит?</w:t>
      </w:r>
      <w:r w:rsidRPr="00033BF9">
        <w:rPr>
          <w:szCs w:val="24"/>
        </w:rPr>
        <w:t xml:space="preserve"> Всё равно не знаю», – и ты не доверился. И Провидение раз вам помогает, два помогает, потом ты ему не доверяешь раз, два, десять, потом оно говорит: «А</w:t>
      </w:r>
      <w:r w:rsidR="00485B82">
        <w:rPr>
          <w:szCs w:val="24"/>
        </w:rPr>
        <w:t>-</w:t>
      </w:r>
      <w:r w:rsidRPr="00033BF9">
        <w:rPr>
          <w:szCs w:val="24"/>
        </w:rPr>
        <w:t>а-а…», – и тоже замолкает, не работает.</w:t>
      </w:r>
    </w:p>
    <w:p w:rsidR="00033BF9" w:rsidRPr="00033BF9" w:rsidRDefault="00033BF9" w:rsidP="00033BF9">
      <w:pPr>
        <w:rPr>
          <w:szCs w:val="24"/>
        </w:rPr>
      </w:pPr>
      <w:r w:rsidRPr="00033BF9">
        <w:rPr>
          <w:szCs w:val="24"/>
        </w:rPr>
        <w:t>И вот, у некоторых у вас и этот процесс наступил. Поэтому тоже нужно обновляться. Уб</w:t>
      </w:r>
      <w:r w:rsidR="00485B82">
        <w:rPr>
          <w:szCs w:val="24"/>
        </w:rPr>
        <w:t>ерите слово «видение» из головы</w:t>
      </w:r>
      <w:r w:rsidRPr="00033BF9">
        <w:rPr>
          <w:szCs w:val="24"/>
        </w:rPr>
        <w:t xml:space="preserve"> и осознайте, что это ситуативное решение в нужный </w:t>
      </w:r>
      <w:r w:rsidRPr="00033BF9">
        <w:rPr>
          <w:szCs w:val="24"/>
        </w:rPr>
        <w:lastRenderedPageBreak/>
        <w:t xml:space="preserve">момент. То есть, прозреть в нужный момент. Ситуативное мгновенное </w:t>
      </w:r>
      <w:r w:rsidR="00485B82">
        <w:rPr>
          <w:szCs w:val="24"/>
        </w:rPr>
        <w:t xml:space="preserve">решение в нужный момент: «Пойти – </w:t>
      </w:r>
      <w:r w:rsidRPr="00033BF9">
        <w:rPr>
          <w:szCs w:val="24"/>
        </w:rPr>
        <w:t>не пойти».</w:t>
      </w:r>
    </w:p>
    <w:p w:rsidR="00033BF9" w:rsidRPr="00033BF9" w:rsidRDefault="00033BF9" w:rsidP="00485B82">
      <w:pPr>
        <w:rPr>
          <w:szCs w:val="24"/>
        </w:rPr>
      </w:pPr>
      <w:r w:rsidRPr="00033BF9">
        <w:rPr>
          <w:szCs w:val="24"/>
        </w:rPr>
        <w:t>Тоже</w:t>
      </w:r>
      <w:r w:rsidR="00485B82">
        <w:rPr>
          <w:szCs w:val="24"/>
        </w:rPr>
        <w:t>,</w:t>
      </w:r>
      <w:r w:rsidRPr="00033BF9">
        <w:rPr>
          <w:szCs w:val="24"/>
        </w:rPr>
        <w:t xml:space="preserve"> у меня личная была ситуация. Иду быстро по дороге…, выходить на дорогу, вдруг меня раз и останавливают. Думаю: «Что?» Рядом проносится громадная машина. Меня мгновенно остановило и развернуло. Складывали ситуацию так, чтобы я там, в общем, лишь бы не восходил, куда-ниб</w:t>
      </w:r>
      <w:r w:rsidR="00485B82">
        <w:rPr>
          <w:szCs w:val="24"/>
        </w:rPr>
        <w:t xml:space="preserve">удь отправился подальше. </w:t>
      </w:r>
      <w:r w:rsidRPr="00033BF9">
        <w:rPr>
          <w:szCs w:val="24"/>
        </w:rPr>
        <w:t>Всё равно неприятно</w:t>
      </w:r>
      <w:r w:rsidR="00485B82">
        <w:rPr>
          <w:szCs w:val="24"/>
        </w:rPr>
        <w:t>, даже если бы выжил: пока</w:t>
      </w:r>
      <w:r w:rsidRPr="00033BF9">
        <w:rPr>
          <w:szCs w:val="24"/>
        </w:rPr>
        <w:t xml:space="preserve"> вылечишься. Вот, Провидение в нужный момент тебя остановило. То есть</w:t>
      </w:r>
      <w:r w:rsidR="00485B82">
        <w:rPr>
          <w:szCs w:val="24"/>
        </w:rPr>
        <w:t>,</w:t>
      </w:r>
      <w:r w:rsidRPr="00033BF9">
        <w:rPr>
          <w:szCs w:val="24"/>
        </w:rPr>
        <w:t xml:space="preserve"> ты должен так доверять, чтобы в нужный м</w:t>
      </w:r>
      <w:r w:rsidR="00485B82">
        <w:rPr>
          <w:szCs w:val="24"/>
        </w:rPr>
        <w:t>омент тебя даже тело остановило!</w:t>
      </w:r>
      <w:r w:rsidRPr="00033BF9">
        <w:rPr>
          <w:szCs w:val="24"/>
        </w:rPr>
        <w:t xml:space="preserve"> Вот и это работа Провидения. Оно защищает от неприятностей. За рулём защищает, ты чувствуешь, что не надо ехать, ты останавливаешься и потом расслабился, и поехал, смотришь: там, вдалеке авария. Ты бы мог поучаствовать. То есть Провидение – оно рабочее, если ты ему доверяешь, ты чувствуешь вот: «зя» – «низя». Кстати, вот там, иногда публикуют, все спасшиеся не с</w:t>
      </w:r>
      <w:r w:rsidR="005744BB">
        <w:rPr>
          <w:szCs w:val="24"/>
        </w:rPr>
        <w:t>евшие на самолёт, который упал –</w:t>
      </w:r>
      <w:r w:rsidRPr="00033BF9">
        <w:rPr>
          <w:szCs w:val="24"/>
        </w:rPr>
        <w:t xml:space="preserve"> это их провидение остановило. Недовезло: </w:t>
      </w:r>
      <w:r w:rsidR="005744BB">
        <w:rPr>
          <w:szCs w:val="24"/>
        </w:rPr>
        <w:t>такси сломалось, опоздал на всё</w:t>
      </w:r>
      <w:r w:rsidRPr="00033BF9">
        <w:rPr>
          <w:szCs w:val="24"/>
        </w:rPr>
        <w:t xml:space="preserve"> и материшься до тех пор, пока не понимаешь, что тебя спасли. Провидение. И это очень часто не Владыка делает, а Провидение тебя не пускает: «Тебе нельзя туда, не твоё</w:t>
      </w:r>
      <w:r w:rsidR="005744BB">
        <w:rPr>
          <w:szCs w:val="24"/>
        </w:rPr>
        <w:t>»</w:t>
      </w:r>
      <w:r w:rsidRPr="00033BF9">
        <w:rPr>
          <w:szCs w:val="24"/>
        </w:rPr>
        <w:t>.</w:t>
      </w:r>
    </w:p>
    <w:p w:rsidR="00033BF9" w:rsidRPr="00033BF9" w:rsidRDefault="00033BF9" w:rsidP="00033BF9">
      <w:pPr>
        <w:rPr>
          <w:szCs w:val="24"/>
        </w:rPr>
      </w:pPr>
      <w:r w:rsidRPr="00033BF9">
        <w:rPr>
          <w:szCs w:val="24"/>
        </w:rPr>
        <w:t>Бывает и твоё, но тогда уже падаешь совсем, к сожалению. Это когда Провидение полностью точку поставило на тебе в том числе. Нехорошо. Поэтому иметь ржавое Провидение очень и очень опасно и вредно. Это страшилка такая, чтобы вы его поменяли. Всё. С этим всё. Это ваша ночная подготовка. Я понимаю, что для вашей подготовки я сейчас рассказывал страшилку, но на самом деле это реально.</w:t>
      </w:r>
    </w:p>
    <w:p w:rsidR="00033BF9" w:rsidRPr="00033BF9" w:rsidRDefault="00033BF9" w:rsidP="00033BF9">
      <w:pPr>
        <w:rPr>
          <w:szCs w:val="24"/>
        </w:rPr>
      </w:pPr>
    </w:p>
    <w:p w:rsidR="00033BF9" w:rsidRPr="00033BF9" w:rsidRDefault="005744BB" w:rsidP="005744BB">
      <w:pPr>
        <w:pStyle w:val="a"/>
      </w:pPr>
      <w:bookmarkStart w:id="39" w:name="_Toc531183252"/>
      <w:r>
        <w:t>Законы фиксации Посвящений в Метагалактике</w:t>
      </w:r>
      <w:bookmarkEnd w:id="39"/>
    </w:p>
    <w:p w:rsidR="00033BF9" w:rsidRPr="00033BF9" w:rsidRDefault="00033BF9" w:rsidP="00033BF9">
      <w:pPr>
        <w:rPr>
          <w:b/>
          <w:szCs w:val="24"/>
        </w:rPr>
      </w:pPr>
    </w:p>
    <w:p w:rsidR="00033BF9" w:rsidRPr="00033BF9" w:rsidRDefault="00033BF9" w:rsidP="00033BF9">
      <w:pPr>
        <w:rPr>
          <w:szCs w:val="24"/>
        </w:rPr>
      </w:pPr>
      <w:r w:rsidRPr="00033BF9">
        <w:rPr>
          <w:szCs w:val="24"/>
        </w:rPr>
        <w:t>Теперь у нас про</w:t>
      </w:r>
      <w:r w:rsidR="005744BB">
        <w:rPr>
          <w:szCs w:val="24"/>
        </w:rPr>
        <w:t>сто сразу практика, чтобы вы</w:t>
      </w:r>
      <w:r w:rsidRPr="00033BF9">
        <w:rPr>
          <w:szCs w:val="24"/>
        </w:rPr>
        <w:t xml:space="preserve"> вдохновились после Провидения. Мы сейчас стяжаем 2048 Посвящений. Значит, это не значит, что вам будут </w:t>
      </w:r>
      <w:r w:rsidR="005744BB">
        <w:rPr>
          <w:szCs w:val="24"/>
        </w:rPr>
        <w:t>даны Посвящения. Это мы стяжаем</w:t>
      </w:r>
      <w:r w:rsidRPr="00033BF9">
        <w:rPr>
          <w:szCs w:val="24"/>
        </w:rPr>
        <w:t xml:space="preserve"> как и вчера: 2048 ядер Огня и Синтеза, которые фиксируют эталонность Посвящения каждого из двух тысяч каждому из вас. Смысл в чём? Когда мы в пятой расе стремились к следующим посвящениям</w:t>
      </w:r>
      <w:r w:rsidR="005744BB">
        <w:rPr>
          <w:szCs w:val="24"/>
        </w:rPr>
        <w:t>, у нас не было ни ощущений, ничего. Как оно выглядит? Как оно проживается? К</w:t>
      </w:r>
      <w:r w:rsidRPr="00033BF9">
        <w:rPr>
          <w:szCs w:val="24"/>
        </w:rPr>
        <w:t xml:space="preserve">аким Духом, Светом, Энергией </w:t>
      </w:r>
      <w:r w:rsidR="005744BB">
        <w:rPr>
          <w:szCs w:val="24"/>
        </w:rPr>
        <w:t>заниматься, чтобы до него дойти?</w:t>
      </w:r>
      <w:r w:rsidRPr="00033BF9">
        <w:rPr>
          <w:szCs w:val="24"/>
        </w:rPr>
        <w:t xml:space="preserve"> Мы не знали его. И в пятой расе это было запрещено.</w:t>
      </w:r>
    </w:p>
    <w:p w:rsidR="00033BF9" w:rsidRPr="005744BB" w:rsidRDefault="00033BF9" w:rsidP="00033BF9">
      <w:pPr>
        <w:rPr>
          <w:b/>
          <w:szCs w:val="24"/>
        </w:rPr>
      </w:pPr>
      <w:r w:rsidRPr="005744BB">
        <w:rPr>
          <w:b/>
          <w:szCs w:val="24"/>
        </w:rPr>
        <w:t>В Метагалактике действуют другие законы: они фиксируют ядрами все виды Пос</w:t>
      </w:r>
      <w:r w:rsidR="005744BB">
        <w:rPr>
          <w:b/>
          <w:szCs w:val="24"/>
        </w:rPr>
        <w:t>вящений или Статусов, как вчера</w:t>
      </w:r>
      <w:r w:rsidRPr="005744BB">
        <w:rPr>
          <w:b/>
          <w:szCs w:val="24"/>
        </w:rPr>
        <w:t xml:space="preserve"> и потом уже по этому Огню ядра ты накапливаешь нужные качества и свойства, чтобы получить это Посвящение, чтобы у тебя эти права развернулись. То есть</w:t>
      </w:r>
      <w:r w:rsidR="005744BB">
        <w:rPr>
          <w:b/>
          <w:szCs w:val="24"/>
        </w:rPr>
        <w:t>,</w:t>
      </w:r>
      <w:r w:rsidRPr="005744BB">
        <w:rPr>
          <w:b/>
          <w:szCs w:val="24"/>
        </w:rPr>
        <w:t xml:space="preserve"> в Метагалактике действует закон от обратного. Метагалактика вначале фиксирует, а потом по уровню нужного Огня ты достигаешь.</w:t>
      </w:r>
    </w:p>
    <w:p w:rsidR="00033BF9" w:rsidRPr="00033BF9" w:rsidRDefault="00033BF9" w:rsidP="00033BF9">
      <w:pPr>
        <w:rPr>
          <w:szCs w:val="24"/>
        </w:rPr>
      </w:pPr>
      <w:r w:rsidRPr="00033BF9">
        <w:rPr>
          <w:szCs w:val="24"/>
        </w:rPr>
        <w:t xml:space="preserve">Я это специально рассказываю, потому что у новеньких, кто проходит такую практику, иногда возникают в голове ощущения, что раз на мне зафиксировались две тысячи Посвящений, я их получил. Смотрите, хитрость нашего мозга – на нём фиксируется две тысячи Посвящений, и он говорит: «Я получил их». Он получил фиксацию, но не Посвящения, а у него возникают ощущения, что он получил Посвящения и всё сделано. И в итоге рождается такая иллюзия, что Посвящения мешают, да? Неймётся, я знаю, я знаю, неймётся там, просто вот всё исходит всё всем, а куда деваться? Вот эту ошибку из головного мозга мы убрать не можем. Это проблема пятой расы и накоплений, что вот ощущение ядра создают ощущения, что ты получил Посвящения. </w:t>
      </w:r>
      <w:r w:rsidRPr="0052466E">
        <w:rPr>
          <w:b/>
          <w:szCs w:val="24"/>
        </w:rPr>
        <w:t xml:space="preserve">То же самое ощущение ядра Синтеза </w:t>
      </w:r>
      <w:r w:rsidR="0052466E">
        <w:rPr>
          <w:b/>
          <w:szCs w:val="24"/>
        </w:rPr>
        <w:t xml:space="preserve">– </w:t>
      </w:r>
      <w:r w:rsidRPr="0052466E">
        <w:rPr>
          <w:b/>
          <w:szCs w:val="24"/>
        </w:rPr>
        <w:t>даёт ощущения, что у тебя всё есть. На самом деле</w:t>
      </w:r>
      <w:r w:rsidR="0052466E">
        <w:rPr>
          <w:b/>
          <w:szCs w:val="24"/>
        </w:rPr>
        <w:t>,</w:t>
      </w:r>
      <w:r w:rsidRPr="0052466E">
        <w:rPr>
          <w:b/>
          <w:szCs w:val="24"/>
        </w:rPr>
        <w:t xml:space="preserve"> это всего лишь фиксация Синтеза и его надо раскручивать.</w:t>
      </w:r>
      <w:r w:rsidRPr="00033BF9">
        <w:rPr>
          <w:szCs w:val="24"/>
        </w:rPr>
        <w:t xml:space="preserve"> И вот я просто вам заранее говорю, чтобы у вас не было такого ощущения. </w:t>
      </w:r>
      <w:r w:rsidRPr="0052466E">
        <w:rPr>
          <w:b/>
          <w:szCs w:val="24"/>
        </w:rPr>
        <w:t>Фиксация ядра не отменяет получения иногда очень трудного Посвящения в будущем. Всё. Его надо ещё заработать, накопив качества, свойства и соответствующие Права для его реализации.</w:t>
      </w:r>
      <w:r w:rsidRPr="00033BF9">
        <w:rPr>
          <w:szCs w:val="24"/>
        </w:rPr>
        <w:t xml:space="preserve"> Ну</w:t>
      </w:r>
      <w:r w:rsidR="0052466E">
        <w:rPr>
          <w:szCs w:val="24"/>
        </w:rPr>
        <w:t>,</w:t>
      </w:r>
      <w:r w:rsidRPr="00033BF9">
        <w:rPr>
          <w:szCs w:val="24"/>
        </w:rPr>
        <w:t xml:space="preserve"> а теперь Практика.</w:t>
      </w:r>
    </w:p>
    <w:p w:rsidR="00033BF9" w:rsidRPr="00033BF9" w:rsidRDefault="00033BF9" w:rsidP="00033BF9">
      <w:pPr>
        <w:rPr>
          <w:szCs w:val="24"/>
        </w:rPr>
      </w:pPr>
      <w:r w:rsidRPr="00033BF9">
        <w:rPr>
          <w:szCs w:val="24"/>
        </w:rPr>
        <w:t>Кто-то мне прислал такую мысль: «По отношению к вчерашнему, какой-то странный Синтез вначале». Объясняю простенько, я с самого начала вам сказал, что у вас, вслушайтесь, начинает рас</w:t>
      </w:r>
      <w:r w:rsidR="0052466E">
        <w:rPr>
          <w:szCs w:val="24"/>
        </w:rPr>
        <w:t>кручиваться Дух Германии. Я тут-</w:t>
      </w:r>
      <w:r w:rsidRPr="00033BF9">
        <w:rPr>
          <w:szCs w:val="24"/>
        </w:rPr>
        <w:t xml:space="preserve">же вас предупредил, что в этой аудитории мы </w:t>
      </w:r>
      <w:r w:rsidRPr="00033BF9">
        <w:rPr>
          <w:szCs w:val="24"/>
        </w:rPr>
        <w:lastRenderedPageBreak/>
        <w:t>смогли зафиксировать Дух и Огонь Германии. И сейчас вот, первый час, пока это не уйдёт отсюда, у вас будет ощущения, что вроде бы и Синтез идёт, но он смешан с чем-то. С Ду</w:t>
      </w:r>
      <w:r w:rsidR="0052466E">
        <w:rPr>
          <w:szCs w:val="24"/>
        </w:rPr>
        <w:t>хом и Огнём Германии. Мы сейчас на перерыве</w:t>
      </w:r>
      <w:r w:rsidRPr="00033BF9">
        <w:rPr>
          <w:szCs w:val="24"/>
        </w:rPr>
        <w:t xml:space="preserve"> как раз стяжали 22 фиксации. Понимаете разницу? И сейчас идёт Синтез, где мы, что делаем? Знаете, как в шарманке Дух Германии: «А-а-а-а, начина-аем раскручивать, чтоб это </w:t>
      </w:r>
      <w:r w:rsidR="0052466E">
        <w:rPr>
          <w:szCs w:val="24"/>
        </w:rPr>
        <w:t>колесо на 22 единицы начинало…» Ч</w:t>
      </w:r>
      <w:r w:rsidRPr="00033BF9">
        <w:rPr>
          <w:szCs w:val="24"/>
        </w:rPr>
        <w:t>то? Действовать.</w:t>
      </w:r>
    </w:p>
    <w:p w:rsidR="00033BF9" w:rsidRPr="00033BF9" w:rsidRDefault="00033BF9" w:rsidP="00033BF9">
      <w:pPr>
        <w:rPr>
          <w:szCs w:val="24"/>
        </w:rPr>
      </w:pPr>
      <w:r w:rsidRPr="00033BF9">
        <w:rPr>
          <w:szCs w:val="24"/>
        </w:rPr>
        <w:t>Вот вы сейчас при этом присутствуете, только я это делаю не физически, а вышестоящим телом с командой Владык и наших Служащих, кто в этом участвует. Мы раскручиваем его. А у вас такое ощущение: «Синтез какой-то странный». Часть Синтеза идёт на то, чтобы в Германии закрутился новый Огонь, Синтез, Дух. Это не значит, что будут идти Синтезы, просто вот, чтобы нация Германии развивалась по-новому и дальше. Обновилась. Я вам сейчас рассказал о Провидении – я Германии о Провидении рассказывал, потому что она сейчас обновляется: её Провидение надо обновить. Подзастряло.</w:t>
      </w:r>
    </w:p>
    <w:p w:rsidR="00033BF9" w:rsidRPr="00033BF9" w:rsidRDefault="00033BF9" w:rsidP="00033BF9">
      <w:pPr>
        <w:rPr>
          <w:szCs w:val="24"/>
        </w:rPr>
      </w:pPr>
      <w:r w:rsidRPr="00033BF9">
        <w:rPr>
          <w:szCs w:val="24"/>
        </w:rPr>
        <w:t>Я могу даже сказать, когда заржавело. Хотите такой шок? В 1946-м году. Ни в 45-м, когда война закончилась, в 46-м. Поднимите с</w:t>
      </w:r>
      <w:r w:rsidR="0052466E">
        <w:rPr>
          <w:szCs w:val="24"/>
        </w:rPr>
        <w:t>вою историю – там оно заржавело</w:t>
      </w:r>
      <w:r w:rsidRPr="00033BF9">
        <w:rPr>
          <w:szCs w:val="24"/>
        </w:rPr>
        <w:t xml:space="preserve"> и до сих пор стояло в этом. Даже </w:t>
      </w:r>
      <w:r w:rsidR="0052466E">
        <w:rPr>
          <w:szCs w:val="24"/>
        </w:rPr>
        <w:t>когда Советский Союз вернул ГДР</w:t>
      </w:r>
      <w:r w:rsidRPr="00033BF9">
        <w:rPr>
          <w:szCs w:val="24"/>
        </w:rPr>
        <w:t xml:space="preserve"> и восстановилось общее это, а оно не крутанулось</w:t>
      </w:r>
      <w:r w:rsidR="0052466E">
        <w:rPr>
          <w:szCs w:val="24"/>
        </w:rPr>
        <w:t>. И</w:t>
      </w:r>
      <w:r w:rsidRPr="00033BF9">
        <w:rPr>
          <w:szCs w:val="24"/>
        </w:rPr>
        <w:t xml:space="preserve"> до сих пор ГДР растворяется в ФРГ, а ФРГ в ГДР</w:t>
      </w:r>
      <w:r w:rsidR="0052466E">
        <w:rPr>
          <w:szCs w:val="24"/>
        </w:rPr>
        <w:t>. И</w:t>
      </w:r>
      <w:r w:rsidRPr="00033BF9">
        <w:rPr>
          <w:szCs w:val="24"/>
        </w:rPr>
        <w:t xml:space="preserve"> никак вот этой цельности не сложится. Потому что оно не крутанулось даже этим, хотя процессы иду</w:t>
      </w:r>
      <w:r w:rsidR="0052466E">
        <w:rPr>
          <w:szCs w:val="24"/>
        </w:rPr>
        <w:t>т. И вот только сейчас мы вроде-</w:t>
      </w:r>
      <w:r w:rsidRPr="00033BF9">
        <w:rPr>
          <w:szCs w:val="24"/>
        </w:rPr>
        <w:t>бы можем его крутануть, но пока мы раскручиваем Дух и Огонь, может быть получится в нашей практике кроме вашего Провидения крутануть Провидение Германии. Свежий воздух пойдёт. Вот вы сейчас это ощущаете в начале Синтеза. Вы просто не отдаёте себе отчёта в этом. На самом дел</w:t>
      </w:r>
      <w:r w:rsidR="0052466E">
        <w:rPr>
          <w:szCs w:val="24"/>
        </w:rPr>
        <w:t>е сейчас идёт Синтез Провидения</w:t>
      </w:r>
      <w:r w:rsidRPr="00033BF9">
        <w:rPr>
          <w:szCs w:val="24"/>
        </w:rPr>
        <w:t xml:space="preserve"> и только что мы на карте Германии раскрутили новый Огонь. Это значит, мы его раскрутили, где? В Провидении, потому что сразу после практики начался ваш Синтез. Случайностей в Доме Отца не бывает, значит мы крутим и Дух, и Огонь, и Провидение Германии сейчас. Поэтому у нас такое странное ощущение: «Это что происходит?» Это не только ваше Провидение, это общенациональный тренд – Провидение. Провидение нации, называется. Это не Часть для нации, это определённая программа реализации перспектив. Вот такая интересная штука. Вот теперь практика с Посвящениями.</w:t>
      </w:r>
    </w:p>
    <w:p w:rsidR="00033BF9" w:rsidRPr="00033BF9" w:rsidRDefault="00033BF9" w:rsidP="00033BF9">
      <w:pPr>
        <w:rPr>
          <w:b/>
          <w:szCs w:val="24"/>
        </w:rPr>
      </w:pPr>
    </w:p>
    <w:p w:rsidR="00033BF9" w:rsidRPr="00F33E41" w:rsidRDefault="00033BF9" w:rsidP="0052466E">
      <w:pPr>
        <w:pStyle w:val="a"/>
      </w:pPr>
      <w:bookmarkStart w:id="40" w:name="_Toc531183253"/>
      <w:r w:rsidRPr="00F33E41">
        <w:t>Практика 5</w:t>
      </w:r>
      <w:r w:rsidR="0052466E" w:rsidRPr="00F33E41">
        <w:t>.</w:t>
      </w:r>
      <w:r w:rsidR="0052466E" w:rsidRPr="00F33E41">
        <w:br/>
      </w:r>
      <w:r w:rsidRPr="00F33E41">
        <w:t>Преоб</w:t>
      </w:r>
      <w:r w:rsidR="00F33E41">
        <w:t>ражение и активация</w:t>
      </w:r>
      <w:r w:rsidRPr="00F33E41">
        <w:t xml:space="preserve"> Части Провидение Изначально Вышестоящего Отца. Стяжание возможности фиксации новой Системы Посвяще</w:t>
      </w:r>
      <w:r w:rsidR="00F33E41">
        <w:t>ний</w:t>
      </w:r>
      <w:r w:rsidRPr="00F33E41">
        <w:t>. Стяжание 2048 Посвящений и 2048 Ядер Посвящений Метагалактики Фа</w:t>
      </w:r>
      <w:r w:rsidR="00F33E41">
        <w:t>,</w:t>
      </w:r>
      <w:r w:rsidRPr="00F33E41">
        <w:t xml:space="preserve"> и Высокой Цельной Реальности Изначально Вышестоящего Отца </w:t>
      </w:r>
      <w:r w:rsidR="00F33E41">
        <w:t>Посвящённого Метагалактической ш</w:t>
      </w:r>
      <w:r w:rsidRPr="00F33E41">
        <w:t>естой расы Человека Планеты Земля. Стяжание обновления Прав Созидания Посвящений</w:t>
      </w:r>
      <w:r w:rsidR="00F33E41">
        <w:t>.</w:t>
      </w:r>
      <w:bookmarkEnd w:id="40"/>
    </w:p>
    <w:p w:rsidR="00033BF9" w:rsidRPr="00F33E41" w:rsidRDefault="00033BF9" w:rsidP="00033BF9">
      <w:pPr>
        <w:rPr>
          <w:szCs w:val="24"/>
        </w:rPr>
      </w:pPr>
    </w:p>
    <w:p w:rsidR="00033BF9" w:rsidRPr="00033BF9" w:rsidRDefault="00033BF9" w:rsidP="00F33E41">
      <w:pPr>
        <w:rPr>
          <w:i/>
          <w:szCs w:val="24"/>
        </w:rPr>
      </w:pPr>
      <w:r w:rsidRPr="00F33E41">
        <w:rPr>
          <w:i/>
          <w:szCs w:val="24"/>
        </w:rPr>
        <w:t>Мы возжигаемся всем Синтезом каждого из нас.</w:t>
      </w:r>
      <w:r w:rsidR="00F33E41">
        <w:rPr>
          <w:i/>
          <w:szCs w:val="24"/>
        </w:rPr>
        <w:t xml:space="preserve"> </w:t>
      </w:r>
      <w:r w:rsidRPr="00F33E41">
        <w:rPr>
          <w:i/>
          <w:szCs w:val="24"/>
        </w:rPr>
        <w:t>Синтезируемся с Изначально Вышестоящими Аватарами Синтеза Кут Хуми Фаинь, переходим</w:t>
      </w:r>
      <w:r w:rsidRPr="0052466E">
        <w:rPr>
          <w:i/>
          <w:szCs w:val="24"/>
        </w:rPr>
        <w:t xml:space="preserve"> в зал Изначально Вышестоящего Дома Изначально Вышестоящего Отца 4032-х Изначальн</w:t>
      </w:r>
      <w:r w:rsidRPr="00033BF9">
        <w:rPr>
          <w:i/>
          <w:szCs w:val="24"/>
        </w:rPr>
        <w:t>о Вышестояще Реально явленно.</w:t>
      </w:r>
      <w:r w:rsidR="00F33E41">
        <w:rPr>
          <w:i/>
          <w:szCs w:val="24"/>
        </w:rPr>
        <w:t xml:space="preserve"> </w:t>
      </w:r>
      <w:r w:rsidRPr="00033BF9">
        <w:rPr>
          <w:i/>
          <w:szCs w:val="24"/>
        </w:rPr>
        <w:t xml:space="preserve">Развёртываясь Ипостасью 11-го Синтеза в форме, синтезируемся с Хум Аватаров Синтеза Кут Хуми Фаинь. </w:t>
      </w:r>
      <w:r w:rsidRPr="00033BF9">
        <w:rPr>
          <w:b/>
          <w:i/>
          <w:szCs w:val="24"/>
        </w:rPr>
        <w:t xml:space="preserve">Стяжаем и возжигаемся Синтез Синтезом Изначально Вышестоящего Отца, всё-таки прося преобразить Провидение на дееспособность, активность и развёртывание каждым из нас, в явлении новых Провидческих возможностей на перспективу </w:t>
      </w:r>
      <w:r w:rsidRPr="00033BF9">
        <w:rPr>
          <w:i/>
          <w:szCs w:val="24"/>
        </w:rPr>
        <w:t>физически собою.</w:t>
      </w:r>
    </w:p>
    <w:p w:rsidR="00033BF9" w:rsidRPr="00033BF9" w:rsidRDefault="00033BF9" w:rsidP="00033BF9">
      <w:pPr>
        <w:rPr>
          <w:i/>
          <w:szCs w:val="24"/>
        </w:rPr>
      </w:pPr>
      <w:r w:rsidRPr="00033BF9">
        <w:rPr>
          <w:i/>
          <w:szCs w:val="24"/>
        </w:rPr>
        <w:t xml:space="preserve">И возжигаясь Синтез Синтезом Изначально Вышестоящего Отца, просим Изначально Вышестоящих Аватаров Синтеза Кут Хуми Фаинь </w:t>
      </w:r>
      <w:r w:rsidRPr="00033BF9">
        <w:rPr>
          <w:b/>
          <w:i/>
          <w:szCs w:val="24"/>
        </w:rPr>
        <w:t>преобразить и активировать деятельность Части Провидение Изначально Вышестоящего Отца каждого из нас</w:t>
      </w:r>
      <w:r w:rsidR="00F33E41">
        <w:rPr>
          <w:b/>
          <w:i/>
          <w:szCs w:val="24"/>
        </w:rPr>
        <w:t>,</w:t>
      </w:r>
      <w:r w:rsidRPr="00033BF9">
        <w:rPr>
          <w:b/>
          <w:i/>
          <w:szCs w:val="24"/>
        </w:rPr>
        <w:t xml:space="preserve"> и синтеза нас</w:t>
      </w:r>
      <w:r w:rsidRPr="00033BF9">
        <w:rPr>
          <w:i/>
          <w:szCs w:val="24"/>
        </w:rPr>
        <w:t>. И возжигаясь, преображаемся им собою. Возжигаемся Синтезом Синтеза Изначально Вышестоящего Отца</w:t>
      </w:r>
      <w:r w:rsidR="00312212">
        <w:rPr>
          <w:i/>
          <w:szCs w:val="24"/>
        </w:rPr>
        <w:t>,</w:t>
      </w:r>
      <w:r w:rsidRPr="00033BF9">
        <w:rPr>
          <w:i/>
          <w:szCs w:val="24"/>
        </w:rPr>
        <w:t xml:space="preserve"> и преображаемся им.</w:t>
      </w:r>
    </w:p>
    <w:p w:rsidR="00033BF9" w:rsidRPr="00033BF9" w:rsidRDefault="00F33E41" w:rsidP="00033BF9">
      <w:pPr>
        <w:rPr>
          <w:b/>
          <w:i/>
          <w:szCs w:val="24"/>
        </w:rPr>
      </w:pPr>
      <w:r>
        <w:rPr>
          <w:i/>
          <w:szCs w:val="24"/>
        </w:rPr>
        <w:lastRenderedPageBreak/>
        <w:t>И далее</w:t>
      </w:r>
      <w:r w:rsidR="00033BF9" w:rsidRPr="00033BF9">
        <w:rPr>
          <w:i/>
          <w:szCs w:val="24"/>
        </w:rPr>
        <w:t xml:space="preserve"> мы синтезируемся с Хум Изначально Вышестоящих Аватаров Синтеза Кут Хуми Фаинь </w:t>
      </w:r>
      <w:r w:rsidR="00033BF9" w:rsidRPr="00033BF9">
        <w:rPr>
          <w:b/>
          <w:i/>
          <w:szCs w:val="24"/>
        </w:rPr>
        <w:t>стяжаем возможность фиксации новой Системы Посвящений Изначально Вышестоящего Отца каждым из нас</w:t>
      </w:r>
      <w:r>
        <w:rPr>
          <w:b/>
          <w:i/>
          <w:szCs w:val="24"/>
        </w:rPr>
        <w:t>,</w:t>
      </w:r>
      <w:r w:rsidR="00033BF9" w:rsidRPr="00033BF9">
        <w:rPr>
          <w:b/>
          <w:i/>
          <w:szCs w:val="24"/>
        </w:rPr>
        <w:t xml:space="preserve"> и синтезом нас</w:t>
      </w:r>
      <w:r w:rsidR="00033BF9" w:rsidRPr="00033BF9">
        <w:rPr>
          <w:i/>
          <w:szCs w:val="24"/>
        </w:rPr>
        <w:t xml:space="preserve">. И возжигаясь этим, синтезируемся с Хум Аватаров Синтеза Кут Хуми Фаинь, </w:t>
      </w:r>
      <w:r w:rsidR="00033BF9" w:rsidRPr="00033BF9">
        <w:rPr>
          <w:b/>
          <w:i/>
          <w:szCs w:val="24"/>
        </w:rPr>
        <w:t>стяжаем 2048 Синтез Синтезов Изначально Вышестоящего Отца, прося преобразить каждого из нас и синтез нас на явление 2048-ми фиксаций Посвящений в их перспективном развитии каждым из нас</w:t>
      </w:r>
      <w:r w:rsidR="00312212">
        <w:rPr>
          <w:b/>
          <w:i/>
          <w:szCs w:val="24"/>
        </w:rPr>
        <w:t>,</w:t>
      </w:r>
      <w:r w:rsidR="00033BF9" w:rsidRPr="00033BF9">
        <w:rPr>
          <w:b/>
          <w:i/>
          <w:szCs w:val="24"/>
        </w:rPr>
        <w:t xml:space="preserve"> и синтезом нас</w:t>
      </w:r>
      <w:r w:rsidR="00312212">
        <w:rPr>
          <w:b/>
          <w:i/>
          <w:szCs w:val="24"/>
        </w:rPr>
        <w:t>,</w:t>
      </w:r>
      <w:r w:rsidR="00033BF9" w:rsidRPr="00033BF9">
        <w:rPr>
          <w:b/>
          <w:i/>
          <w:szCs w:val="24"/>
        </w:rPr>
        <w:t xml:space="preserve"> физически собою.</w:t>
      </w:r>
    </w:p>
    <w:p w:rsidR="00033BF9" w:rsidRPr="00033BF9" w:rsidRDefault="00033BF9" w:rsidP="00F33E41">
      <w:pPr>
        <w:rPr>
          <w:i/>
          <w:szCs w:val="24"/>
        </w:rPr>
      </w:pPr>
      <w:r w:rsidRPr="00033BF9">
        <w:rPr>
          <w:i/>
          <w:szCs w:val="24"/>
        </w:rPr>
        <w:t>И возжигаясь Синтез Синтезами Изначально Вышестоящего Отца, преображаясь ими, вспыхиваем состоянием активации Посвящённости каждым из нас в фиксации Изначально Вышестоящего Дома Изна</w:t>
      </w:r>
      <w:r w:rsidR="00F33E41">
        <w:rPr>
          <w:i/>
          <w:szCs w:val="24"/>
        </w:rPr>
        <w:t xml:space="preserve">чально Вышестоящего Отца собою. </w:t>
      </w:r>
      <w:r w:rsidRPr="00033BF9">
        <w:rPr>
          <w:i/>
          <w:szCs w:val="24"/>
        </w:rPr>
        <w:t xml:space="preserve">И возжигаясь этим Огнём, мы синтезируемся с Изначально Вышестоящим Отцом. Переходим в зал Изначально Вышестоящего Отца 4097-ми Изначально Вышестояще Реально явленно. Развёртываемся пред Изначально Вышестоящим Отцом Ипостасью 11-го Синтеза Изначально Вышестоящего Отца в форме. И синтезируясь с Хум Изначально Вышестоящего Отца, </w:t>
      </w:r>
      <w:r w:rsidRPr="00033BF9">
        <w:rPr>
          <w:b/>
          <w:i/>
          <w:szCs w:val="24"/>
        </w:rPr>
        <w:t>стяжаем 2048 Синтезов Изначально Вышестоящего Отца, прося преобразить каждого из нас и синтез нас на явление 2048-ми Посвящений Метагалактики Фа</w:t>
      </w:r>
      <w:r w:rsidR="00312212">
        <w:rPr>
          <w:b/>
          <w:i/>
          <w:szCs w:val="24"/>
        </w:rPr>
        <w:t>,</w:t>
      </w:r>
      <w:r w:rsidRPr="00033BF9">
        <w:rPr>
          <w:b/>
          <w:i/>
          <w:szCs w:val="24"/>
        </w:rPr>
        <w:t xml:space="preserve"> и Высокой Цельной Реальности Изначально Вышестоящего Отца</w:t>
      </w:r>
      <w:r w:rsidR="00312212">
        <w:rPr>
          <w:b/>
          <w:i/>
          <w:szCs w:val="24"/>
        </w:rPr>
        <w:t>,</w:t>
      </w:r>
      <w:r w:rsidRPr="00033BF9">
        <w:rPr>
          <w:b/>
          <w:i/>
          <w:szCs w:val="24"/>
        </w:rPr>
        <w:t xml:space="preserve"> Посвящённого Метагалактической шестой расы Человека Планеты Земля каждым из нас и синтезом нас</w:t>
      </w:r>
      <w:r w:rsidRPr="00033BF9">
        <w:rPr>
          <w:i/>
          <w:szCs w:val="24"/>
        </w:rPr>
        <w:t>.</w:t>
      </w:r>
    </w:p>
    <w:p w:rsidR="00033BF9" w:rsidRPr="00033BF9" w:rsidRDefault="00033BF9" w:rsidP="00033BF9">
      <w:pPr>
        <w:rPr>
          <w:i/>
          <w:szCs w:val="24"/>
        </w:rPr>
      </w:pPr>
      <w:r w:rsidRPr="00033BF9">
        <w:rPr>
          <w:i/>
          <w:szCs w:val="24"/>
        </w:rPr>
        <w:t xml:space="preserve">И возжигаясь этим, синтезируемся с Изначально Вышестоящим Отцом и </w:t>
      </w:r>
      <w:r w:rsidRPr="00033BF9">
        <w:rPr>
          <w:b/>
          <w:i/>
          <w:szCs w:val="24"/>
        </w:rPr>
        <w:t xml:space="preserve">стяжаем 1024 Ядра 1024-х Посвящений Посвящённого Метагалактики Фа Изначально Вышестоящего Отца </w:t>
      </w:r>
      <w:r w:rsidRPr="00033BF9">
        <w:rPr>
          <w:i/>
          <w:szCs w:val="24"/>
        </w:rPr>
        <w:t>физически собою. И возжигаясь 1024-мя Синтезами Изначально Вышестоящего Отца, преображаемся ими, развёртывая фиксацию Ядер 1024-х Посвящений Изначально Вышестоящего Отца каждым из нас и синтезом нас. И возжигаясь, преображаясь, фиксируем Ядра собою, вспыхивая Посвящённым каждого из нас, и прося Изначально Вышестоящего Отца транслировать Посвящения каждого из нас, полученные во всех предыдущих видах жизни, любым выражением в синтезе их в новые Посвящения Метагалактики Фа физически собою.</w:t>
      </w:r>
    </w:p>
    <w:p w:rsidR="00033BF9" w:rsidRPr="00033BF9" w:rsidRDefault="00033BF9" w:rsidP="00033BF9">
      <w:pPr>
        <w:rPr>
          <w:i/>
          <w:szCs w:val="24"/>
        </w:rPr>
      </w:pPr>
      <w:r w:rsidRPr="00033BF9">
        <w:rPr>
          <w:i/>
          <w:szCs w:val="24"/>
        </w:rPr>
        <w:t xml:space="preserve">И возжигаясь этим, синтезируемся с Изначально Вышестоящим Отцом и </w:t>
      </w:r>
      <w:r w:rsidRPr="00033BF9">
        <w:rPr>
          <w:b/>
          <w:i/>
          <w:szCs w:val="24"/>
        </w:rPr>
        <w:t>стяжаем развёрнутость, действенность и активацию Посвящений каждого из нас</w:t>
      </w:r>
      <w:r w:rsidR="00312212">
        <w:rPr>
          <w:b/>
          <w:i/>
          <w:szCs w:val="24"/>
        </w:rPr>
        <w:t>,</w:t>
      </w:r>
      <w:r w:rsidRPr="00033BF9">
        <w:rPr>
          <w:b/>
          <w:i/>
          <w:szCs w:val="24"/>
        </w:rPr>
        <w:t xml:space="preserve"> явлением Изначально Вышестоящего Отца </w:t>
      </w:r>
      <w:r w:rsidRPr="00033BF9">
        <w:rPr>
          <w:i/>
          <w:szCs w:val="24"/>
        </w:rPr>
        <w:t>физически собою. И вспыхиваем Реальными Посвящениями каждого из нас</w:t>
      </w:r>
      <w:r w:rsidR="00312212">
        <w:rPr>
          <w:i/>
          <w:szCs w:val="24"/>
        </w:rPr>
        <w:t>,</w:t>
      </w:r>
      <w:r w:rsidRPr="00033BF9">
        <w:rPr>
          <w:i/>
          <w:szCs w:val="24"/>
        </w:rPr>
        <w:t xml:space="preserve"> и синтеза нас. И возжигаясь, преображаемся этим.</w:t>
      </w:r>
    </w:p>
    <w:p w:rsidR="00033BF9" w:rsidRPr="00033BF9" w:rsidRDefault="00033BF9" w:rsidP="00033BF9">
      <w:pPr>
        <w:rPr>
          <w:i/>
          <w:szCs w:val="24"/>
        </w:rPr>
      </w:pPr>
      <w:r w:rsidRPr="00033BF9">
        <w:rPr>
          <w:i/>
          <w:szCs w:val="24"/>
        </w:rPr>
        <w:t>И мы синтезируемся с Изначально Вышестоящим Отцом</w:t>
      </w:r>
      <w:r w:rsidR="00312212">
        <w:rPr>
          <w:i/>
          <w:szCs w:val="24"/>
        </w:rPr>
        <w:t>,</w:t>
      </w:r>
      <w:r w:rsidRPr="00033BF9">
        <w:rPr>
          <w:i/>
          <w:szCs w:val="24"/>
        </w:rPr>
        <w:t xml:space="preserve"> и </w:t>
      </w:r>
      <w:r w:rsidRPr="00033BF9">
        <w:rPr>
          <w:b/>
          <w:i/>
          <w:szCs w:val="24"/>
        </w:rPr>
        <w:t xml:space="preserve">стяжаем 1024 Ядра Синтеза Посвящений Высокой Цельной Реальности Изначально Вышестоящего Отца </w:t>
      </w:r>
      <w:r w:rsidRPr="00033BF9">
        <w:rPr>
          <w:i/>
          <w:szCs w:val="24"/>
        </w:rPr>
        <w:t>физически собою. И возжигаемся 1024-мя Синтезами Изначально Вышестоящего Отца. Просим преобразить каждого из нас и синтез нас вмещением 1024-х Ядер Посвящений Высокой Цельной Реальности Изначально Вышестоящего Отца собою</w:t>
      </w:r>
      <w:r w:rsidR="00312212">
        <w:rPr>
          <w:i/>
          <w:szCs w:val="24"/>
        </w:rPr>
        <w:t>,</w:t>
      </w:r>
      <w:r w:rsidRPr="00033BF9">
        <w:rPr>
          <w:i/>
          <w:szCs w:val="24"/>
        </w:rPr>
        <w:t xml:space="preserve"> и простроить перспективу восхождения Посвящениями Метагалактики Фа и Высокой Цельной Реальности Изначально Вышестоящего Отца каждому из нас и синтезу нас.</w:t>
      </w:r>
    </w:p>
    <w:p w:rsidR="00033BF9" w:rsidRPr="00033BF9" w:rsidRDefault="00033BF9" w:rsidP="00033BF9">
      <w:pPr>
        <w:rPr>
          <w:i/>
          <w:szCs w:val="24"/>
        </w:rPr>
      </w:pPr>
      <w:r w:rsidRPr="00033BF9">
        <w:rPr>
          <w:i/>
          <w:szCs w:val="24"/>
        </w:rPr>
        <w:t>И возжигаясь всеми Ядрами Посвящений каждого из нас, мы синтезируемся с Изначально Вышестоящим Отцом</w:t>
      </w:r>
      <w:r w:rsidR="00312212">
        <w:rPr>
          <w:i/>
          <w:szCs w:val="24"/>
        </w:rPr>
        <w:t>,</w:t>
      </w:r>
      <w:r w:rsidRPr="00033BF9">
        <w:rPr>
          <w:i/>
          <w:szCs w:val="24"/>
        </w:rPr>
        <w:t xml:space="preserve"> и </w:t>
      </w:r>
      <w:r w:rsidRPr="00033BF9">
        <w:rPr>
          <w:b/>
          <w:i/>
          <w:szCs w:val="24"/>
        </w:rPr>
        <w:t>стяжаем Концентрацию Посвящённости Изначально Вышестоящего Отца</w:t>
      </w:r>
      <w:r w:rsidR="00312212">
        <w:rPr>
          <w:b/>
          <w:i/>
          <w:szCs w:val="24"/>
        </w:rPr>
        <w:t>,</w:t>
      </w:r>
      <w:r w:rsidRPr="00033BF9">
        <w:rPr>
          <w:b/>
          <w:i/>
          <w:szCs w:val="24"/>
        </w:rPr>
        <w:t xml:space="preserve"> Посвящённостью каждого из нас</w:t>
      </w:r>
      <w:r w:rsidRPr="00033BF9">
        <w:rPr>
          <w:i/>
          <w:szCs w:val="24"/>
        </w:rPr>
        <w:t xml:space="preserve">. И синтезируясь с Изначально Вышестоящим Отцом, </w:t>
      </w:r>
      <w:r w:rsidRPr="00033BF9">
        <w:rPr>
          <w:b/>
          <w:i/>
          <w:szCs w:val="24"/>
        </w:rPr>
        <w:t>стяжаем обновление Прав Созидания Посвящений каждого из нас</w:t>
      </w:r>
      <w:r w:rsidR="00312212">
        <w:rPr>
          <w:b/>
          <w:i/>
          <w:szCs w:val="24"/>
        </w:rPr>
        <w:t>,</w:t>
      </w:r>
      <w:r w:rsidRPr="00033BF9">
        <w:rPr>
          <w:b/>
          <w:i/>
          <w:szCs w:val="24"/>
        </w:rPr>
        <w:t xml:space="preserve"> в явлении новых Посвящений физически собою и реализации Прав Созидания этими Посвящениями каждого из нас</w:t>
      </w:r>
      <w:r w:rsidR="00312212">
        <w:rPr>
          <w:b/>
          <w:i/>
          <w:szCs w:val="24"/>
        </w:rPr>
        <w:t>,</w:t>
      </w:r>
      <w:r w:rsidRPr="00033BF9">
        <w:rPr>
          <w:b/>
          <w:i/>
          <w:szCs w:val="24"/>
        </w:rPr>
        <w:t xml:space="preserve"> и синтеза нас Посвящённым Изначально Вышестоящего Отца </w:t>
      </w:r>
      <w:r w:rsidRPr="00033BF9">
        <w:rPr>
          <w:i/>
          <w:szCs w:val="24"/>
        </w:rPr>
        <w:t>физически собою.</w:t>
      </w:r>
    </w:p>
    <w:p w:rsidR="00033BF9" w:rsidRPr="00312212" w:rsidRDefault="00033BF9" w:rsidP="00312212">
      <w:pPr>
        <w:rPr>
          <w:b/>
          <w:i/>
          <w:szCs w:val="24"/>
        </w:rPr>
      </w:pPr>
      <w:r w:rsidRPr="00033BF9">
        <w:rPr>
          <w:i/>
          <w:szCs w:val="24"/>
        </w:rPr>
        <w:t xml:space="preserve">И синтезируясь с Хум Изначально Вышестоящего Отца, </w:t>
      </w:r>
      <w:r w:rsidRPr="00033BF9">
        <w:rPr>
          <w:b/>
          <w:i/>
          <w:szCs w:val="24"/>
        </w:rPr>
        <w:t>стяжаем Синтез</w:t>
      </w:r>
      <w:r w:rsidR="00312212">
        <w:rPr>
          <w:b/>
          <w:i/>
          <w:szCs w:val="24"/>
        </w:rPr>
        <w:t xml:space="preserve"> Изначально Вышестоящего Отца, и возжигаясь, преображаемся им. </w:t>
      </w:r>
      <w:r w:rsidRPr="00033BF9">
        <w:rPr>
          <w:i/>
          <w:szCs w:val="24"/>
        </w:rPr>
        <w:t>И возжигаясь Синтезом Изначально Вышестоящего Отца, преображаемся им.</w:t>
      </w:r>
    </w:p>
    <w:p w:rsidR="00033BF9" w:rsidRPr="00033BF9" w:rsidRDefault="00033BF9" w:rsidP="00312212">
      <w:pPr>
        <w:rPr>
          <w:i/>
          <w:szCs w:val="24"/>
        </w:rPr>
      </w:pPr>
      <w:r w:rsidRPr="00033BF9">
        <w:rPr>
          <w:i/>
          <w:szCs w:val="24"/>
        </w:rPr>
        <w:t>И мы благодарим Изначально Вышестоящего Отца, благодарим Изначально Вышес</w:t>
      </w:r>
      <w:r w:rsidR="00312212">
        <w:rPr>
          <w:i/>
          <w:szCs w:val="24"/>
        </w:rPr>
        <w:t xml:space="preserve">тоящих Аватаров Кут Хуми Фаинь. </w:t>
      </w:r>
      <w:r w:rsidRPr="00033BF9">
        <w:rPr>
          <w:i/>
          <w:szCs w:val="24"/>
        </w:rPr>
        <w:t>Возвращаемся в физическую реализацию каждым из нас и синтезом нас, фиксируя 2048 Ядер Посвящений Изначально Вышестоящего Отца каждым из нас в базовом явлении посвятительных возможностей собою</w:t>
      </w:r>
      <w:r w:rsidR="00312212">
        <w:rPr>
          <w:i/>
          <w:szCs w:val="24"/>
        </w:rPr>
        <w:t>,</w:t>
      </w:r>
      <w:r w:rsidRPr="00033BF9">
        <w:rPr>
          <w:i/>
          <w:szCs w:val="24"/>
        </w:rPr>
        <w:t xml:space="preserve"> и развёртыванием Прав Созидания Посвящений каждым из нас</w:t>
      </w:r>
      <w:r w:rsidR="00AA24AD">
        <w:rPr>
          <w:i/>
          <w:szCs w:val="24"/>
        </w:rPr>
        <w:t>,</w:t>
      </w:r>
      <w:r w:rsidRPr="00033BF9">
        <w:rPr>
          <w:i/>
          <w:szCs w:val="24"/>
        </w:rPr>
        <w:t xml:space="preserve"> и синтезом нас</w:t>
      </w:r>
      <w:r w:rsidR="00AA24AD">
        <w:rPr>
          <w:i/>
          <w:szCs w:val="24"/>
        </w:rPr>
        <w:t>,</w:t>
      </w:r>
      <w:r w:rsidRPr="00033BF9">
        <w:rPr>
          <w:i/>
          <w:szCs w:val="24"/>
        </w:rPr>
        <w:t xml:space="preserve"> физически собою, вспыхивая Правами Посвящённого каждым из нас.</w:t>
      </w:r>
    </w:p>
    <w:p w:rsidR="00033BF9" w:rsidRPr="00033BF9" w:rsidRDefault="00033BF9" w:rsidP="00033BF9">
      <w:pPr>
        <w:rPr>
          <w:i/>
          <w:szCs w:val="24"/>
        </w:rPr>
      </w:pPr>
      <w:r w:rsidRPr="00033BF9">
        <w:rPr>
          <w:i/>
          <w:szCs w:val="24"/>
        </w:rPr>
        <w:lastRenderedPageBreak/>
        <w:t>А теперь проживите, как горят у вас стопы на Права Созидания или обратите внимание на стопы. У вас начинается новый Путь Правами Созидания и реализацией Посвящённого каждым из вас.</w:t>
      </w:r>
      <w:r w:rsidR="00AA24AD">
        <w:rPr>
          <w:i/>
          <w:szCs w:val="24"/>
        </w:rPr>
        <w:t xml:space="preserve"> Ощущение стоп какое? Вот этот Огонь стоп –</w:t>
      </w:r>
      <w:r w:rsidRPr="00033BF9">
        <w:rPr>
          <w:i/>
          <w:szCs w:val="24"/>
        </w:rPr>
        <w:t xml:space="preserve"> это ваш Путь. И мы эманируем всё стяжённое и возожжённое в Изначально Вышестоящий Дом Изначально Вышестоящего Отца в целом</w:t>
      </w:r>
      <w:r w:rsidR="00AA24AD">
        <w:rPr>
          <w:i/>
          <w:szCs w:val="24"/>
        </w:rPr>
        <w:t>,</w:t>
      </w:r>
      <w:r w:rsidRPr="00033BF9">
        <w:rPr>
          <w:i/>
          <w:szCs w:val="24"/>
        </w:rPr>
        <w:t xml:space="preserve"> и в частности</w:t>
      </w:r>
      <w:r w:rsidR="00AA24AD">
        <w:rPr>
          <w:i/>
          <w:szCs w:val="24"/>
        </w:rPr>
        <w:t>,</w:t>
      </w:r>
      <w:r w:rsidRPr="00033BF9">
        <w:rPr>
          <w:i/>
          <w:szCs w:val="24"/>
        </w:rPr>
        <w:t xml:space="preserve"> и в Изначально Вышестоящий Дом Изначально Вышестоящего Отца Германии</w:t>
      </w:r>
      <w:r w:rsidR="00AA24AD">
        <w:rPr>
          <w:i/>
          <w:szCs w:val="24"/>
        </w:rPr>
        <w:t>,</w:t>
      </w:r>
      <w:r w:rsidRPr="00033BF9">
        <w:rPr>
          <w:i/>
          <w:szCs w:val="24"/>
        </w:rPr>
        <w:t xml:space="preserve"> и служения каждого из вас.</w:t>
      </w:r>
    </w:p>
    <w:p w:rsidR="00033BF9" w:rsidRPr="00033BF9" w:rsidRDefault="00033BF9" w:rsidP="00033BF9">
      <w:pPr>
        <w:rPr>
          <w:i/>
          <w:szCs w:val="24"/>
        </w:rPr>
      </w:pPr>
      <w:r w:rsidRPr="00033BF9">
        <w:rPr>
          <w:i/>
          <w:szCs w:val="24"/>
        </w:rPr>
        <w:t>И выходим из практики.</w:t>
      </w:r>
    </w:p>
    <w:p w:rsidR="00033BF9" w:rsidRPr="00033BF9" w:rsidRDefault="00033BF9" w:rsidP="00033BF9">
      <w:pPr>
        <w:rPr>
          <w:i/>
          <w:szCs w:val="24"/>
        </w:rPr>
      </w:pPr>
      <w:r w:rsidRPr="00033BF9">
        <w:rPr>
          <w:i/>
          <w:szCs w:val="24"/>
        </w:rPr>
        <w:t>Аминь.</w:t>
      </w:r>
    </w:p>
    <w:p w:rsidR="00033BF9" w:rsidRPr="00033BF9" w:rsidRDefault="00033BF9" w:rsidP="00033BF9">
      <w:pPr>
        <w:rPr>
          <w:i/>
          <w:szCs w:val="24"/>
        </w:rPr>
      </w:pPr>
    </w:p>
    <w:p w:rsidR="00033BF9" w:rsidRPr="00033BF9" w:rsidRDefault="00033BF9" w:rsidP="00AA24AD">
      <w:pPr>
        <w:pStyle w:val="a"/>
      </w:pPr>
      <w:bookmarkStart w:id="41" w:name="_Toc531183254"/>
      <w:r w:rsidRPr="00033BF9">
        <w:t>Активация Посвящений</w:t>
      </w:r>
      <w:bookmarkEnd w:id="41"/>
    </w:p>
    <w:p w:rsidR="00033BF9" w:rsidRPr="00033BF9" w:rsidRDefault="00033BF9" w:rsidP="00033BF9">
      <w:pPr>
        <w:rPr>
          <w:b/>
          <w:szCs w:val="24"/>
        </w:rPr>
      </w:pPr>
    </w:p>
    <w:p w:rsidR="00033BF9" w:rsidRPr="00033BF9" w:rsidRDefault="00033BF9" w:rsidP="00033BF9">
      <w:pPr>
        <w:rPr>
          <w:szCs w:val="24"/>
        </w:rPr>
      </w:pPr>
      <w:r w:rsidRPr="00033BF9">
        <w:rPr>
          <w:szCs w:val="24"/>
        </w:rPr>
        <w:t>У</w:t>
      </w:r>
      <w:r w:rsidR="00AA24AD">
        <w:rPr>
          <w:szCs w:val="24"/>
        </w:rPr>
        <w:t xml:space="preserve"> нас такое, маленькая коррекция</w:t>
      </w:r>
      <w:r w:rsidRPr="00033BF9">
        <w:rPr>
          <w:szCs w:val="24"/>
        </w:rPr>
        <w:t xml:space="preserve"> с Провидением чуть попозже будем, но всё равно будет. Нам сделали ещё одно поручение на Права Созидания, будем доразвивать Германию, в хорошем смысле слова. Её не дожарили, я так понимаю, каштанов мало.</w:t>
      </w:r>
    </w:p>
    <w:p w:rsidR="00033BF9" w:rsidRPr="00033BF9" w:rsidRDefault="00033BF9" w:rsidP="00033BF9">
      <w:pPr>
        <w:rPr>
          <w:szCs w:val="24"/>
        </w:rPr>
      </w:pPr>
      <w:r w:rsidRPr="00033BF9">
        <w:rPr>
          <w:szCs w:val="24"/>
        </w:rPr>
        <w:t>Значит, да, у нас сейчас будет новая тема, Отец разрешил её сейчас зафиксировать на Германию и сказал: «Не надо оставлять на потом», потому что её сегодня в ночной подготовке только мне зафиксировали. Но, просто фиксация по Посвящениям, по практике, три пункта.</w:t>
      </w:r>
    </w:p>
    <w:p w:rsidR="00033BF9" w:rsidRPr="00033BF9" w:rsidRDefault="00033BF9" w:rsidP="00033BF9">
      <w:pPr>
        <w:rPr>
          <w:szCs w:val="24"/>
        </w:rPr>
      </w:pPr>
      <w:r w:rsidRPr="00033BF9">
        <w:rPr>
          <w:bCs/>
          <w:szCs w:val="24"/>
        </w:rPr>
        <w:t>Первое.</w:t>
      </w:r>
      <w:r w:rsidRPr="00033BF9">
        <w:rPr>
          <w:b/>
          <w:bCs/>
          <w:szCs w:val="24"/>
        </w:rPr>
        <w:t xml:space="preserve"> </w:t>
      </w:r>
      <w:r w:rsidRPr="00033BF9">
        <w:rPr>
          <w:szCs w:val="24"/>
        </w:rPr>
        <w:t>Провидение всё-таки у нас «подзастряло», не знаю почему, не знаю как, даже в практику мы вышли, не работало, пока не раскрутили на Посвящения, смысла не было ходить. Вот обратите внимание, даже Посвящения мы не можем активировать и стяжать без верчения сферы Провидения. У некоторых был вопрос: «Да откуда она у меня взялась, я тут вся в пятой расе». Вообще-то даже на прошлом Синтезе, если вы стяжали че</w:t>
      </w:r>
      <w:r w:rsidR="00514D30">
        <w:rPr>
          <w:szCs w:val="24"/>
        </w:rPr>
        <w:t>тыре тысячи там или две тысячи Частей, там была обязательно Ч</w:t>
      </w:r>
      <w:r w:rsidRPr="00033BF9">
        <w:rPr>
          <w:szCs w:val="24"/>
        </w:rPr>
        <w:t>асть</w:t>
      </w:r>
      <w:r w:rsidR="00514D30">
        <w:rPr>
          <w:szCs w:val="24"/>
        </w:rPr>
        <w:t xml:space="preserve"> –</w:t>
      </w:r>
      <w:r w:rsidRPr="00033BF9">
        <w:rPr>
          <w:szCs w:val="24"/>
        </w:rPr>
        <w:t xml:space="preserve"> Провидение. Достаточно побывать на одном Синтезе и она у вас есть. А если у вас уже 11 Синтезов, то она, извините, у вас просто выросла, она работает, это вы её не замечаете – э</w:t>
      </w:r>
      <w:r w:rsidRPr="00033BF9">
        <w:rPr>
          <w:bCs/>
          <w:szCs w:val="24"/>
        </w:rPr>
        <w:t>то второе</w:t>
      </w:r>
      <w:r w:rsidRPr="00033BF9">
        <w:rPr>
          <w:szCs w:val="24"/>
        </w:rPr>
        <w:t>.</w:t>
      </w:r>
    </w:p>
    <w:p w:rsidR="00033BF9" w:rsidRPr="00033BF9" w:rsidRDefault="00033BF9" w:rsidP="00033BF9">
      <w:pPr>
        <w:rPr>
          <w:szCs w:val="24"/>
        </w:rPr>
      </w:pPr>
      <w:r w:rsidRPr="00033BF9">
        <w:rPr>
          <w:bCs/>
          <w:szCs w:val="24"/>
        </w:rPr>
        <w:t>Третье</w:t>
      </w:r>
      <w:r w:rsidRPr="00033BF9">
        <w:rPr>
          <w:szCs w:val="24"/>
        </w:rPr>
        <w:t>. Понятно, что мы активировали Провидение, вот в вашей активации, но вопрос в чём, если Провидение перестаёт работать, это из-за чего-то. Вот смотрите, мы на 11-м Синтезе, оно перестаё</w:t>
      </w:r>
      <w:r w:rsidR="00514D30">
        <w:rPr>
          <w:szCs w:val="24"/>
        </w:rPr>
        <w:t>т работать, а 11-й Синтез – это</w:t>
      </w:r>
      <w:r w:rsidRPr="00033BF9">
        <w:rPr>
          <w:szCs w:val="24"/>
        </w:rPr>
        <w:t xml:space="preserve"> собственно, Провидение. Но 11-й Синтез – это ещё Служащий или замок на служение. 11-й Синтез – это ещё Созидание или замок на Созидание. 11-й Синтез – это ещё Психодинамическая грация, или замок на Психодинамику, когда вы частями не можете что-то сделать и Провидение от этого замыкается, или ещё там, вчера мы стяжали Статусы, или замок на Статусы. Но, опять же, Статусы – это Служение и Созидание, то есть не деятельность этим. И Провидение не видит перспектив вашей служебной деятельности, оно замкнулось.</w:t>
      </w:r>
    </w:p>
    <w:p w:rsidR="00033BF9" w:rsidRPr="00033BF9" w:rsidRDefault="00033BF9" w:rsidP="00033BF9">
      <w:pPr>
        <w:rPr>
          <w:szCs w:val="24"/>
        </w:rPr>
      </w:pPr>
      <w:r w:rsidRPr="00033BF9">
        <w:rPr>
          <w:szCs w:val="24"/>
        </w:rPr>
        <w:t>Я не говорю, что оно на Синтезе замкнулось, просто вот</w:t>
      </w:r>
      <w:r w:rsidR="00514D30">
        <w:rPr>
          <w:szCs w:val="24"/>
        </w:rPr>
        <w:t>,</w:t>
      </w:r>
      <w:r w:rsidRPr="00033BF9">
        <w:rPr>
          <w:szCs w:val="24"/>
        </w:rPr>
        <w:t xml:space="preserve"> замкнулось. Ну, вчера, вот ситуация была, когда мы его начинали раскручивать, а оно не особо работает, а ночью это окончательно выявилось. Вот подумайте насчёт этого и попробуйте на будущее это не допускать, я не знаю как. И на всякий случай, </w:t>
      </w:r>
      <w:r w:rsidR="00514D30">
        <w:rPr>
          <w:bCs/>
          <w:szCs w:val="24"/>
        </w:rPr>
        <w:t>эти Ч</w:t>
      </w:r>
      <w:r w:rsidRPr="00033BF9">
        <w:rPr>
          <w:bCs/>
          <w:szCs w:val="24"/>
        </w:rPr>
        <w:t>асти у вас активно по чуть-чуть работают</w:t>
      </w:r>
      <w:r w:rsidRPr="00033BF9">
        <w:rPr>
          <w:szCs w:val="24"/>
        </w:rPr>
        <w:t xml:space="preserve">, даже если </w:t>
      </w:r>
      <w:r w:rsidR="00514D30">
        <w:rPr>
          <w:bCs/>
          <w:szCs w:val="24"/>
        </w:rPr>
        <w:t>любая Ч</w:t>
      </w:r>
      <w:r w:rsidRPr="00033BF9">
        <w:rPr>
          <w:bCs/>
          <w:szCs w:val="24"/>
        </w:rPr>
        <w:t xml:space="preserve">асть дееспособна независимо от нашей подготовки, из 256-ти – это обязательно. Поэтому </w:t>
      </w:r>
      <w:r w:rsidRPr="00033BF9">
        <w:rPr>
          <w:szCs w:val="24"/>
        </w:rPr>
        <w:t>вы не знаете, как они работают и чем работают.</w:t>
      </w:r>
    </w:p>
    <w:p w:rsidR="00033BF9" w:rsidRPr="00033BF9" w:rsidRDefault="00033BF9" w:rsidP="00033BF9">
      <w:pPr>
        <w:rPr>
          <w:szCs w:val="24"/>
        </w:rPr>
      </w:pPr>
      <w:r w:rsidRPr="00033BF9">
        <w:rPr>
          <w:szCs w:val="24"/>
        </w:rPr>
        <w:t xml:space="preserve">Ещё такая </w:t>
      </w:r>
      <w:r w:rsidR="00514D30">
        <w:rPr>
          <w:szCs w:val="24"/>
        </w:rPr>
        <w:t>подсказка: в новом составе Ч</w:t>
      </w:r>
      <w:r w:rsidRPr="00033BF9">
        <w:rPr>
          <w:szCs w:val="24"/>
        </w:rPr>
        <w:t>астей, которых 4096, таких Провидений теперь</w:t>
      </w:r>
      <w:r w:rsidR="00514D30">
        <w:rPr>
          <w:szCs w:val="24"/>
        </w:rPr>
        <w:t xml:space="preserve"> –</w:t>
      </w:r>
      <w:r w:rsidRPr="00033BF9">
        <w:rPr>
          <w:szCs w:val="24"/>
        </w:rPr>
        <w:t xml:space="preserve"> 16, но это у вас окончательно включи</w:t>
      </w:r>
      <w:r w:rsidR="00514D30">
        <w:rPr>
          <w:szCs w:val="24"/>
        </w:rPr>
        <w:t>тся сегодня. Может быть, сегодня. Сутки должны пройти. В</w:t>
      </w:r>
      <w:r w:rsidRPr="00033BF9">
        <w:rPr>
          <w:szCs w:val="24"/>
        </w:rPr>
        <w:t xml:space="preserve">чера стяжали как раз. Может быть ваше Провидение ночью замкнулось только потому, что </w:t>
      </w:r>
      <w:r w:rsidR="00514D30">
        <w:rPr>
          <w:szCs w:val="24"/>
        </w:rPr>
        <w:t>появилась 16-рица его выражения?</w:t>
      </w:r>
      <w:r w:rsidRPr="00033BF9">
        <w:rPr>
          <w:szCs w:val="24"/>
        </w:rPr>
        <w:t xml:space="preserve"> То есть, у нас четыре тысячи по 256 и вы готовы б</w:t>
      </w:r>
      <w:r w:rsidR="009A7D9C">
        <w:rPr>
          <w:szCs w:val="24"/>
        </w:rPr>
        <w:t>ыли на одно Провидение работать. Н</w:t>
      </w:r>
      <w:r w:rsidRPr="00033BF9">
        <w:rPr>
          <w:szCs w:val="24"/>
        </w:rPr>
        <w:t xml:space="preserve">у там, а когда их появилось 16: первое – Человека Планеты, второе – Человека Метагалактики, а 16-е – Провидение Отца ваше Отцом, 15-е – Провидение Аватаром, 14-е – Провидение Владыкой, таки Провидение ваше не согласно было выиграть и «гаркнулось», в смысле остановилось. А это уже говорит о специфике Веры, то есть, надо верить в новый состав Иерархии, что вам он полезен, это уже подсказка, потому что я сейчас в практике думал: «Ну, на чём оно могло замкнуться?» Только на расширении возможностей. То есть, ваше Провидение испугалось расширения возможностей на 16 вариантов, оно хотело быть </w:t>
      </w:r>
      <w:r w:rsidRPr="00033BF9">
        <w:rPr>
          <w:szCs w:val="24"/>
        </w:rPr>
        <w:lastRenderedPageBreak/>
        <w:t>маленьким и спрятанным. Но так же не бывает – маленький и спрятанный не сложится. С этим всё.</w:t>
      </w:r>
    </w:p>
    <w:p w:rsidR="00033BF9" w:rsidRPr="00033BF9" w:rsidRDefault="00033BF9" w:rsidP="00033BF9">
      <w:pPr>
        <w:rPr>
          <w:szCs w:val="24"/>
        </w:rPr>
      </w:pPr>
      <w:r w:rsidRPr="00033BF9">
        <w:rPr>
          <w:bCs/>
          <w:szCs w:val="24"/>
        </w:rPr>
        <w:t>Второй момент.</w:t>
      </w:r>
      <w:r w:rsidRPr="00033BF9">
        <w:rPr>
          <w:szCs w:val="24"/>
        </w:rPr>
        <w:t xml:space="preserve"> Если вы стяжаете Ядра Посвящений, у вас обязательно активируются ваши Посвящ</w:t>
      </w:r>
      <w:r w:rsidR="0089232F">
        <w:rPr>
          <w:szCs w:val="24"/>
        </w:rPr>
        <w:t>ения предыдущих воплощений. Вы скажете: «Ну, как это? Н</w:t>
      </w:r>
      <w:r w:rsidRPr="00033BF9">
        <w:rPr>
          <w:szCs w:val="24"/>
        </w:rPr>
        <w:t>у</w:t>
      </w:r>
      <w:r w:rsidR="0089232F">
        <w:rPr>
          <w:szCs w:val="24"/>
        </w:rPr>
        <w:t>, чё там, есть у нас, нет». Но</w:t>
      </w:r>
      <w:r w:rsidRPr="00033BF9">
        <w:rPr>
          <w:szCs w:val="24"/>
        </w:rPr>
        <w:t xml:space="preserve"> случайностей не бывает, если в практике тако</w:t>
      </w:r>
      <w:r w:rsidR="0089232F">
        <w:rPr>
          <w:szCs w:val="24"/>
        </w:rPr>
        <w:t>е пошло, явно у вас есть. И вот смотрите, вы</w:t>
      </w:r>
      <w:r w:rsidRPr="00033BF9">
        <w:rPr>
          <w:szCs w:val="24"/>
        </w:rPr>
        <w:t xml:space="preserve"> вроде бы Посвящённый, есть такая ситуация, но не обязательно Посвящения у вас активированы. У вас в этой жизни не было случая их применить. Я без шуток. Я очень много в этой жизни встречал подготовленных Учеников пятой расы, где по предыдущим воплощениям видно отстроенного развитого Ученика и человека, а в этой жизни – никакой. И вот, внутренняя подготовка есть, а в этой жизни он никакой и Посвящения в этой жизни ему не включают, потому что Посвящения это не количество, один раз накопленные и навсегда работающие, а есть такой стандарт Иерархии: в каждом следующем воплощении ты должен его подтвердить</w:t>
      </w:r>
      <w:r w:rsidR="0089232F">
        <w:rPr>
          <w:szCs w:val="24"/>
        </w:rPr>
        <w:t>,</w:t>
      </w:r>
      <w:r w:rsidRPr="00033BF9">
        <w:rPr>
          <w:szCs w:val="24"/>
        </w:rPr>
        <w:t xml:space="preserve"> и пойти дальше. Что значит подтвердить? Это значит найти такие ситуации в жизни и деятельности, чтобы это Посвящение включилось. У меня была ситуация с очень высоким, подготовленным учеником пятой расы, он сейчас служит в Синтезе. Подходит, говорит: «Ты ученик всё видно, пошли, к Владыке». Ну, пошли. Выходим, – пять Солнечных Посвящений, с ума сойти – это Адепт, это Елена Ивановна Рерих пять Солнечных имела – высокая подготовка. Класс! А теперь спрашиваем второй вопрос, а работают? Я вижу, что там что-то не то было. Владыка отвечает: «Нет». Я говорю: «Что, из пяти ни одного?» Тут я был в шоке. Я первый раз такое слышал. «Из пяти ни одного?»</w:t>
      </w:r>
    </w:p>
    <w:p w:rsidR="00033BF9" w:rsidRPr="00033BF9" w:rsidRDefault="00033BF9" w:rsidP="00033BF9">
      <w:pPr>
        <w:rPr>
          <w:szCs w:val="24"/>
        </w:rPr>
      </w:pPr>
      <w:r w:rsidRPr="00033BF9">
        <w:rPr>
          <w:szCs w:val="24"/>
        </w:rPr>
        <w:t>Он говорит: «Вообще ни одного». И вот я в глазах вижу Адепта – это очень высокое Посвящение, Христос при воплощении был Адептом, Учителем стал только на кресте. То есть, всё, что мы знаем по Евангелие – это работа Адепта на самом деле. Учителем он стал на кресте, Посвящение получил, то есть это очень высокая подготовка считалось. И ни одно из этих пяти Солнечных и там семи Планетарных у него не работало, а я вижу, что человек в подготовке очень развит. Я не понимаю в чем дело, Владыка говорит: «Да, он в этой жизни, ну типа ленится, ничего не хочет делать и ни разу не находил ситуации, чтобы сложиться и активировать каждое Посвящение. Более того, он не хотел это делать». Ну, и Владыка говорит: «Поэтому мы к вам его и прислали, чтоб вы его тут вот, ну чуть вздёрнули, потому что ему уже никак не доходит».</w:t>
      </w:r>
    </w:p>
    <w:p w:rsidR="00033BF9" w:rsidRPr="00033BF9" w:rsidRDefault="00033BF9" w:rsidP="00033BF9">
      <w:pPr>
        <w:rPr>
          <w:szCs w:val="24"/>
        </w:rPr>
      </w:pPr>
      <w:r w:rsidRPr="00033BF9">
        <w:rPr>
          <w:szCs w:val="24"/>
        </w:rPr>
        <w:t>Ну, вот так мы его вздёрнули, вывели к Владыке. И когда он сам услышал, что у него ноль, он же чувствует себя крутым, а полный ноль. Крутость есть из прошлой жизни. Да-да, ты накопил, в пятой, там в предыдущей эпохе ты крутой, а в этой ты никакой. И вот внутреннее ощущение крутости есть по накоплениям, а по реализации не чувствуется, постоянно там какие-то ляпы идут. Посвящения не работают, Права закрыты.</w:t>
      </w:r>
    </w:p>
    <w:p w:rsidR="00033BF9" w:rsidRPr="00033BF9" w:rsidRDefault="00033BF9" w:rsidP="00033BF9">
      <w:pPr>
        <w:rPr>
          <w:szCs w:val="24"/>
        </w:rPr>
      </w:pPr>
      <w:r w:rsidRPr="00033BF9">
        <w:rPr>
          <w:szCs w:val="24"/>
        </w:rPr>
        <w:t>Ну, это примерно то же самое, ты имеешь право водить машину? Имеешь. Ты можешь? Можешь, а прав нет и тебе хочется порулить, а никто не даёт, ну права изъяли. И вот ты ощущаешь, что ты водитель, а водить не можешь. Ну, или там ещё что-то такое, то есть, у тебя есть возможность, а изъяли вот этот шанс и ты не делаешь этого. И ты чувствуешь, что тебе этого не хватает и живёшь всю жизнь с чувством, что тебе чего-то не хватает. И тебе не хватает активировать Посвящения, а ты и там мыкаешься</w:t>
      </w:r>
      <w:r w:rsidR="0089232F">
        <w:rPr>
          <w:szCs w:val="24"/>
        </w:rPr>
        <w:t>,</w:t>
      </w:r>
      <w:r w:rsidRPr="00033BF9">
        <w:rPr>
          <w:szCs w:val="24"/>
        </w:rPr>
        <w:t xml:space="preserve"> и там мыкаешься, и работу меняешь, и с семьёй там не знаю что, и города меняешь, страны меняешь, а на самом деле ты от себя убегаешь, боясь активировать Посвящения, или желая их активировать, но не знаешь что это такое, в этой жизни никто тебя не обучил этому. И пока ты что-то там не отработаешь, не знаю что там ты сделал в предыдущих воплощениях, что Владыки тебя так на эту жизнь закрутили, они у тебя не активируются.</w:t>
      </w:r>
    </w:p>
    <w:p w:rsidR="00033BF9" w:rsidRPr="00033BF9" w:rsidRDefault="00033BF9" w:rsidP="00033BF9">
      <w:pPr>
        <w:rPr>
          <w:szCs w:val="24"/>
        </w:rPr>
      </w:pPr>
      <w:r w:rsidRPr="00033BF9">
        <w:rPr>
          <w:szCs w:val="24"/>
        </w:rPr>
        <w:t xml:space="preserve">И вот после той ситуации мы всегда просим на любой практике, которую Владыка разрешает делать с Посвящениями, активацию Посвящений. Единственно такая же печальная новость и для вас, мы просим за все Посвящения, которые у вас есть, а вот сколько у вас активируют, это зависит от вашей подготовки на сегодня. То есть, мы не можем насильно за вас активировать все ваши Посвящения, но можем отстимулировать, чтобы они вспыхнули. При этом, если вы в этот момент, вот допустим, здесь вот некоторые служащие, которые в практике участвовали на перерыве, где активировалась фиксация по Германии. Вот, если вы в этом участвовали, это могло дать вам стимуляцию, чтоб активировались все, ну или большинство </w:t>
      </w:r>
      <w:r w:rsidRPr="00033BF9">
        <w:rPr>
          <w:szCs w:val="24"/>
        </w:rPr>
        <w:lastRenderedPageBreak/>
        <w:t>Посвящений, потому что работа на нацию – это даже по пятой расе очень сложная работа, крайне сложная. Обычно работали на свой город, знаете, как Ромео и Джульетта, которые не могли сбежать со своего маленького итальянского города на 100 дворов – мужества не хватало, лучше умереть, чем сбежать. Ну, так вот.</w:t>
      </w:r>
    </w:p>
    <w:p w:rsidR="00033BF9" w:rsidRPr="00033BF9" w:rsidRDefault="00033BF9" w:rsidP="00033BF9">
      <w:pPr>
        <w:rPr>
          <w:szCs w:val="24"/>
        </w:rPr>
      </w:pPr>
      <w:r w:rsidRPr="00033BF9">
        <w:rPr>
          <w:szCs w:val="24"/>
        </w:rPr>
        <w:t>Знаете, когда читаешь, конечно великолепное произведение, а когда понимаешь, что это 100 дворов… А я вырос на Кавказе, где в невесту влюбился, на коня посадил, увёз в горы в другой аул, женился, детей родил, потом вернулся сказал: «Папа, ну прости, ну пора жениться». Папа говорит: «Ну, ладно уже внуки есть, свадьба».</w:t>
      </w:r>
    </w:p>
    <w:p w:rsidR="00033BF9" w:rsidRPr="00033BF9" w:rsidRDefault="00033BF9" w:rsidP="00033BF9">
      <w:pPr>
        <w:rPr>
          <w:szCs w:val="24"/>
        </w:rPr>
      </w:pPr>
      <w:r w:rsidRPr="00033BF9">
        <w:rPr>
          <w:szCs w:val="24"/>
        </w:rPr>
        <w:t>На Кавказе такие обычаи, если не дают жениться на любимой. Главное успеть украсть, иначе тебя грохнуть могут. Там тоже есть, просто так не украдёшь, грохнуть могут, имеют право, невесту воруешь без калыма. Как это? Баранов не подарил, невесту забрал, фу, не положено. Но сейчас с этим борются, сейчас с этим попроще, но когда я был в детстве, в Советском Союзе это ещё было. Я участвова</w:t>
      </w:r>
      <w:r w:rsidR="0089232F">
        <w:rPr>
          <w:szCs w:val="24"/>
        </w:rPr>
        <w:t>л в свадьбе, где невесту украли. Н</w:t>
      </w:r>
      <w:r w:rsidRPr="00033BF9">
        <w:rPr>
          <w:szCs w:val="24"/>
        </w:rPr>
        <w:t>у, правда она сам</w:t>
      </w:r>
      <w:r w:rsidR="0089232F">
        <w:rPr>
          <w:szCs w:val="24"/>
        </w:rPr>
        <w:t>а была согласна, чтоб её украли, но</w:t>
      </w:r>
      <w:r w:rsidRPr="00033BF9">
        <w:rPr>
          <w:szCs w:val="24"/>
        </w:rPr>
        <w:t xml:space="preserve"> в</w:t>
      </w:r>
      <w:r w:rsidR="0089232F">
        <w:rPr>
          <w:szCs w:val="24"/>
        </w:rPr>
        <w:t>сё равно было не положено. Она тихонько-</w:t>
      </w:r>
      <w:r w:rsidRPr="00033BF9">
        <w:rPr>
          <w:szCs w:val="24"/>
        </w:rPr>
        <w:t>тихонько, где не положено, к речке спустилась и её украли, всё. За водой пошла, всё, обратно вернули уже на свадьбу только, в свадебном одеянии. Примерно так вот. Традиции – замуж выходят.</w:t>
      </w:r>
    </w:p>
    <w:p w:rsidR="00033BF9" w:rsidRPr="00033BF9" w:rsidRDefault="00033BF9" w:rsidP="00033BF9">
      <w:pPr>
        <w:rPr>
          <w:szCs w:val="24"/>
        </w:rPr>
      </w:pPr>
      <w:r w:rsidRPr="00033BF9">
        <w:rPr>
          <w:szCs w:val="24"/>
        </w:rPr>
        <w:t>Поэтому, когда я читал «Ромео и Джульетту», я не понимал, что нельзя сесть на коня и уехать? Два богатых отпрыска, попросить у папы, у мамы по кусочку денег, совместиться, сесть уехать. Все. Чего мучились? Потом бы родили внуков, родили бы, простили, всё. В чём проблема-то? То есть, я о чём? Это масштаб Посвящения – это масштаб Мышления. А Посвящение даёт Права. Вот если у тебя есть Права, то вот эту ситуацию ты можешь решить другим</w:t>
      </w:r>
      <w:r w:rsidR="00144754">
        <w:rPr>
          <w:szCs w:val="24"/>
        </w:rPr>
        <w:t>и Правами, другой деятельностью</w:t>
      </w:r>
      <w:r w:rsidRPr="00033BF9">
        <w:rPr>
          <w:szCs w:val="24"/>
        </w:rPr>
        <w:t xml:space="preserve"> – сел и уехал в любви, но с невестой, ты не умер</w:t>
      </w:r>
      <w:r w:rsidR="00144754">
        <w:rPr>
          <w:szCs w:val="24"/>
        </w:rPr>
        <w:t>. У тебя нет Прав, нет Мышления</w:t>
      </w:r>
      <w:r w:rsidRPr="00033BF9">
        <w:rPr>
          <w:szCs w:val="24"/>
        </w:rPr>
        <w:t xml:space="preserve"> – умрём в любви, потому что нам не дают сойтись.</w:t>
      </w:r>
    </w:p>
    <w:p w:rsidR="00033BF9" w:rsidRPr="00033BF9" w:rsidRDefault="00033BF9" w:rsidP="00033BF9">
      <w:pPr>
        <w:rPr>
          <w:szCs w:val="24"/>
        </w:rPr>
      </w:pPr>
      <w:r w:rsidRPr="00033BF9">
        <w:rPr>
          <w:szCs w:val="24"/>
        </w:rPr>
        <w:t>И с одной стороны красиво</w:t>
      </w:r>
      <w:r w:rsidR="00144754">
        <w:rPr>
          <w:szCs w:val="24"/>
        </w:rPr>
        <w:t>,</w:t>
      </w:r>
      <w:r w:rsidRPr="00033BF9">
        <w:rPr>
          <w:szCs w:val="24"/>
        </w:rPr>
        <w:t xml:space="preserve"> и с другой стор</w:t>
      </w:r>
      <w:r w:rsidR="00144754">
        <w:rPr>
          <w:szCs w:val="24"/>
        </w:rPr>
        <w:t>оны печально. Это не для жизни. Н</w:t>
      </w:r>
      <w:r w:rsidRPr="00033BF9">
        <w:rPr>
          <w:szCs w:val="24"/>
        </w:rPr>
        <w:t>у умерли, ну и чего? Кто сказал, что в следующем воплощении вы опять встретитесь? Не реализовали любовь. Не было печали оказывается. Нереализованная любовь, она вспыхнула и не реализовалась. Теперь эта нереализованная любовь будет бегать за ними все следующие воплощения, пока не реализуется. И когда она же ещё реализуется? Понятно, да? Это анекдот-то в этом. И вот с точки зрения красоты – это красиво, а с точки зрения понимания закон</w:t>
      </w:r>
      <w:r w:rsidR="00144754">
        <w:rPr>
          <w:szCs w:val="24"/>
        </w:rPr>
        <w:t>ов жизни, это страшная ситуация. Э</w:t>
      </w:r>
      <w:r w:rsidRPr="00033BF9">
        <w:rPr>
          <w:szCs w:val="24"/>
        </w:rPr>
        <w:t>то полная неперспектива, нехорошо.</w:t>
      </w:r>
    </w:p>
    <w:p w:rsidR="00033BF9" w:rsidRPr="00033BF9" w:rsidRDefault="00033BF9" w:rsidP="00033BF9">
      <w:pPr>
        <w:rPr>
          <w:szCs w:val="24"/>
        </w:rPr>
      </w:pPr>
      <w:r w:rsidRPr="00033BF9">
        <w:rPr>
          <w:szCs w:val="24"/>
        </w:rPr>
        <w:t>Поэтому мы сейчас активировали вам не только Посвящения, а увидев, что Посвя</w:t>
      </w:r>
      <w:r w:rsidR="00144754">
        <w:rPr>
          <w:szCs w:val="24"/>
        </w:rPr>
        <w:t>щения да, идут, но не у всех всё</w:t>
      </w:r>
      <w:r w:rsidRPr="00033BF9">
        <w:rPr>
          <w:szCs w:val="24"/>
        </w:rPr>
        <w:t xml:space="preserve"> складывается, мы попросили ещё хитрее, активировать Права Созидания. Потому что, если у вас есть условно, хотя бы пять Посвящений, вам хотя бы по одному Праву Созидания имеют право активировать. Пусть Посвящение не активировано, но активировано Право Созидания, одно </w:t>
      </w:r>
      <w:r w:rsidR="00144754">
        <w:rPr>
          <w:szCs w:val="24"/>
        </w:rPr>
        <w:t>из Прав этого Посвящения. И вот</w:t>
      </w:r>
      <w:r w:rsidRPr="00033BF9">
        <w:rPr>
          <w:szCs w:val="24"/>
        </w:rPr>
        <w:t xml:space="preserve"> тогда, многие загорелись. Поэтому я вам честно скажу, я не считаю что у всех активированы все ваши Посвящения, чего-то мне там не понравилось, а мне не показывают, сколько у вас должно быть. Но мы попросили активацию Прав Созидания и хотя бы по одному Праву Созидания из каждого вашего Посвящения вам активировали. Зачем? Включаясь в это Право Созидания, начиная им действовать, вы раскрутите все ваши Посвящения. Скажете: «А зачем мне это надо?» Вы сейчас стяжали 2048, у вас в пятой расе было пять-десять, не важно сколько. Вы сейчас… </w:t>
      </w:r>
      <w:r w:rsidRPr="00033BF9">
        <w:rPr>
          <w:i/>
          <w:szCs w:val="24"/>
        </w:rPr>
        <w:t>(Чих в зале)</w:t>
      </w:r>
      <w:r w:rsidRPr="00033BF9">
        <w:rPr>
          <w:szCs w:val="24"/>
        </w:rPr>
        <w:t xml:space="preserve"> Спасибо, точно. Вот оно где собака порылась, да? Вы сейчас стяжали активацию новых Посвящений и автоматически положена трансляция, то есть 10 предыдущих транслируются в 10 новых. Но пока вы 10 не активируете, 11-е не дадут. У вас будет шанс там что-то копить к 11-му, кстати, 11-е – это Провиде</w:t>
      </w:r>
      <w:r w:rsidR="00144754">
        <w:rPr>
          <w:szCs w:val="24"/>
        </w:rPr>
        <w:t>ние, 11-я Ч</w:t>
      </w:r>
      <w:r w:rsidRPr="00033BF9">
        <w:rPr>
          <w:szCs w:val="24"/>
        </w:rPr>
        <w:t>асть. Но пока вы 10 не активируете предыдущей эпохи, не важно Планетарных, Солнечных, 11-е здесь не дадут. Проблема в этом.</w:t>
      </w:r>
    </w:p>
    <w:p w:rsidR="00033BF9" w:rsidRPr="00033BF9" w:rsidRDefault="00033BF9" w:rsidP="00033BF9">
      <w:pPr>
        <w:rPr>
          <w:szCs w:val="24"/>
        </w:rPr>
      </w:pPr>
      <w:r w:rsidRPr="00033BF9">
        <w:rPr>
          <w:szCs w:val="24"/>
        </w:rPr>
        <w:t>Проблема Посвящений именно такая, надо активировать, поэтому, я волнуюсь, чтобы они были активированы, потому что дальше вы без этого не пойдёте. А если не будет активировано одиннадцатое, следующее новое, уже чисто новое для вас, то вы на половину будете в этих десяти старых, потому что это трансляция из десяти стары</w:t>
      </w:r>
      <w:r w:rsidR="00144754">
        <w:rPr>
          <w:szCs w:val="24"/>
        </w:rPr>
        <w:t>х Посвящений в десять новых, но</w:t>
      </w:r>
      <w:r w:rsidRPr="00033BF9">
        <w:rPr>
          <w:szCs w:val="24"/>
        </w:rPr>
        <w:t xml:space="preserve"> вы же их всё равно получа</w:t>
      </w:r>
      <w:r w:rsidR="00144754">
        <w:rPr>
          <w:szCs w:val="24"/>
        </w:rPr>
        <w:t>ли по-старому, там. И как-</w:t>
      </w:r>
      <w:r w:rsidRPr="00033BF9">
        <w:rPr>
          <w:szCs w:val="24"/>
        </w:rPr>
        <w:t xml:space="preserve">бы это Посвящение новое, но традиция действия осталась старая, и пока вы не активируете хоть одно следующее Посвящение, окончательно в новую традицию Посвящений вы не входите. Видите как всё логически, специфично, для Посвящений и деваться тут некуда, поэтому я волнуюсь, чтоб у вас </w:t>
      </w:r>
      <w:r w:rsidRPr="00033BF9">
        <w:rPr>
          <w:szCs w:val="24"/>
        </w:rPr>
        <w:lastRenderedPageBreak/>
        <w:t>активировались все Посвящения предыдущие, и вы могли получить шанс в этой жизни получить хоть одно следующее, желательно столько же – десять, десять имели, значит десять должны получить.</w:t>
      </w:r>
    </w:p>
    <w:p w:rsidR="00033BF9" w:rsidRPr="00033BF9" w:rsidRDefault="00033BF9" w:rsidP="00033BF9">
      <w:pPr>
        <w:rPr>
          <w:szCs w:val="24"/>
        </w:rPr>
      </w:pPr>
      <w:r w:rsidRPr="00033BF9">
        <w:rPr>
          <w:szCs w:val="24"/>
        </w:rPr>
        <w:t>Так как Отец даёт в десять раз больше, то десять имели, сто можешь получить. Это сложно, но можно, мы знаем, что можно, без всяких шуток, без всякой теории, мы практически знаем, что можно, если устремиться, и… пойти.</w:t>
      </w:r>
    </w:p>
    <w:p w:rsidR="00033BF9" w:rsidRPr="00033BF9" w:rsidRDefault="00033BF9" w:rsidP="00033BF9">
      <w:pPr>
        <w:rPr>
          <w:szCs w:val="24"/>
        </w:rPr>
      </w:pPr>
      <w:r w:rsidRPr="00033BF9">
        <w:rPr>
          <w:szCs w:val="24"/>
        </w:rPr>
        <w:t>Вот у вас Правами ноги до сих пор горят, я просто отра</w:t>
      </w:r>
      <w:r w:rsidR="00144754">
        <w:rPr>
          <w:szCs w:val="24"/>
        </w:rPr>
        <w:t>жаю</w:t>
      </w:r>
      <w:r w:rsidRPr="00033BF9">
        <w:rPr>
          <w:szCs w:val="24"/>
        </w:rPr>
        <w:t xml:space="preserve"> вашу команду, как зеркало, вот ноги в странном состоянии горения, это Права горят. Права предполагают Путь и движение, а Созидание предлагает на этом Пути что-то сделать. Вот себе в голове, раз ноги горят и не проходят, поставьте, что у вас начался Путь</w:t>
      </w:r>
      <w:r w:rsidR="00144754">
        <w:rPr>
          <w:szCs w:val="24"/>
        </w:rPr>
        <w:t xml:space="preserve"> новыми Правами, и деятельность</w:t>
      </w:r>
      <w:r w:rsidRPr="00033BF9">
        <w:rPr>
          <w:szCs w:val="24"/>
        </w:rPr>
        <w:t xml:space="preserve"> вот этим новым Созиданием, Права Созидания. Путь новыми Правами, они для вас новые и Созидание, которое нацелено н</w:t>
      </w:r>
      <w:r w:rsidR="00144754">
        <w:rPr>
          <w:szCs w:val="24"/>
        </w:rPr>
        <w:t>а новую деятельность для вас</w:t>
      </w:r>
      <w:r w:rsidRPr="00033BF9">
        <w:rPr>
          <w:szCs w:val="24"/>
        </w:rPr>
        <w:t xml:space="preserve"> или деятельность новым Созиданием, вот чтоб ноги перестали гореть, а так жечь будет до конца Синтеза, пока не усвоите, и после Синтеза тоже может жечь, пока не усвоите. С этим всё, это по практике.</w:t>
      </w:r>
    </w:p>
    <w:p w:rsidR="00033BF9" w:rsidRPr="00033BF9" w:rsidRDefault="00033BF9" w:rsidP="00033BF9">
      <w:pPr>
        <w:rPr>
          <w:szCs w:val="24"/>
        </w:rPr>
      </w:pPr>
    </w:p>
    <w:p w:rsidR="00033BF9" w:rsidRPr="00033BF9" w:rsidRDefault="00F40642" w:rsidP="00144754">
      <w:pPr>
        <w:pStyle w:val="a"/>
      </w:pPr>
      <w:bookmarkStart w:id="42" w:name="_Toc531183255"/>
      <w:r>
        <w:t>Посвящения м</w:t>
      </w:r>
      <w:r w:rsidR="00033BF9" w:rsidRPr="00033BF9">
        <w:t>асштаб</w:t>
      </w:r>
      <w:r>
        <w:t>ом</w:t>
      </w:r>
      <w:r w:rsidR="00033BF9" w:rsidRPr="00033BF9">
        <w:t xml:space="preserve"> Метагалактики</w:t>
      </w:r>
      <w:r w:rsidR="0011217B">
        <w:t xml:space="preserve"> и перспектива ИВДИВО</w:t>
      </w:r>
      <w:bookmarkEnd w:id="42"/>
    </w:p>
    <w:p w:rsidR="00033BF9" w:rsidRPr="00033BF9" w:rsidRDefault="00033BF9" w:rsidP="00033BF9">
      <w:pPr>
        <w:rPr>
          <w:b/>
          <w:szCs w:val="24"/>
        </w:rPr>
      </w:pPr>
    </w:p>
    <w:p w:rsidR="00033BF9" w:rsidRPr="00033BF9" w:rsidRDefault="00144754" w:rsidP="00033BF9">
      <w:pPr>
        <w:rPr>
          <w:szCs w:val="24"/>
        </w:rPr>
      </w:pPr>
      <w:r>
        <w:rPr>
          <w:szCs w:val="24"/>
        </w:rPr>
        <w:t>Теперь мы. Я эту схему</w:t>
      </w:r>
      <w:r w:rsidR="00033BF9" w:rsidRPr="00033BF9">
        <w:rPr>
          <w:szCs w:val="24"/>
        </w:rPr>
        <w:t xml:space="preserve"> рисовал старшей команде, я вам её просто расскажу, чтоб вы её тоже знали. Но у нас здесь будет ещё одно стяжание, которое старшей команде, ещё нельзя было стяжать, а теперь можно. Здесь вопрос в том, что была не готова территория и вот на перерыве, я не зря начал с того, что у нас 22 человека активировали территорию, Владыка сейчас зажёг территорию Германии и пока она горит, мы это стяжать можем. Слово пока горит, она долго гореть не сможет. Потом она как-то прекратит гореть, потухнет чуть, ну, в смысле, она будет активна Огнём но… И мы опять </w:t>
      </w:r>
      <w:r>
        <w:rPr>
          <w:szCs w:val="24"/>
        </w:rPr>
        <w:t>не имеем право будем это стяжат. И</w:t>
      </w:r>
      <w:r w:rsidR="00033BF9" w:rsidRPr="00033BF9">
        <w:rPr>
          <w:szCs w:val="24"/>
        </w:rPr>
        <w:t xml:space="preserve"> вот такая интересная ситуация.</w:t>
      </w:r>
      <w:r w:rsidR="00ED5366">
        <w:rPr>
          <w:szCs w:val="24"/>
        </w:rPr>
        <w:t xml:space="preserve"> Это </w:t>
      </w:r>
      <w:r w:rsidR="00CD6951">
        <w:rPr>
          <w:szCs w:val="24"/>
        </w:rPr>
        <w:t>то же</w:t>
      </w:r>
      <w:r w:rsidR="00ED5366">
        <w:rPr>
          <w:szCs w:val="24"/>
        </w:rPr>
        <w:t xml:space="preserve"> самое по Планете, то же самое в России, это везде то </w:t>
      </w:r>
      <w:r w:rsidR="00033BF9" w:rsidRPr="00033BF9">
        <w:rPr>
          <w:szCs w:val="24"/>
        </w:rPr>
        <w:t>же самое, пока горит территория, стяжается, пока территория не горит, это будет стяжать нельзя.</w:t>
      </w:r>
    </w:p>
    <w:p w:rsidR="00033BF9" w:rsidRPr="00033BF9" w:rsidRDefault="00033BF9" w:rsidP="004B2929">
      <w:pPr>
        <w:rPr>
          <w:szCs w:val="24"/>
        </w:rPr>
      </w:pPr>
      <w:r w:rsidRPr="00033BF9">
        <w:rPr>
          <w:szCs w:val="24"/>
        </w:rPr>
        <w:t>Начнём просто, вначале схему посмотрим</w:t>
      </w:r>
      <w:r w:rsidR="004B2929">
        <w:rPr>
          <w:szCs w:val="24"/>
        </w:rPr>
        <w:t>.</w:t>
      </w:r>
      <w:r w:rsidRPr="00033BF9">
        <w:rPr>
          <w:szCs w:val="24"/>
        </w:rPr>
        <w:t xml:space="preserve"> </w:t>
      </w:r>
      <w:r w:rsidRPr="004B2929">
        <w:rPr>
          <w:i/>
          <w:szCs w:val="24"/>
        </w:rPr>
        <w:t>(</w:t>
      </w:r>
      <w:r w:rsidR="004B2929">
        <w:rPr>
          <w:i/>
          <w:szCs w:val="24"/>
        </w:rPr>
        <w:t xml:space="preserve">Смотри </w:t>
      </w:r>
      <w:r w:rsidRPr="004B2929">
        <w:rPr>
          <w:i/>
          <w:szCs w:val="24"/>
        </w:rPr>
        <w:t>рисунок</w:t>
      </w:r>
      <w:r w:rsidR="00F40642">
        <w:rPr>
          <w:i/>
          <w:szCs w:val="24"/>
        </w:rPr>
        <w:t xml:space="preserve"> </w:t>
      </w:r>
      <w:r w:rsidR="004B2929">
        <w:rPr>
          <w:i/>
          <w:szCs w:val="24"/>
        </w:rPr>
        <w:t>в конце книги.)</w:t>
      </w:r>
      <w:r w:rsidR="004B2929">
        <w:rPr>
          <w:szCs w:val="24"/>
        </w:rPr>
        <w:t xml:space="preserve"> С</w:t>
      </w:r>
      <w:r w:rsidRPr="00033BF9">
        <w:rPr>
          <w:szCs w:val="24"/>
        </w:rPr>
        <w:t>мотрите, мы начинали в Синтезе с того, что у нас есть Части Человека, вот 4096 Частей – это Че</w:t>
      </w:r>
      <w:r w:rsidR="004B2929">
        <w:rPr>
          <w:szCs w:val="24"/>
        </w:rPr>
        <w:t>ловек Новой Эпохи Метагалактики</w:t>
      </w:r>
      <w:r w:rsidRPr="00033BF9">
        <w:rPr>
          <w:szCs w:val="24"/>
        </w:rPr>
        <w:t xml:space="preserve"> и он разрабатывается этим. Мы вчера их стяжали, уже работает. Сейчас мы стяжали с вами 1024 Посвящения Метагалактики плюс Высокой Цельной Реальности. Высокая Цельная Реальность – это тоже 1024. Всего 2048. У меня этот карандаш сегодня весь день падает. Я упорно не беру другого цвета. Всё. 2048. Мы сейчас стяжали Ядрами Огня и Синтез</w:t>
      </w:r>
      <w:r w:rsidR="004B2929">
        <w:rPr>
          <w:szCs w:val="24"/>
        </w:rPr>
        <w:t>а для активации этих Посвящений. В</w:t>
      </w:r>
      <w:r w:rsidRPr="00033BF9">
        <w:rPr>
          <w:szCs w:val="24"/>
        </w:rPr>
        <w:t>от это</w:t>
      </w:r>
      <w:r w:rsidR="004B2929">
        <w:rPr>
          <w:szCs w:val="24"/>
        </w:rPr>
        <w:t xml:space="preserve"> </w:t>
      </w:r>
      <w:r w:rsidRPr="00033BF9">
        <w:rPr>
          <w:szCs w:val="24"/>
        </w:rPr>
        <w:t>называется</w:t>
      </w:r>
      <w:r w:rsidR="004B2929" w:rsidRPr="00033BF9">
        <w:rPr>
          <w:szCs w:val="24"/>
        </w:rPr>
        <w:t xml:space="preserve"> – </w:t>
      </w:r>
      <w:r w:rsidRPr="00033BF9">
        <w:rPr>
          <w:szCs w:val="24"/>
        </w:rPr>
        <w:t>Восхождение Ч</w:t>
      </w:r>
      <w:r w:rsidR="004B2929">
        <w:rPr>
          <w:szCs w:val="24"/>
        </w:rPr>
        <w:t>еловека Новой Эпохи. В</w:t>
      </w:r>
      <w:r w:rsidRPr="00033BF9">
        <w:rPr>
          <w:szCs w:val="24"/>
        </w:rPr>
        <w:t xml:space="preserve">от этим </w:t>
      </w:r>
      <w:r w:rsidR="004B2929">
        <w:rPr>
          <w:szCs w:val="24"/>
        </w:rPr>
        <w:t xml:space="preserve">всем мы восходим в Новой Эпохе. </w:t>
      </w:r>
      <w:r w:rsidRPr="00033BF9">
        <w:rPr>
          <w:szCs w:val="24"/>
        </w:rPr>
        <w:t xml:space="preserve">Потом идёт 2048 Ядер Служения, </w:t>
      </w:r>
      <w:r w:rsidR="00ED5366">
        <w:rPr>
          <w:szCs w:val="24"/>
        </w:rPr>
        <w:t xml:space="preserve">это мы вчера с вами стяжали. То </w:t>
      </w:r>
      <w:r w:rsidRPr="00033BF9">
        <w:rPr>
          <w:szCs w:val="24"/>
        </w:rPr>
        <w:t>же самое, если Права Созидания – это Посвящения, то Служение – это Начало Творения. То, что мы не можем с вами стяжать, так как вы имеете 11 Синтезов, но на перспективу вы должны знать.</w:t>
      </w:r>
    </w:p>
    <w:p w:rsidR="00033BF9" w:rsidRPr="00033BF9" w:rsidRDefault="00033BF9" w:rsidP="00ED5366">
      <w:pPr>
        <w:rPr>
          <w:szCs w:val="24"/>
        </w:rPr>
      </w:pPr>
      <w:r w:rsidRPr="00033BF9">
        <w:rPr>
          <w:szCs w:val="24"/>
        </w:rPr>
        <w:t>У Ипостасей, это вот Ипостась 11-го Синтеза, появляется новая специфика</w:t>
      </w:r>
      <w:r w:rsidR="00ED5366">
        <w:rPr>
          <w:szCs w:val="24"/>
        </w:rPr>
        <w:t xml:space="preserve"> –</w:t>
      </w:r>
      <w:r w:rsidRPr="00033BF9">
        <w:rPr>
          <w:szCs w:val="24"/>
        </w:rPr>
        <w:t xml:space="preserve"> Творящий Синтез активации, их тоже 2048. Творящий Синтез </w:t>
      </w:r>
      <w:r w:rsidR="00ED5366">
        <w:rPr>
          <w:szCs w:val="24"/>
        </w:rPr>
        <w:t xml:space="preserve">– </w:t>
      </w:r>
      <w:r w:rsidRPr="00033BF9">
        <w:rPr>
          <w:szCs w:val="24"/>
        </w:rPr>
        <w:t>это ум</w:t>
      </w:r>
      <w:r w:rsidR="00ED5366">
        <w:rPr>
          <w:szCs w:val="24"/>
        </w:rPr>
        <w:t>ение Творить, являя Отца собою. С вами нельзя это стяжать</w:t>
      </w:r>
      <w:r w:rsidRPr="00033BF9">
        <w:rPr>
          <w:szCs w:val="24"/>
        </w:rPr>
        <w:t xml:space="preserve"> только потому</w:t>
      </w:r>
      <w:r w:rsidR="00ED5366">
        <w:rPr>
          <w:szCs w:val="24"/>
        </w:rPr>
        <w:t>,</w:t>
      </w:r>
      <w:r w:rsidRPr="00033BF9">
        <w:rPr>
          <w:szCs w:val="24"/>
        </w:rPr>
        <w:t xml:space="preserve"> что Являть Отца собою нужно минимально 16-ю Синтезами. У вас одиннадцатый Синтез, я не имею право по методике такой стяжать, даже если у кого</w:t>
      </w:r>
      <w:r w:rsidR="00ED5366">
        <w:rPr>
          <w:szCs w:val="24"/>
        </w:rPr>
        <w:t>-то здесь 32 есть. Методика. То</w:t>
      </w:r>
      <w:r w:rsidR="00CD6951">
        <w:rPr>
          <w:szCs w:val="24"/>
        </w:rPr>
        <w:t xml:space="preserve"> </w:t>
      </w:r>
      <w:r w:rsidRPr="00033BF9">
        <w:rPr>
          <w:szCs w:val="24"/>
        </w:rPr>
        <w:t>же самое</w:t>
      </w:r>
      <w:r w:rsidR="00ED5366">
        <w:rPr>
          <w:szCs w:val="24"/>
        </w:rPr>
        <w:t>,</w:t>
      </w:r>
      <w:r w:rsidRPr="00033BF9">
        <w:rPr>
          <w:szCs w:val="24"/>
        </w:rPr>
        <w:t xml:space="preserve"> такие Ядра мы</w:t>
      </w:r>
      <w:r w:rsidR="00ED5366">
        <w:rPr>
          <w:szCs w:val="24"/>
        </w:rPr>
        <w:t xml:space="preserve"> стяжали со старшей группой, </w:t>
      </w:r>
      <w:r w:rsidR="00CD6951">
        <w:rPr>
          <w:szCs w:val="24"/>
        </w:rPr>
        <w:t>то же</w:t>
      </w:r>
      <w:r w:rsidRPr="00033BF9">
        <w:rPr>
          <w:szCs w:val="24"/>
        </w:rPr>
        <w:t xml:space="preserve"> самое, вводится новое понятие, в Новой Эпохе – Синтезность. И в более высокой реализации мы становимся Учителями Синтеза, то есть, все Служащие начинают быть Учителями Синтеза. Они эманируют Синтез собою</w:t>
      </w:r>
      <w:r w:rsidR="00ED5366">
        <w:rPr>
          <w:szCs w:val="24"/>
        </w:rPr>
        <w:t>,</w:t>
      </w:r>
      <w:r w:rsidRPr="00033BF9">
        <w:rPr>
          <w:szCs w:val="24"/>
        </w:rPr>
        <w:t xml:space="preserve"> и у них накапливается синтезность, которой тоже 2048 вариантов. Названи</w:t>
      </w:r>
      <w:r w:rsidR="00ED5366">
        <w:rPr>
          <w:szCs w:val="24"/>
        </w:rPr>
        <w:t xml:space="preserve">я одни и те </w:t>
      </w:r>
      <w:r w:rsidRPr="00033BF9">
        <w:rPr>
          <w:szCs w:val="24"/>
        </w:rPr>
        <w:t xml:space="preserve">же, Посвящения, Служения, Творящий…, </w:t>
      </w:r>
      <w:r w:rsidR="00ED5366">
        <w:rPr>
          <w:szCs w:val="24"/>
        </w:rPr>
        <w:t>Синтезность, названия одни и те же. Я</w:t>
      </w:r>
      <w:r w:rsidRPr="00033BF9">
        <w:rPr>
          <w:szCs w:val="24"/>
        </w:rPr>
        <w:t xml:space="preserve"> по Распоряжениям скажу: Восьмое Распоряжение – Посвящения, Девятое Распоряжение – Статусы, Десятое Распоряжение – Творящий Синтез и Одиннадцатое Распоряжение – Синтезность, Двенадцатое Распоряжение – Полномочия, вот они сейчас все вышли, должны на сайте висеть уже. Это Восхождение Человека Новой Эпохи.</w:t>
      </w:r>
    </w:p>
    <w:p w:rsidR="00033BF9" w:rsidRPr="00033BF9" w:rsidRDefault="00033BF9" w:rsidP="00CD6951">
      <w:pPr>
        <w:rPr>
          <w:szCs w:val="24"/>
        </w:rPr>
      </w:pPr>
      <w:r w:rsidRPr="00033BF9">
        <w:rPr>
          <w:szCs w:val="24"/>
        </w:rPr>
        <w:t>Потом идёт</w:t>
      </w:r>
      <w:r w:rsidR="00ED5366">
        <w:rPr>
          <w:szCs w:val="24"/>
        </w:rPr>
        <w:t>:</w:t>
      </w:r>
      <w:r w:rsidRPr="00033BF9">
        <w:rPr>
          <w:szCs w:val="24"/>
        </w:rPr>
        <w:t xml:space="preserve"> Полномочия, мы стяжали тоже со старшой группой, это – 2048 Совершенств, зафиксированных на 16 базовых Частей, такие как Пламя Отца, Восприятие, Головерсум, </w:t>
      </w:r>
      <w:r w:rsidRPr="00033BF9">
        <w:rPr>
          <w:szCs w:val="24"/>
        </w:rPr>
        <w:lastRenderedPageBreak/>
        <w:t>Мышление, Сердце, Совершенное Сердце</w:t>
      </w:r>
      <w:r w:rsidR="00CD6951">
        <w:rPr>
          <w:szCs w:val="24"/>
        </w:rPr>
        <w:t>, это вот с предыдущей эпохи. А по-другому</w:t>
      </w:r>
      <w:r w:rsidRPr="00033BF9">
        <w:rPr>
          <w:szCs w:val="24"/>
        </w:rPr>
        <w:t xml:space="preserve"> скажу, 16 видов: Совершенное Пламя Отца, Совершенное Восприятие, это по другому звучит, Совершенный Головерсум, Совершенное Мышление, Совершенное Сердце, Совершенный Разум, Совершенное Ипостасное Тело, Совершенные Начала Творения, старшенькие тоже не помнят, Совершенная Монада, Совершенная Омега, Совершенный Абсолют, Совершенный Хум, Совершенное Око, Совершенная Истина, Совершенное Физическое Тел</w:t>
      </w:r>
      <w:r w:rsidR="00CD6951">
        <w:rPr>
          <w:szCs w:val="24"/>
        </w:rPr>
        <w:t xml:space="preserve">о и Совершенное ИВДИВО каждого. </w:t>
      </w:r>
      <w:r w:rsidRPr="00033BF9">
        <w:rPr>
          <w:szCs w:val="24"/>
        </w:rPr>
        <w:t>Базовая 1</w:t>
      </w:r>
      <w:r w:rsidR="00CD6951">
        <w:rPr>
          <w:szCs w:val="24"/>
        </w:rPr>
        <w:t>6-рица Совершенств, для примера. В</w:t>
      </w:r>
      <w:r w:rsidRPr="00033BF9">
        <w:rPr>
          <w:szCs w:val="24"/>
        </w:rPr>
        <w:t xml:space="preserve"> пятой расе, было известно только одно совершенство – Совершенное Сердце. В Новой Эпохе будет </w:t>
      </w:r>
      <w:r w:rsidR="00CD6951">
        <w:rPr>
          <w:szCs w:val="24"/>
        </w:rPr>
        <w:t xml:space="preserve">– </w:t>
      </w:r>
      <w:r w:rsidRPr="00033BF9">
        <w:rPr>
          <w:szCs w:val="24"/>
        </w:rPr>
        <w:t>16, но этого мало, каждое это Совершенство 64-рично, от Отца до Человека ИДИВО, это по Посвящениям 64-х базовых Посвящений, в итоге 16 умножаем, вы не знали, что Со</w:t>
      </w:r>
      <w:r w:rsidR="00CD6951">
        <w:rPr>
          <w:szCs w:val="24"/>
        </w:rPr>
        <w:t>вершенное Сердце у нас 64-рично? З</w:t>
      </w:r>
      <w:r w:rsidRPr="00033BF9">
        <w:rPr>
          <w:szCs w:val="24"/>
        </w:rPr>
        <w:t>начит Совершенный Разум, всё остальное тоже 64-рично. Ну</w:t>
      </w:r>
      <w:r w:rsidR="00CD6951">
        <w:rPr>
          <w:szCs w:val="24"/>
        </w:rPr>
        <w:t>, не знали, теперь узнали. Всё. В</w:t>
      </w:r>
      <w:r w:rsidRPr="00033BF9">
        <w:rPr>
          <w:szCs w:val="24"/>
        </w:rPr>
        <w:t xml:space="preserve"> итоге 16 умножаем на 64</w:t>
      </w:r>
      <w:r w:rsidR="00CD6951">
        <w:rPr>
          <w:szCs w:val="24"/>
        </w:rPr>
        <w:t>,</w:t>
      </w:r>
      <w:r w:rsidRPr="00033BF9">
        <w:rPr>
          <w:szCs w:val="24"/>
        </w:rPr>
        <w:t xml:space="preserve"> получается 1024.</w:t>
      </w:r>
    </w:p>
    <w:p w:rsidR="00033BF9" w:rsidRPr="00033BF9" w:rsidRDefault="00033BF9" w:rsidP="00CD6951">
      <w:pPr>
        <w:rPr>
          <w:szCs w:val="24"/>
        </w:rPr>
      </w:pPr>
      <w:r w:rsidRPr="00033BF9">
        <w:rPr>
          <w:szCs w:val="24"/>
        </w:rPr>
        <w:t>Но у нас есть 1024 Совершенств за Метагалактику Фа и 1024 Совершенств за Высокую Цельную Реальность, вместе получается 2048. Это те Полномочия, которыми живут и действуют Аватары Синтеза, а то у некоторых Служащих: «Чем отличается Изначально Выше</w:t>
      </w:r>
      <w:r w:rsidR="00CD6951">
        <w:rPr>
          <w:szCs w:val="24"/>
        </w:rPr>
        <w:t>стоящий Аватар Синтеза от нас?» Теперь</w:t>
      </w:r>
      <w:r w:rsidRPr="00033BF9">
        <w:rPr>
          <w:szCs w:val="24"/>
        </w:rPr>
        <w:t xml:space="preserve"> есть простой ответ – Совершенством. Вот у н</w:t>
      </w:r>
      <w:r w:rsidR="00CD6951">
        <w:rPr>
          <w:szCs w:val="24"/>
        </w:rPr>
        <w:t>их действуют эти 16 Совершенств. Н</w:t>
      </w:r>
      <w:r w:rsidRPr="00033BF9">
        <w:rPr>
          <w:szCs w:val="24"/>
        </w:rPr>
        <w:t>у</w:t>
      </w:r>
      <w:r w:rsidR="00CD6951">
        <w:rPr>
          <w:szCs w:val="24"/>
        </w:rPr>
        <w:t>,</w:t>
      </w:r>
      <w:r w:rsidRPr="00033BF9">
        <w:rPr>
          <w:szCs w:val="24"/>
        </w:rPr>
        <w:t xml:space="preserve"> хотя бы в 63-х выражениях и они стали, и назначены Отцом, Изначально Вышестоящими Аватарами Синтеза, а у нас это должно что? Развиться. Всё.</w:t>
      </w:r>
      <w:r w:rsidR="00CD6951">
        <w:rPr>
          <w:szCs w:val="24"/>
        </w:rPr>
        <w:t xml:space="preserve"> </w:t>
      </w:r>
      <w:r w:rsidRPr="00033BF9">
        <w:rPr>
          <w:szCs w:val="24"/>
        </w:rPr>
        <w:t>Вы скажете: «А зачем?» А у нас 3840 вакансий Аватаров Синтеза в парах. Я без шуток, и на Профсинтезе мы объявляли, что из наших физических, в том числе, в будущем будут подбираться, команда Аватаров Синтеза на замещения этих вакантных должностей на перспективу.</w:t>
      </w:r>
    </w:p>
    <w:p w:rsidR="00033BF9" w:rsidRPr="00033BF9" w:rsidRDefault="00033BF9" w:rsidP="00CD6951">
      <w:pPr>
        <w:rPr>
          <w:szCs w:val="24"/>
        </w:rPr>
      </w:pPr>
      <w:r w:rsidRPr="00033BF9">
        <w:rPr>
          <w:szCs w:val="24"/>
        </w:rPr>
        <w:t>У нас не хватило учеников и служащих пятой расы, для этого замещения. Они закончились просто, а новые не успели вырасти, а взошли мы туда, куда никто не планировал. У нас тут, Иерархия вышла, 256 позиций записаны, ну последние имена, а дальше, если вы заметили 3840 перспективных Аватаров Синтеза. Где-то там кто-то есть, но в осн</w:t>
      </w:r>
      <w:r w:rsidR="00CD6951">
        <w:rPr>
          <w:szCs w:val="24"/>
        </w:rPr>
        <w:t xml:space="preserve">овном там всё, и там имён нету. </w:t>
      </w:r>
      <w:r w:rsidRPr="00033BF9">
        <w:rPr>
          <w:szCs w:val="24"/>
        </w:rPr>
        <w:t>И есть одно Распоряжение, где чётко написан</w:t>
      </w:r>
      <w:r w:rsidR="00CD6951">
        <w:rPr>
          <w:szCs w:val="24"/>
        </w:rPr>
        <w:t>о:</w:t>
      </w:r>
      <w:r w:rsidRPr="00033BF9">
        <w:rPr>
          <w:szCs w:val="24"/>
        </w:rPr>
        <w:t xml:space="preserve"> </w:t>
      </w:r>
      <w:r w:rsidR="00CD6951">
        <w:rPr>
          <w:szCs w:val="24"/>
        </w:rPr>
        <w:t>«</w:t>
      </w:r>
      <w:r w:rsidRPr="00033BF9">
        <w:rPr>
          <w:szCs w:val="24"/>
        </w:rPr>
        <w:t>любая новая пара Аватаров Синтеза объявляется после реализации нового Подразделения</w:t>
      </w:r>
      <w:r w:rsidR="00CD6951">
        <w:rPr>
          <w:szCs w:val="24"/>
        </w:rPr>
        <w:t>»</w:t>
      </w:r>
      <w:r w:rsidRPr="00033BF9">
        <w:rPr>
          <w:szCs w:val="24"/>
        </w:rPr>
        <w:t>, то есть, нам надо сделать 192 Подразделения, на сегодня – 94, и когда будет 193-е Подразделение, открывается одна пара, 194 – открывается вторая пара, и так 3840 раз ещё.</w:t>
      </w:r>
    </w:p>
    <w:p w:rsidR="00033BF9" w:rsidRPr="00C74BDA" w:rsidRDefault="00033BF9" w:rsidP="00CD6951">
      <w:pPr>
        <w:rPr>
          <w:b/>
          <w:szCs w:val="24"/>
        </w:rPr>
      </w:pPr>
      <w:r w:rsidRPr="00033BF9">
        <w:rPr>
          <w:szCs w:val="24"/>
        </w:rPr>
        <w:t>То есть, чтобы узнать всю Иерархию нам надо иметь 4032 Подразделения, на сегодня 94. Это перспектива ИВДИВО, в каждом Подразделении по 16 человек минимально, всего лишь</w:t>
      </w:r>
      <w:r w:rsidR="00CD6951">
        <w:rPr>
          <w:szCs w:val="24"/>
        </w:rPr>
        <w:t xml:space="preserve"> 64 тысячи Служащих минимально. Д</w:t>
      </w:r>
      <w:r w:rsidRPr="00033BF9">
        <w:rPr>
          <w:szCs w:val="24"/>
        </w:rPr>
        <w:t>опустим в Московском Подразделении на сегодня 17</w:t>
      </w:r>
      <w:r w:rsidR="00CD6951">
        <w:rPr>
          <w:szCs w:val="24"/>
        </w:rPr>
        <w:t xml:space="preserve">2 человека, так что... </w:t>
      </w:r>
      <w:r w:rsidR="00CD6951" w:rsidRPr="00C74BDA">
        <w:rPr>
          <w:b/>
          <w:szCs w:val="24"/>
        </w:rPr>
        <w:t>А</w:t>
      </w:r>
      <w:r w:rsidRPr="00C74BDA">
        <w:rPr>
          <w:b/>
          <w:szCs w:val="24"/>
        </w:rPr>
        <w:t xml:space="preserve"> должно быть по 192 в каждом Подразделении, или по 4032, то есть должно быть столько, сколько количество Подразделений. В будущем по 4032 Человека в каждом Подразделении с 4032-х, всего 16 миллионов служащих. Это такая перспектива ИДИВО, поставленная Владыкой пред нами.</w:t>
      </w:r>
    </w:p>
    <w:p w:rsidR="00033BF9" w:rsidRPr="00033BF9" w:rsidRDefault="00033BF9" w:rsidP="00C74BDA">
      <w:pPr>
        <w:rPr>
          <w:szCs w:val="24"/>
        </w:rPr>
      </w:pPr>
      <w:r w:rsidRPr="00033BF9">
        <w:rPr>
          <w:szCs w:val="24"/>
        </w:rPr>
        <w:t>Так что, мы в</w:t>
      </w:r>
      <w:r w:rsidR="00C74BDA">
        <w:rPr>
          <w:szCs w:val="24"/>
        </w:rPr>
        <w:t xml:space="preserve"> </w:t>
      </w:r>
      <w:r w:rsidRPr="00033BF9">
        <w:rPr>
          <w:szCs w:val="24"/>
        </w:rPr>
        <w:t>начале очень громадного Пути. Такой масштабной организации, даже в пятой расе, во всей Иерархии не было. На в</w:t>
      </w:r>
      <w:r w:rsidR="00C74BDA">
        <w:rPr>
          <w:szCs w:val="24"/>
        </w:rPr>
        <w:t>сякий случай, даже к концу</w:t>
      </w:r>
      <w:r w:rsidRPr="00033BF9">
        <w:rPr>
          <w:szCs w:val="24"/>
        </w:rPr>
        <w:t xml:space="preserve"> пятой расы Учеников было несколько тысяч, считалось круто-круто. А нам на физике сейчас поставили 16 миллионов задачу, </w:t>
      </w:r>
      <w:r w:rsidR="00C74BDA">
        <w:rPr>
          <w:szCs w:val="24"/>
        </w:rPr>
        <w:t>это базовых, а не базовых это… Т</w:t>
      </w:r>
      <w:r w:rsidRPr="00033BF9">
        <w:rPr>
          <w:szCs w:val="24"/>
        </w:rPr>
        <w:t>ам ещё Ипостаси могут быть, Служащие, Посвящённые. У ка</w:t>
      </w:r>
      <w:r w:rsidR="00C74BDA">
        <w:rPr>
          <w:szCs w:val="24"/>
        </w:rPr>
        <w:t>ждого из этих 16-ти миллионов</w:t>
      </w:r>
      <w:r w:rsidRPr="00033BF9">
        <w:rPr>
          <w:szCs w:val="24"/>
        </w:rPr>
        <w:t>, пускай ещё по своих 16. И будет вообще весело. Да ладно вам</w:t>
      </w:r>
      <w:r w:rsidR="00C74BDA">
        <w:rPr>
          <w:szCs w:val="24"/>
        </w:rPr>
        <w:t>,</w:t>
      </w:r>
      <w:r w:rsidRPr="00033BF9">
        <w:rPr>
          <w:szCs w:val="24"/>
        </w:rPr>
        <w:t xml:space="preserve"> 16 миллионов. В Г</w:t>
      </w:r>
      <w:r w:rsidR="00C74BDA">
        <w:rPr>
          <w:szCs w:val="24"/>
        </w:rPr>
        <w:t>ермании 80 миллионов живёт. П</w:t>
      </w:r>
      <w:r w:rsidRPr="00033BF9">
        <w:rPr>
          <w:szCs w:val="24"/>
        </w:rPr>
        <w:t>одумаешь, четверть активируют, всё нормально. Чего вы так испугались этой цифры? В России 140 живёт, на Украине 40 живёт, это только</w:t>
      </w:r>
      <w:r w:rsidR="00C74BDA">
        <w:rPr>
          <w:szCs w:val="24"/>
        </w:rPr>
        <w:t xml:space="preserve"> возожжённые страны, Молдова</w:t>
      </w:r>
      <w:r w:rsidRPr="00033BF9">
        <w:rPr>
          <w:szCs w:val="24"/>
        </w:rPr>
        <w:t>, Беларусь, США – 300 миллионов, 400 говорят уже, 380 живёт, чт</w:t>
      </w:r>
      <w:r w:rsidR="00C74BDA">
        <w:rPr>
          <w:szCs w:val="24"/>
        </w:rPr>
        <w:t xml:space="preserve">о там эти 16 миллионов? Чего вы так пугаетесь? </w:t>
      </w:r>
      <w:r w:rsidRPr="00033BF9">
        <w:rPr>
          <w:szCs w:val="24"/>
        </w:rPr>
        <w:t>У на</w:t>
      </w:r>
      <w:r w:rsidR="00C74BDA">
        <w:rPr>
          <w:szCs w:val="24"/>
        </w:rPr>
        <w:t>с 7 миллиардов бездельников на п</w:t>
      </w:r>
      <w:r w:rsidRPr="00033BF9">
        <w:rPr>
          <w:szCs w:val="24"/>
        </w:rPr>
        <w:t>ланете. Да, 16 миллионов, а пусть работают. Они будут, я не буду. Во, во, во.</w:t>
      </w:r>
    </w:p>
    <w:p w:rsidR="00033BF9" w:rsidRPr="00033BF9" w:rsidRDefault="00033BF9" w:rsidP="00033BF9">
      <w:pPr>
        <w:rPr>
          <w:i/>
          <w:szCs w:val="24"/>
        </w:rPr>
      </w:pPr>
      <w:r w:rsidRPr="00033BF9">
        <w:rPr>
          <w:i/>
          <w:szCs w:val="24"/>
        </w:rPr>
        <w:t xml:space="preserve">(Из зала: </w:t>
      </w:r>
      <w:r w:rsidRPr="00033BF9">
        <w:rPr>
          <w:szCs w:val="24"/>
        </w:rPr>
        <w:t xml:space="preserve">– </w:t>
      </w:r>
      <w:r w:rsidRPr="00033BF9">
        <w:rPr>
          <w:i/>
          <w:szCs w:val="24"/>
        </w:rPr>
        <w:t>Пусть работают, чего бездельничать.)</w:t>
      </w:r>
    </w:p>
    <w:p w:rsidR="00033BF9" w:rsidRPr="00033BF9" w:rsidRDefault="00033BF9" w:rsidP="00C74BDA">
      <w:pPr>
        <w:rPr>
          <w:szCs w:val="24"/>
        </w:rPr>
      </w:pPr>
      <w:r w:rsidRPr="00033BF9">
        <w:rPr>
          <w:szCs w:val="24"/>
        </w:rPr>
        <w:t>Согласен, согласен. Поэтому, в принципе 16 мил</w:t>
      </w:r>
      <w:r w:rsidR="00C74BDA">
        <w:rPr>
          <w:szCs w:val="24"/>
        </w:rPr>
        <w:t>лионов на 7 миллиардов</w:t>
      </w:r>
      <w:r w:rsidRPr="00033BF9">
        <w:rPr>
          <w:szCs w:val="24"/>
        </w:rPr>
        <w:t xml:space="preserve"> – это вполне себе адекватная ц</w:t>
      </w:r>
      <w:r w:rsidR="00C74BDA">
        <w:rPr>
          <w:szCs w:val="24"/>
        </w:rPr>
        <w:t>ифра, если вот так проникнуться</w:t>
      </w:r>
      <w:r w:rsidRPr="00033BF9">
        <w:rPr>
          <w:szCs w:val="24"/>
        </w:rPr>
        <w:t xml:space="preserve"> и понят</w:t>
      </w:r>
      <w:r w:rsidR="00C74BDA">
        <w:rPr>
          <w:szCs w:val="24"/>
        </w:rPr>
        <w:t xml:space="preserve">ь, что Планета-то, она большая. </w:t>
      </w:r>
      <w:r w:rsidRPr="00033BF9">
        <w:rPr>
          <w:szCs w:val="24"/>
        </w:rPr>
        <w:t>Вот такую стратегию на сегодня Владыки нам установили. Это о Полномочиях, это чтоб вы знали какие на нас фиксируются с вами Полном</w:t>
      </w:r>
      <w:r w:rsidR="00C74BDA">
        <w:rPr>
          <w:szCs w:val="24"/>
        </w:rPr>
        <w:t>очия, в том числе. А вот дальше то, что мы не стяжали</w:t>
      </w:r>
      <w:r w:rsidRPr="00033BF9">
        <w:rPr>
          <w:szCs w:val="24"/>
        </w:rPr>
        <w:t xml:space="preserve"> и раскрутка пришла сегодня ночью, и сегодня. То, что я даже сег</w:t>
      </w:r>
      <w:r w:rsidR="00C74BDA">
        <w:rPr>
          <w:szCs w:val="24"/>
        </w:rPr>
        <w:t xml:space="preserve">одня не объяснял старшей </w:t>
      </w:r>
      <w:r w:rsidR="00C74BDA">
        <w:rPr>
          <w:szCs w:val="24"/>
        </w:rPr>
        <w:lastRenderedPageBreak/>
        <w:t>группе</w:t>
      </w:r>
      <w:r w:rsidRPr="00033BF9">
        <w:rPr>
          <w:szCs w:val="24"/>
        </w:rPr>
        <w:t xml:space="preserve"> и вот сейчас, в практике, Отец разрешил с вами это стяжать, поэтому мы отодвигаем все темы и это стяжаем срочно, пока разрешили, то есть, пока вот, ситуация готова.</w:t>
      </w:r>
    </w:p>
    <w:p w:rsidR="00033BF9" w:rsidRPr="00033BF9" w:rsidRDefault="00033BF9" w:rsidP="00033BF9">
      <w:pPr>
        <w:rPr>
          <w:szCs w:val="24"/>
        </w:rPr>
      </w:pPr>
      <w:r w:rsidRPr="00033BF9">
        <w:rPr>
          <w:szCs w:val="24"/>
        </w:rPr>
        <w:t>В любой момент там,</w:t>
      </w:r>
      <w:r w:rsidR="00C74BDA">
        <w:rPr>
          <w:szCs w:val="24"/>
        </w:rPr>
        <w:t xml:space="preserve"> что-нибудь перестанет полыхать</w:t>
      </w:r>
      <w:r w:rsidRPr="00033BF9">
        <w:rPr>
          <w:szCs w:val="24"/>
        </w:rPr>
        <w:t xml:space="preserve"> и скажет всё, больше не</w:t>
      </w:r>
      <w:r w:rsidR="00C74BDA">
        <w:rPr>
          <w:szCs w:val="24"/>
        </w:rPr>
        <w:t>льзя. Я серьёзно, есть практики –</w:t>
      </w:r>
      <w:r w:rsidRPr="00033BF9">
        <w:rPr>
          <w:szCs w:val="24"/>
        </w:rPr>
        <w:t xml:space="preserve"> это нужно сделать в тот момент, когда разрешили.</w:t>
      </w:r>
      <w:r w:rsidR="00C74BDA">
        <w:rPr>
          <w:szCs w:val="24"/>
        </w:rPr>
        <w:t xml:space="preserve"> Буквально </w:t>
      </w:r>
      <w:r w:rsidRPr="00033BF9">
        <w:rPr>
          <w:szCs w:val="24"/>
        </w:rPr>
        <w:t>через несколько часов, практика уже не идёт, потому что она больше не</w:t>
      </w:r>
      <w:r w:rsidR="00C74BDA">
        <w:rPr>
          <w:szCs w:val="24"/>
        </w:rPr>
        <w:t xml:space="preserve"> нужна. Вот есть такие ситуации</w:t>
      </w:r>
      <w:r w:rsidRPr="00033BF9">
        <w:rPr>
          <w:szCs w:val="24"/>
        </w:rPr>
        <w:t xml:space="preserve"> и привыкайте к этому, очень часто вы будете в будущем в этом участвовать. Это называется седьмой уровень. Я сказал, что на седьмом уровне, рож</w:t>
      </w:r>
      <w:r w:rsidR="00C74BDA">
        <w:rPr>
          <w:szCs w:val="24"/>
        </w:rPr>
        <w:t>дается Иерархичность. Это</w:t>
      </w:r>
      <w:r w:rsidRPr="00033BF9">
        <w:rPr>
          <w:szCs w:val="24"/>
        </w:rPr>
        <w:t xml:space="preserve"> в прин</w:t>
      </w:r>
      <w:r w:rsidR="00C74BDA">
        <w:rPr>
          <w:szCs w:val="24"/>
        </w:rPr>
        <w:t>ципе, Иерархия Аватаров Синтеза. Почему я о ней поговорил сейчас? И</w:t>
      </w:r>
      <w:r w:rsidRPr="00033BF9">
        <w:rPr>
          <w:szCs w:val="24"/>
        </w:rPr>
        <w:t xml:space="preserve"> там будут идти наши Служебные Статусы, активация Служебных Статусов, но Отец сказал, что система не до конца доработана, </w:t>
      </w:r>
      <w:r w:rsidR="00C74BDA">
        <w:rPr>
          <w:szCs w:val="24"/>
        </w:rPr>
        <w:t>и вводит очень интересную вещь</w:t>
      </w:r>
      <w:r w:rsidR="0011217B">
        <w:rPr>
          <w:szCs w:val="24"/>
        </w:rPr>
        <w:t>:</w:t>
      </w:r>
      <w:r w:rsidR="00C74BDA">
        <w:rPr>
          <w:szCs w:val="24"/>
        </w:rPr>
        <w:t xml:space="preserve"> ч</w:t>
      </w:r>
      <w:r w:rsidRPr="00033BF9">
        <w:rPr>
          <w:szCs w:val="24"/>
        </w:rPr>
        <w:t xml:space="preserve">то </w:t>
      </w:r>
      <w:r w:rsidRPr="0011217B">
        <w:rPr>
          <w:b/>
          <w:szCs w:val="24"/>
        </w:rPr>
        <w:t>у нас будут 102</w:t>
      </w:r>
      <w:r w:rsidR="0011217B" w:rsidRPr="0011217B">
        <w:rPr>
          <w:b/>
          <w:szCs w:val="24"/>
        </w:rPr>
        <w:t>4 Иерархизаций Метагалактики Фа</w:t>
      </w:r>
      <w:r w:rsidRPr="0011217B">
        <w:rPr>
          <w:b/>
          <w:szCs w:val="24"/>
        </w:rPr>
        <w:t xml:space="preserve"> или роста </w:t>
      </w:r>
      <w:r w:rsidR="0011217B" w:rsidRPr="0011217B">
        <w:rPr>
          <w:b/>
          <w:szCs w:val="24"/>
        </w:rPr>
        <w:t>Иерархичности Метагалактикой Фа;</w:t>
      </w:r>
      <w:r w:rsidRPr="0011217B">
        <w:rPr>
          <w:b/>
          <w:szCs w:val="24"/>
        </w:rPr>
        <w:t xml:space="preserve"> и 1024 роста Иерархичности Высокой Цельной Ре</w:t>
      </w:r>
      <w:r w:rsidR="0011217B" w:rsidRPr="0011217B">
        <w:rPr>
          <w:b/>
          <w:szCs w:val="24"/>
        </w:rPr>
        <w:t>альностью. Это Синтез, внимание:</w:t>
      </w:r>
      <w:r w:rsidRPr="0011217B">
        <w:rPr>
          <w:b/>
          <w:szCs w:val="24"/>
        </w:rPr>
        <w:t xml:space="preserve"> Совершенных Частей и Активаций Синтеза Посвящений, Служений, Творящего Синтеза Синтезом между собою. Видится как? Человек ИДИВО, Совершенное Пламя Отца Человека Планеты Земля.</w:t>
      </w:r>
      <w:r w:rsidRPr="00033BF9">
        <w:rPr>
          <w:szCs w:val="24"/>
        </w:rPr>
        <w:t xml:space="preserve"> Первое. </w:t>
      </w:r>
    </w:p>
    <w:p w:rsidR="00033BF9" w:rsidRPr="00033BF9" w:rsidRDefault="00033BF9" w:rsidP="00033BF9">
      <w:pPr>
        <w:rPr>
          <w:szCs w:val="24"/>
        </w:rPr>
      </w:pPr>
      <w:r w:rsidRPr="00033BF9">
        <w:rPr>
          <w:szCs w:val="24"/>
        </w:rPr>
        <w:t>И вот 16 видов по Совершенствам Человека, потом то же самое можно выше. Посвящённый такой-то, Совершенство такой-то Части. Грубо говоря, по-другому скажу. Совершенное Пламя Отца отрабатывается Человеком Планеты Земля. Совершенное Восприятие Отца отрабатывается Человеком Метагалактики Фа. Совершенный Головерсум отрабатывается Человеком Синтеза. Совершенное Мышление отрабатывается Человеком И</w:t>
      </w:r>
      <w:r w:rsidR="0011217B">
        <w:rPr>
          <w:szCs w:val="24"/>
        </w:rPr>
        <w:t xml:space="preserve">значально </w:t>
      </w:r>
      <w:r w:rsidRPr="00033BF9">
        <w:rPr>
          <w:szCs w:val="24"/>
        </w:rPr>
        <w:t>В</w:t>
      </w:r>
      <w:r w:rsidR="0011217B">
        <w:rPr>
          <w:szCs w:val="24"/>
        </w:rPr>
        <w:t xml:space="preserve">ышестоящего </w:t>
      </w:r>
      <w:r w:rsidRPr="00033BF9">
        <w:rPr>
          <w:szCs w:val="24"/>
        </w:rPr>
        <w:t>О</w:t>
      </w:r>
      <w:r w:rsidR="0011217B">
        <w:rPr>
          <w:szCs w:val="24"/>
        </w:rPr>
        <w:t>тца</w:t>
      </w:r>
      <w:r w:rsidRPr="00033BF9">
        <w:rPr>
          <w:szCs w:val="24"/>
        </w:rPr>
        <w:t>. Дальше интереснее, Со</w:t>
      </w:r>
      <w:r w:rsidR="0011217B">
        <w:rPr>
          <w:szCs w:val="24"/>
        </w:rPr>
        <w:t xml:space="preserve">вершенное Сердце отрабатывается </w:t>
      </w:r>
      <w:r w:rsidRPr="00033BF9">
        <w:rPr>
          <w:szCs w:val="24"/>
        </w:rPr>
        <w:t>Творцом. С</w:t>
      </w:r>
      <w:r w:rsidR="0011217B">
        <w:rPr>
          <w:szCs w:val="24"/>
        </w:rPr>
        <w:t xml:space="preserve">овершенный Разум отрабатывается </w:t>
      </w:r>
      <w:r w:rsidRPr="00033BF9">
        <w:rPr>
          <w:szCs w:val="24"/>
        </w:rPr>
        <w:t>Теургом. Некоторые поняли. Совершенное</w:t>
      </w:r>
      <w:r w:rsidR="0011217B">
        <w:rPr>
          <w:szCs w:val="24"/>
        </w:rPr>
        <w:t xml:space="preserve"> Ипостасное Тело отрабатывается </w:t>
      </w:r>
      <w:r w:rsidRPr="00033BF9">
        <w:rPr>
          <w:szCs w:val="24"/>
        </w:rPr>
        <w:t>Буддой. Совершенные</w:t>
      </w:r>
      <w:r w:rsidR="0011217B">
        <w:rPr>
          <w:szCs w:val="24"/>
        </w:rPr>
        <w:t xml:space="preserve"> Начала Творения отрабатываются </w:t>
      </w:r>
      <w:r w:rsidRPr="00033BF9">
        <w:rPr>
          <w:szCs w:val="24"/>
        </w:rPr>
        <w:t>Христом. Со</w:t>
      </w:r>
      <w:r w:rsidR="0011217B">
        <w:rPr>
          <w:szCs w:val="24"/>
        </w:rPr>
        <w:t xml:space="preserve">вершенная Монада отрабатывается </w:t>
      </w:r>
      <w:r w:rsidRPr="00033BF9">
        <w:rPr>
          <w:szCs w:val="24"/>
        </w:rPr>
        <w:t>Майтрейей. Совершенный, С</w:t>
      </w:r>
      <w:r w:rsidR="0011217B">
        <w:rPr>
          <w:szCs w:val="24"/>
        </w:rPr>
        <w:t xml:space="preserve">овершенная Омега отрабатывается </w:t>
      </w:r>
      <w:r w:rsidRPr="00033BF9">
        <w:rPr>
          <w:szCs w:val="24"/>
        </w:rPr>
        <w:t>Посвящённым. Наши Посвящения – активация Совершенной Омеги. Вот они</w:t>
      </w:r>
      <w:r w:rsidR="0011217B">
        <w:rPr>
          <w:szCs w:val="24"/>
        </w:rPr>
        <w:t>,</w:t>
      </w:r>
      <w:r w:rsidRPr="00033BF9">
        <w:rPr>
          <w:szCs w:val="24"/>
        </w:rPr>
        <w:t xml:space="preserve"> Посвящения. Сов</w:t>
      </w:r>
      <w:r w:rsidR="0011217B">
        <w:rPr>
          <w:szCs w:val="24"/>
        </w:rPr>
        <w:t xml:space="preserve">ершенный Абсолют отрабатывается </w:t>
      </w:r>
      <w:r w:rsidRPr="00033BF9">
        <w:rPr>
          <w:szCs w:val="24"/>
        </w:rPr>
        <w:t>Служащим.</w:t>
      </w:r>
      <w:r w:rsidR="0011217B">
        <w:rPr>
          <w:szCs w:val="24"/>
        </w:rPr>
        <w:t xml:space="preserve"> Совершенный Хум отрабатывается </w:t>
      </w:r>
      <w:r w:rsidRPr="00033BF9">
        <w:rPr>
          <w:szCs w:val="24"/>
        </w:rPr>
        <w:t>Ипостасью. Совершенное Око отрабатывается Учителем. Совершенная Истина отрабатывается Владыкой. Совершенное Физическое тело отрабатывается Аватарами, включая Аватаров Служения. Это как раз ту позицию, которую сейчас мы будем стяжать. И Совершенный ИДИВО каждого отрабатываются Отцами. Это нам пока непонятно, но на всякий случай, на каждой Реальности есть свой Отец. Их у нас теперь 16384 по Реальностям и 4096 по Изначально Вышестоящим Реальностям. Ну</w:t>
      </w:r>
      <w:r w:rsidR="0011217B">
        <w:rPr>
          <w:szCs w:val="24"/>
        </w:rPr>
        <w:t>,</w:t>
      </w:r>
      <w:r w:rsidRPr="00033BF9">
        <w:rPr>
          <w:szCs w:val="24"/>
        </w:rPr>
        <w:t xml:space="preserve"> там 4032. По Изначально Вышестоящим Реальностям. Ну, всего лишь 20 тысяч видов Отцов. Совершенное ИДИВО каждого отрабатывается Отцами. Всё нормально. Понятно, да? То есть, вот это, это только на вскидку. На самом деле их чуть больше. Больше, если ещё по прис</w:t>
      </w:r>
      <w:r w:rsidR="00581750">
        <w:rPr>
          <w:szCs w:val="24"/>
        </w:rPr>
        <w:t>утствиям есть Отцы. Присутствия-</w:t>
      </w:r>
      <w:r w:rsidRPr="00033BF9">
        <w:rPr>
          <w:szCs w:val="24"/>
        </w:rPr>
        <w:t>ж.</w:t>
      </w:r>
    </w:p>
    <w:p w:rsidR="00033BF9" w:rsidRPr="00033BF9" w:rsidRDefault="00033BF9" w:rsidP="00033BF9">
      <w:pPr>
        <w:rPr>
          <w:i/>
          <w:szCs w:val="24"/>
        </w:rPr>
      </w:pPr>
      <w:r w:rsidRPr="00033BF9">
        <w:rPr>
          <w:i/>
          <w:szCs w:val="24"/>
        </w:rPr>
        <w:t xml:space="preserve">(Из зала: </w:t>
      </w:r>
      <w:r w:rsidRPr="00033BF9">
        <w:rPr>
          <w:szCs w:val="24"/>
        </w:rPr>
        <w:t>–</w:t>
      </w:r>
      <w:r w:rsidRPr="00033BF9">
        <w:rPr>
          <w:i/>
          <w:szCs w:val="24"/>
        </w:rPr>
        <w:t xml:space="preserve"> По реальностям?)</w:t>
      </w:r>
    </w:p>
    <w:p w:rsidR="00033BF9" w:rsidRPr="00033BF9" w:rsidRDefault="00033BF9" w:rsidP="00033BF9">
      <w:pPr>
        <w:rPr>
          <w:szCs w:val="24"/>
        </w:rPr>
      </w:pPr>
      <w:r w:rsidRPr="00033BF9">
        <w:rPr>
          <w:szCs w:val="24"/>
        </w:rPr>
        <w:t>А? По Реальностям, по присутствиям есть Отцы, по Реальностям есть Отцы, по Изначально Вышестоящим Реальностям. Но присутствий Метагалактики ФА, у нас 16 миллионов. Реальностей четыре тысячи. Понятно. Есть ещё Изначально Вышестоящая Реальность. На четыре тысячи. Вот где-то там, в пределах 16 миллионов 800 тысяч Отцов. Иерархия. А вы, к какому из них попадаете? К самому-самому. Это как раз тот Изначально Вышестоящий, куда мы ходим. Такая вот проблема. Может быть, присутственные Отцы не будут на нас фиксироваться, нам тогда повезёт. Их будет, ну, чуть меньш</w:t>
      </w:r>
      <w:r w:rsidR="00581750">
        <w:rPr>
          <w:szCs w:val="24"/>
        </w:rPr>
        <w:t>е, в пределах двадцати –</w:t>
      </w:r>
      <w:r w:rsidRPr="00033BF9">
        <w:rPr>
          <w:szCs w:val="24"/>
        </w:rPr>
        <w:t xml:space="preserve"> двадцати двух тысяч. Двадцати четырёх, скорее всего, тысяч. Потому что, может быть, по присутствиям введут одного Отца, а не столько Отцов. Но это не факт, потому что в каждое</w:t>
      </w:r>
      <w:r w:rsidR="00581750">
        <w:rPr>
          <w:szCs w:val="24"/>
        </w:rPr>
        <w:t xml:space="preserve"> присутствие входит 4096 Планов</w:t>
      </w:r>
      <w:r w:rsidRPr="00033BF9">
        <w:rPr>
          <w:szCs w:val="24"/>
        </w:rPr>
        <w:t xml:space="preserve"> и значит, в каждом присутствии должен быть свой Отец, управляющий этими Планами. Ну, тогда это будет 16 миллионов. Схема пока ещё там с Отцами решается. Поэтому на самом деле Отцов у нас: «Папа!». И такой хор у нас на 16 миллионов: «Я!»</w:t>
      </w:r>
      <w:r w:rsidRPr="00033BF9">
        <w:rPr>
          <w:i/>
          <w:szCs w:val="24"/>
        </w:rPr>
        <w:t xml:space="preserve"> </w:t>
      </w:r>
      <w:r w:rsidRPr="00033BF9">
        <w:rPr>
          <w:szCs w:val="24"/>
        </w:rPr>
        <w:t>Поэтому, когда вы думаете, почему должно быть 16 миллионов служащих, 16 миллионов Пап –16 миллионов служащих, всё отлично, один на один.</w:t>
      </w:r>
    </w:p>
    <w:p w:rsidR="00033BF9" w:rsidRPr="00033BF9" w:rsidRDefault="00033BF9" w:rsidP="00033BF9">
      <w:pPr>
        <w:rPr>
          <w:szCs w:val="24"/>
        </w:rPr>
      </w:pPr>
      <w:r w:rsidRPr="00033BF9">
        <w:rPr>
          <w:szCs w:val="24"/>
        </w:rPr>
        <w:t xml:space="preserve">И вот, чтобы эта система активировалась, нам как раз не хватало две тысячи. Здесь есть одна хитрость. В Метагалактике ФА 16384 реальностей. И мы считаем. Две тысячи, две тысячи, две тысячи, две тысячи, две тысячи. Раз, два, три, четыре, пять. Пять на две – десять. И плюс четыре тысячи – четырнадцать. И вот за четырнадцать реальностей, вот, шесть у нас </w:t>
      </w:r>
      <w:r w:rsidRPr="00033BF9">
        <w:rPr>
          <w:szCs w:val="24"/>
        </w:rPr>
        <w:lastRenderedPageBreak/>
        <w:t>срабатывало, только на старшей группе нам разрешили поднять на семь-восемь. И на четырнадцать тысяч мы срабатывали, а две тысячи оставались пустыми. И на старшей группе нам разрешили расширить систему с шести на восемь. На всякий случай, до вот этой активации у нас вообще было только три. При этой активации мы нашли шесть. Сегодня с утра разрешили на восемь, а вам сейчас в практике разрешили стяжать ещё две тысячи, чтобы нас в Метагалактике ФА был цельный пакет на 16384 реальности. ИДИВО – это цельность всего. Это должности нашего служения в Доме. Вот здесь написано «Должность». Поэтому восхождение идёт вот здесь, а потом идёт 192 должнос</w:t>
      </w:r>
      <w:r w:rsidR="00581750">
        <w:rPr>
          <w:szCs w:val="24"/>
        </w:rPr>
        <w:t>ти, где мы служим. В синтезе</w:t>
      </w:r>
      <w:r w:rsidRPr="00033BF9">
        <w:rPr>
          <w:szCs w:val="24"/>
        </w:rPr>
        <w:t xml:space="preserve"> этого восхождения. И такая реализация на всю эпоху. И вот нам не хватало только этой позиции, я ведь не знал, что сюда вписывается, я думал это статусы. Вот сейчас Отец решил, что это будет Иерар</w:t>
      </w:r>
      <w:r w:rsidR="00581750">
        <w:rPr>
          <w:szCs w:val="24"/>
        </w:rPr>
        <w:t>хичности в синтезе Совершенных Ч</w:t>
      </w:r>
      <w:r w:rsidRPr="00033BF9">
        <w:rPr>
          <w:szCs w:val="24"/>
        </w:rPr>
        <w:t>астей и выражений Посвящений. Мы сейчас сразу срочно с вами это фиксируем, чтобы замкнуть общую цифру 16384 Метагалактики ФА. Что это значит? Кто там сидит, не верит, хочет у виска покрутить. Ты вот здесь почеши, будет удобней. Отвечу просто.</w:t>
      </w:r>
    </w:p>
    <w:p w:rsidR="00033BF9" w:rsidRPr="00033BF9" w:rsidRDefault="00033BF9" w:rsidP="00033BF9">
      <w:pPr>
        <w:rPr>
          <w:szCs w:val="24"/>
        </w:rPr>
      </w:pPr>
      <w:r w:rsidRPr="00033BF9">
        <w:rPr>
          <w:szCs w:val="24"/>
        </w:rPr>
        <w:t>Сейчас идёт Творение Изначально Вышестоящего Отца.</w:t>
      </w:r>
    </w:p>
    <w:p w:rsidR="00033BF9" w:rsidRPr="00033BF9" w:rsidRDefault="00033BF9" w:rsidP="00033BF9">
      <w:pPr>
        <w:rPr>
          <w:szCs w:val="24"/>
        </w:rPr>
      </w:pPr>
      <w:r w:rsidRPr="00033BF9">
        <w:rPr>
          <w:szCs w:val="24"/>
        </w:rPr>
        <w:t>Извините, это дзен был, я автоматом, я не подумал. Я так с н</w:t>
      </w:r>
      <w:r w:rsidR="00581750">
        <w:rPr>
          <w:szCs w:val="24"/>
        </w:rPr>
        <w:t>ашими Служащими Синтеза общаюсь</w:t>
      </w:r>
      <w:r w:rsidRPr="00033BF9">
        <w:rPr>
          <w:szCs w:val="24"/>
        </w:rPr>
        <w:t xml:space="preserve"> и нормально. Мы там творим что-нибудь. Не, просто иногда такие мысли приходят, это. Ну, если ты не понимаешь систему, ты зачем го</w:t>
      </w:r>
      <w:r w:rsidR="00581750">
        <w:rPr>
          <w:szCs w:val="24"/>
        </w:rPr>
        <w:t>воришь: «Да, это тут лафа всё!»</w:t>
      </w:r>
      <w:r w:rsidRPr="00033BF9">
        <w:rPr>
          <w:szCs w:val="24"/>
        </w:rPr>
        <w:t xml:space="preserve"> Я не к тому </w:t>
      </w:r>
      <w:r w:rsidR="00F40642">
        <w:rPr>
          <w:szCs w:val="24"/>
        </w:rPr>
        <w:t>что… Не, с меня как с гуся вода. Ну, не понимаешь, ну</w:t>
      </w:r>
      <w:r w:rsidRPr="00033BF9">
        <w:rPr>
          <w:szCs w:val="24"/>
        </w:rPr>
        <w:t xml:space="preserve"> и с тобой.</w:t>
      </w:r>
      <w:r w:rsidR="00F40642">
        <w:rPr>
          <w:szCs w:val="24"/>
        </w:rPr>
        <w:t>..</w:t>
      </w:r>
      <w:r w:rsidRPr="00033BF9">
        <w:rPr>
          <w:szCs w:val="24"/>
        </w:rPr>
        <w:t xml:space="preserve"> Ты на Синтезе это Папе и Владыке говоришь. Это всё равно, что детский сад подходит и говорит: «Да</w:t>
      </w:r>
      <w:r w:rsidR="00F40642">
        <w:rPr>
          <w:szCs w:val="24"/>
        </w:rPr>
        <w:t>, у тебя тут полная фигня всё!»</w:t>
      </w:r>
      <w:r w:rsidRPr="00033BF9">
        <w:rPr>
          <w:szCs w:val="24"/>
        </w:rPr>
        <w:t xml:space="preserve"> Не понимая, что происходит и где работает. Это ж смешно, это понятно. Ну, ты ж это Отцу и Владыке говоришь. Понятно, да.</w:t>
      </w:r>
    </w:p>
    <w:p w:rsidR="00033BF9" w:rsidRPr="00033BF9" w:rsidRDefault="00033BF9" w:rsidP="00033BF9">
      <w:pPr>
        <w:rPr>
          <w:szCs w:val="24"/>
        </w:rPr>
      </w:pPr>
      <w:r w:rsidRPr="00033BF9">
        <w:rPr>
          <w:szCs w:val="24"/>
        </w:rPr>
        <w:t>Да, это совсем другой мас</w:t>
      </w:r>
      <w:r w:rsidR="00F40642">
        <w:rPr>
          <w:szCs w:val="24"/>
        </w:rPr>
        <w:t>штаб. Понимаете, проблема в чём? М</w:t>
      </w:r>
      <w:r w:rsidRPr="00033BF9">
        <w:rPr>
          <w:szCs w:val="24"/>
        </w:rPr>
        <w:t xml:space="preserve">асштаб. В пятой расе было восемь посвящений плюс восемь. Всего шестнадцать. Я так восходил в девяностые годы. Для нас это было суперкрутость, что у тебя растут восемь солнечных посвящений и восемь планетарных. Поэтому, когда новенькие приходят к нам, особенно посвящённые пятой расы, они видят вот этот масштаб и говорят: «О, ужас! Такого быть не может. Зачем так много? Нам же восемь хватало». И они забывают, что восемь посвящений, это для Планеты и Солнечной системы. В Солнечной системе вообще семь-восемь планет. Знаете такое? Восемь посвящений. Всё совпадает. </w:t>
      </w:r>
      <w:r w:rsidR="00F40642">
        <w:rPr>
          <w:szCs w:val="24"/>
        </w:rPr>
        <w:t>Но Метагалактика – это миллионы планет и солнц. Поэтому нужно. И</w:t>
      </w:r>
      <w:r w:rsidRPr="00033BF9">
        <w:rPr>
          <w:szCs w:val="24"/>
        </w:rPr>
        <w:t xml:space="preserve"> нам не миллионы ставят, а всего лишь тысяча. На самом деле это маленький масштаб для Метагалакти</w:t>
      </w:r>
      <w:r w:rsidR="00F40642">
        <w:rPr>
          <w:szCs w:val="24"/>
        </w:rPr>
        <w:t>ки. С учётом того, что в одном с</w:t>
      </w:r>
      <w:r w:rsidRPr="00033BF9">
        <w:rPr>
          <w:szCs w:val="24"/>
        </w:rPr>
        <w:t xml:space="preserve">олнце у нас было восемь посвящений, на одной </w:t>
      </w:r>
      <w:r w:rsidR="00F40642">
        <w:rPr>
          <w:szCs w:val="24"/>
        </w:rPr>
        <w:t>планете – восемь посвящений. П</w:t>
      </w:r>
      <w:r w:rsidRPr="00033BF9">
        <w:rPr>
          <w:szCs w:val="24"/>
        </w:rPr>
        <w:t>ускай миллиард планет. Это примерно, на вскидку, у астрономов. Восемь миллиардов посвящений. С ума сойти.</w:t>
      </w:r>
    </w:p>
    <w:p w:rsidR="00033BF9" w:rsidRPr="00033BF9" w:rsidRDefault="00033BF9" w:rsidP="00033BF9">
      <w:pPr>
        <w:rPr>
          <w:szCs w:val="24"/>
        </w:rPr>
      </w:pPr>
      <w:r w:rsidRPr="00033BF9">
        <w:rPr>
          <w:szCs w:val="24"/>
        </w:rPr>
        <w:t>А нам дают всего лишь 2048. В масштабах всей Метагалактики, понимаете? На самом деле это цифры маленькие, для количества материи, которую мы должны освоить по Метагалактике. Если взять по аналогии солнечных и планетарных посвящений, их должно быть миллиарды. Чтоб было понятно, сейчас современные астрономы уже знают сто тысяч планет похожих на нашу Зем</w:t>
      </w:r>
      <w:r w:rsidR="00F40642">
        <w:rPr>
          <w:szCs w:val="24"/>
        </w:rPr>
        <w:t>лю. По характеристикам. То есть</w:t>
      </w:r>
      <w:r w:rsidRPr="00033BF9">
        <w:rPr>
          <w:szCs w:val="24"/>
        </w:rPr>
        <w:t xml:space="preserve"> там, где может быть жизнь. Сто тысяч. Это значит, что если просто взять по восемь посвящений на каждую планету, у нас должно быть 800 тысяч посвящений. Масштаб понятен? Поэтому, когда нам дают две тысячи, с точки зрен</w:t>
      </w:r>
      <w:r w:rsidR="00F40642">
        <w:rPr>
          <w:szCs w:val="24"/>
        </w:rPr>
        <w:t>ия восьми, кажется много. Но</w:t>
      </w:r>
      <w:r w:rsidRPr="00033BF9">
        <w:rPr>
          <w:szCs w:val="24"/>
        </w:rPr>
        <w:t xml:space="preserve"> если увидеть, что в Метагалактике десятки и сотни тысяч планет, ко</w:t>
      </w:r>
      <w:r w:rsidR="00F40642">
        <w:rPr>
          <w:szCs w:val="24"/>
        </w:rPr>
        <w:t>торые нам придётся осваивать, и соответственно</w:t>
      </w:r>
      <w:r w:rsidRPr="00033BF9">
        <w:rPr>
          <w:szCs w:val="24"/>
        </w:rPr>
        <w:t xml:space="preserve"> звёзд рядом с </w:t>
      </w:r>
      <w:r w:rsidR="00F40642">
        <w:rPr>
          <w:szCs w:val="24"/>
        </w:rPr>
        <w:t>ними, которые у нас называются – с</w:t>
      </w:r>
      <w:r w:rsidRPr="00033BF9">
        <w:rPr>
          <w:szCs w:val="24"/>
        </w:rPr>
        <w:t>олнце. Количес</w:t>
      </w:r>
      <w:r w:rsidR="00F40642">
        <w:rPr>
          <w:szCs w:val="24"/>
        </w:rPr>
        <w:t>тво две тысячи посвящений, тьфу! Ничто просто!</w:t>
      </w:r>
      <w:r w:rsidRPr="00033BF9">
        <w:rPr>
          <w:szCs w:val="24"/>
        </w:rPr>
        <w:t xml:space="preserve"> Смотрите, как я вас убедил. Вы сейчас просто увидели другой масштаб.</w:t>
      </w:r>
    </w:p>
    <w:p w:rsidR="00033BF9" w:rsidRPr="00033BF9" w:rsidRDefault="00033BF9" w:rsidP="00033BF9">
      <w:pPr>
        <w:rPr>
          <w:szCs w:val="24"/>
        </w:rPr>
      </w:pPr>
      <w:r w:rsidRPr="00033BF9">
        <w:rPr>
          <w:szCs w:val="24"/>
        </w:rPr>
        <w:t>Вот, когда я вам рассказывал, я рассказывал с масштаба Метагалактики, я вот эту вижу систему. А вы на меня смотрите и думаете: «Где ты столько взял?» В Метагалактике, она большая, наша Планета маленькая, восемь посвящений вот на этот размер. И Метагалактика вот такая.</w:t>
      </w:r>
    </w:p>
    <w:p w:rsidR="00033BF9" w:rsidRPr="00033BF9" w:rsidRDefault="00033BF9" w:rsidP="00033BF9">
      <w:pPr>
        <w:rPr>
          <w:b/>
          <w:szCs w:val="24"/>
        </w:rPr>
      </w:pPr>
    </w:p>
    <w:p w:rsidR="00033BF9" w:rsidRPr="00033BF9" w:rsidRDefault="00033BF9" w:rsidP="00F40642">
      <w:pPr>
        <w:pStyle w:val="a"/>
      </w:pPr>
      <w:bookmarkStart w:id="43" w:name="_Toc531183256"/>
      <w:r w:rsidRPr="00033BF9">
        <w:t>Система самоорганизации</w:t>
      </w:r>
      <w:bookmarkEnd w:id="43"/>
    </w:p>
    <w:p w:rsidR="00033BF9" w:rsidRPr="00033BF9" w:rsidRDefault="00033BF9" w:rsidP="00033BF9">
      <w:pPr>
        <w:rPr>
          <w:b/>
          <w:szCs w:val="24"/>
        </w:rPr>
      </w:pPr>
    </w:p>
    <w:p w:rsidR="00DD7C2A" w:rsidRPr="00DD7C2A" w:rsidRDefault="00033BF9" w:rsidP="00C560AF">
      <w:pPr>
        <w:rPr>
          <w:szCs w:val="24"/>
        </w:rPr>
      </w:pPr>
      <w:r w:rsidRPr="00033BF9">
        <w:rPr>
          <w:szCs w:val="24"/>
        </w:rPr>
        <w:lastRenderedPageBreak/>
        <w:t>Поэтому, чт</w:t>
      </w:r>
      <w:r w:rsidR="00C560AF">
        <w:rPr>
          <w:szCs w:val="24"/>
        </w:rPr>
        <w:t>обы осваивать всю Метагалактику</w:t>
      </w:r>
      <w:r w:rsidRPr="00033BF9">
        <w:rPr>
          <w:szCs w:val="24"/>
        </w:rPr>
        <w:t xml:space="preserve"> и о</w:t>
      </w:r>
      <w:r w:rsidR="00C560AF">
        <w:rPr>
          <w:szCs w:val="24"/>
        </w:rPr>
        <w:t>на на нас срабатывала, смотрите,</w:t>
      </w:r>
      <w:r w:rsidRPr="00033BF9">
        <w:rPr>
          <w:szCs w:val="24"/>
        </w:rPr>
        <w:t xml:space="preserve"> есть такое понятие – самоорганизация. Система самоорганизации. Очень знаменитая вещь, есть Нобелевская премия на э</w:t>
      </w:r>
      <w:r w:rsidR="00C560AF">
        <w:rPr>
          <w:szCs w:val="24"/>
        </w:rPr>
        <w:t>ту тему у Ильи Пригожина. О</w:t>
      </w:r>
      <w:r w:rsidRPr="00033BF9">
        <w:rPr>
          <w:szCs w:val="24"/>
        </w:rPr>
        <w:t>н в Норвегии</w:t>
      </w:r>
      <w:r w:rsidR="00C560AF">
        <w:rPr>
          <w:szCs w:val="24"/>
        </w:rPr>
        <w:t>, что ли жил. Бывший российский. Т</w:t>
      </w:r>
      <w:r w:rsidRPr="00033BF9">
        <w:rPr>
          <w:szCs w:val="24"/>
        </w:rPr>
        <w:t>ам жил, где-то на севере Ев</w:t>
      </w:r>
      <w:r w:rsidR="00C560AF">
        <w:rPr>
          <w:szCs w:val="24"/>
        </w:rPr>
        <w:t xml:space="preserve">ропы. Так вот, самоорганизация </w:t>
      </w:r>
      <w:r w:rsidR="00DD7C2A" w:rsidRPr="00DD7C2A">
        <w:rPr>
          <w:szCs w:val="24"/>
        </w:rPr>
        <w:t>– это сфера вокруг всей Метагалактики. Эта сфера внутри имеет 16384 реальности. И вот, чтобы эта сфера на нас срабатывала, на каждой реальности должна быть наша фиксация. Но, у нас всего четыре тысячи частей, больше у нас генетически не положено. Я вчера, по</w:t>
      </w:r>
      <w:r w:rsidR="00395577">
        <w:rPr>
          <w:szCs w:val="24"/>
        </w:rPr>
        <w:t>-</w:t>
      </w:r>
      <w:r w:rsidR="00DD7C2A" w:rsidRPr="00DD7C2A">
        <w:rPr>
          <w:szCs w:val="24"/>
        </w:rPr>
        <w:t>моему, рассказывал. Соответственно, нам надо двеннадцать тысяч фиксаций, чтобы Метагалактика на нас срабатывала. Это объективные законы самоорганизации. И вот, четырнадцать тысяч мы нашли до поездки в Германию, и с вами начали стяжать, вот распоряжения вышли, до поездки. А вот сейчас нам открыли ещё две тысячи, которых м</w:t>
      </w:r>
      <w:r w:rsidR="00C560AF">
        <w:rPr>
          <w:szCs w:val="24"/>
        </w:rPr>
        <w:t>ы не нашли на тот момент. И вот</w:t>
      </w:r>
      <w:r w:rsidR="00DD7C2A" w:rsidRPr="00DD7C2A">
        <w:rPr>
          <w:szCs w:val="24"/>
        </w:rPr>
        <w:t xml:space="preserve"> за вчерашний день</w:t>
      </w:r>
      <w:r w:rsidR="00C560AF">
        <w:rPr>
          <w:szCs w:val="24"/>
        </w:rPr>
        <w:t>,</w:t>
      </w:r>
      <w:r w:rsidR="00DD7C2A" w:rsidRPr="00DD7C2A">
        <w:rPr>
          <w:szCs w:val="24"/>
        </w:rPr>
        <w:t xml:space="preserve"> и за сегодняшний система раскручивалась, и Отец нам прислал вот эту фиксацию. Это Творение продолжает идти. Вот так рождается Синтез. Отец присылает документ, открывает</w:t>
      </w:r>
      <w:r w:rsidR="00C560AF">
        <w:rPr>
          <w:szCs w:val="24"/>
        </w:rPr>
        <w:t xml:space="preserve"> тебе взгляд на Синтезе, ты тут-же публикуешь, фиксируешься</w:t>
      </w:r>
      <w:r w:rsidR="00DD7C2A" w:rsidRPr="00DD7C2A">
        <w:rPr>
          <w:szCs w:val="24"/>
        </w:rPr>
        <w:t xml:space="preserve"> и это становится ба</w:t>
      </w:r>
      <w:r w:rsidR="00C560AF">
        <w:rPr>
          <w:szCs w:val="24"/>
        </w:rPr>
        <w:t>зовым развитием в Синтезе. Все Ч</w:t>
      </w:r>
      <w:r w:rsidR="00DD7C2A" w:rsidRPr="00DD7C2A">
        <w:rPr>
          <w:szCs w:val="24"/>
        </w:rPr>
        <w:t>асти мы вот точно также стяжали, как я вам сейчас рассказываю. Постепенно их раскру</w:t>
      </w:r>
      <w:r w:rsidR="00C560AF">
        <w:rPr>
          <w:szCs w:val="24"/>
        </w:rPr>
        <w:t>чивая. На Синтезах, вне Синтеза</w:t>
      </w:r>
      <w:r w:rsidR="00DD7C2A" w:rsidRPr="00DD7C2A">
        <w:rPr>
          <w:szCs w:val="24"/>
        </w:rPr>
        <w:t>, на совещаниях наших всяких. Это и есть развитие Синтеза.</w:t>
      </w:r>
    </w:p>
    <w:p w:rsidR="00DD7C2A" w:rsidRPr="00DD7C2A" w:rsidRDefault="00C560AF" w:rsidP="00CB425E">
      <w:pPr>
        <w:rPr>
          <w:szCs w:val="24"/>
        </w:rPr>
      </w:pPr>
      <w:r>
        <w:rPr>
          <w:szCs w:val="24"/>
        </w:rPr>
        <w:t>И вот</w:t>
      </w:r>
      <w:r w:rsidR="00DD7C2A" w:rsidRPr="00DD7C2A">
        <w:rPr>
          <w:szCs w:val="24"/>
        </w:rPr>
        <w:t xml:space="preserve"> сейчас, стяжав вот эти две тысячи, мы замыкаем систему 16384</w:t>
      </w:r>
      <w:r w:rsidR="00395577">
        <w:rPr>
          <w:szCs w:val="24"/>
        </w:rPr>
        <w:t>-</w:t>
      </w:r>
      <w:r w:rsidR="00DD7C2A" w:rsidRPr="00DD7C2A">
        <w:rPr>
          <w:szCs w:val="24"/>
        </w:rPr>
        <w:t>х реальностей, то есть, по количеству это всё идеально совпадает, и тогда все наши даже должности в подразделениях ИВДИВО входят в полноту Метагалактической с</w:t>
      </w:r>
      <w:r>
        <w:rPr>
          <w:szCs w:val="24"/>
        </w:rPr>
        <w:t>илы!</w:t>
      </w:r>
      <w:r w:rsidR="00DD7C2A" w:rsidRPr="00DD7C2A">
        <w:rPr>
          <w:szCs w:val="24"/>
        </w:rPr>
        <w:t xml:space="preserve"> Потом</w:t>
      </w:r>
      <w:r>
        <w:rPr>
          <w:szCs w:val="24"/>
        </w:rPr>
        <w:t>у что должности чуть выше этого и находятся на первой Вышестоящей Р</w:t>
      </w:r>
      <w:r w:rsidR="00DD7C2A" w:rsidRPr="00DD7C2A">
        <w:rPr>
          <w:szCs w:val="24"/>
        </w:rPr>
        <w:t>еальности Метагалактики ФА. То есть, на 16385</w:t>
      </w:r>
      <w:r w:rsidR="00395577">
        <w:rPr>
          <w:szCs w:val="24"/>
        </w:rPr>
        <w:t>-</w:t>
      </w:r>
      <w:r>
        <w:rPr>
          <w:szCs w:val="24"/>
        </w:rPr>
        <w:t>й</w:t>
      </w:r>
      <w:r w:rsidR="004C3F42">
        <w:rPr>
          <w:szCs w:val="24"/>
        </w:rPr>
        <w:t>. Ч</w:t>
      </w:r>
      <w:r w:rsidR="00DD7C2A" w:rsidRPr="00DD7C2A">
        <w:rPr>
          <w:szCs w:val="24"/>
        </w:rPr>
        <w:t>тобы они срабатывали на всю Метагалактику, нужно охват 16 тысяч всей Метагалактики. Всё.</w:t>
      </w:r>
    </w:p>
    <w:p w:rsidR="00DD7C2A" w:rsidRPr="00DD7C2A" w:rsidRDefault="00DD7C2A" w:rsidP="00CB425E">
      <w:pPr>
        <w:rPr>
          <w:szCs w:val="24"/>
        </w:rPr>
      </w:pPr>
      <w:r w:rsidRPr="00DD7C2A">
        <w:rPr>
          <w:szCs w:val="24"/>
        </w:rPr>
        <w:t xml:space="preserve">Примерно. Я вам объяснил. Система самоорганизации намного сложнее. Ну, это так самое простенькое. </w:t>
      </w:r>
      <w:r w:rsidR="004C3F42" w:rsidRPr="004C3F42">
        <w:rPr>
          <w:i/>
          <w:szCs w:val="24"/>
        </w:rPr>
        <w:t xml:space="preserve">(Рисует на доске.Смотри </w:t>
      </w:r>
      <w:r w:rsidRPr="004C3F42">
        <w:rPr>
          <w:i/>
          <w:szCs w:val="24"/>
        </w:rPr>
        <w:t>рисунок</w:t>
      </w:r>
      <w:r w:rsidR="004C3F42" w:rsidRPr="004C3F42">
        <w:rPr>
          <w:i/>
          <w:szCs w:val="24"/>
        </w:rPr>
        <w:t xml:space="preserve"> в конце книги.)</w:t>
      </w:r>
      <w:r w:rsidRPr="00DD7C2A">
        <w:rPr>
          <w:szCs w:val="24"/>
        </w:rPr>
        <w:t xml:space="preserve"> Итак, представили сферу, в ней 16384 маленькие сферы, в центре Ядро Шуньяты. Представили? Эти маленькие сферы делятся вот так вниз. На реальности. И вверх, на реальности. И всё это 16 тысяч. Вместе. И на каждую эту сферу должен быть выход какой</w:t>
      </w:r>
      <w:r w:rsidR="00395577">
        <w:rPr>
          <w:szCs w:val="24"/>
        </w:rPr>
        <w:t>-</w:t>
      </w:r>
      <w:r w:rsidRPr="00DD7C2A">
        <w:rPr>
          <w:szCs w:val="24"/>
        </w:rPr>
        <w:t xml:space="preserve">то позиции нашего стяжания. В итоге 4000 частей, 4000 сфер, 2000 Посвящений </w:t>
      </w:r>
      <w:r w:rsidRPr="004C3F42">
        <w:rPr>
          <w:szCs w:val="24"/>
        </w:rPr>
        <w:t>– 2000, 2000 Статусов – 2000. 2000 Творящих Синтезов – 2000. 2000 Синтезных – 2000. 2000 Совершенств – 2000</w:t>
      </w:r>
      <w:r w:rsidR="004C3F42">
        <w:rPr>
          <w:szCs w:val="24"/>
        </w:rPr>
        <w:t>. И 2000 И</w:t>
      </w:r>
      <w:r w:rsidRPr="004C3F42">
        <w:rPr>
          <w:szCs w:val="24"/>
        </w:rPr>
        <w:t>ер</w:t>
      </w:r>
      <w:r w:rsidR="004C3F42" w:rsidRPr="004C3F42">
        <w:rPr>
          <w:szCs w:val="24"/>
        </w:rPr>
        <w:t>архичностей. В итоге</w:t>
      </w:r>
      <w:r w:rsidRPr="004C3F42">
        <w:rPr>
          <w:szCs w:val="24"/>
        </w:rPr>
        <w:t>, с учётом мелочей, 16384 сфер задействованы</w:t>
      </w:r>
      <w:r w:rsidRPr="00DD7C2A">
        <w:rPr>
          <w:szCs w:val="24"/>
        </w:rPr>
        <w:t>. И сфера самоорганизации Метагалактики фиксируется на нас. И мы начинаем жить Самоорганизацией Метагалактики физически собою. Новой шестнадцатой Изначально Вышестоящей Реальности. Вот это мы сейчас с вами пойдём стяжать.</w:t>
      </w:r>
    </w:p>
    <w:p w:rsidR="00DD7C2A" w:rsidRPr="00DD7C2A" w:rsidRDefault="00DD7C2A" w:rsidP="00CB425E">
      <w:pPr>
        <w:rPr>
          <w:szCs w:val="24"/>
        </w:rPr>
      </w:pPr>
      <w:r w:rsidRPr="00DD7C2A">
        <w:rPr>
          <w:szCs w:val="24"/>
        </w:rPr>
        <w:t>Вначале, стяжаем две тысячи, а потом Самоорганизацию Метагалактики на нас. Будем включать Метагалактику шестнадцатого уровня для нашего развития. Практика.</w:t>
      </w:r>
    </w:p>
    <w:p w:rsidR="00DD7C2A" w:rsidRPr="00DD7C2A" w:rsidRDefault="00DD7C2A" w:rsidP="00CB425E">
      <w:pPr>
        <w:rPr>
          <w:szCs w:val="24"/>
        </w:rPr>
      </w:pPr>
    </w:p>
    <w:p w:rsidR="00DD7C2A" w:rsidRPr="00DD7C2A" w:rsidRDefault="004C3F42" w:rsidP="004C3F42">
      <w:pPr>
        <w:pStyle w:val="a"/>
      </w:pPr>
      <w:bookmarkStart w:id="44" w:name="_Toc531183257"/>
      <w:r>
        <w:t xml:space="preserve">Практика </w:t>
      </w:r>
      <w:r w:rsidR="00DD7C2A" w:rsidRPr="00DD7C2A">
        <w:t>6</w:t>
      </w:r>
      <w:r>
        <w:t>.</w:t>
      </w:r>
      <w:r w:rsidR="00DD7C2A" w:rsidRPr="00DD7C2A">
        <w:t xml:space="preserve"> ПЕРВОСТЯЖАНИЕ</w:t>
      </w:r>
      <w:r>
        <w:t>.</w:t>
      </w:r>
      <w:r>
        <w:br/>
      </w:r>
      <w:r>
        <w:rPr>
          <w:color w:val="0F1D24"/>
        </w:rPr>
        <w:t>Стяжание 2048 Ядер</w:t>
      </w:r>
      <w:r w:rsidR="00DD7C2A" w:rsidRPr="00DD7C2A">
        <w:rPr>
          <w:color w:val="0F1D24"/>
        </w:rPr>
        <w:t xml:space="preserve"> Совершенства Иерархичности ИВО, 1024 Совершенства Иерархичности ИВО МГ ФА, 1024 Совершенства Иерархичности ИВО Высокой Цельной Реальности ИВО. Стяжание 2048 Ядра Совершенства Иерархичности в Синтезе Служебного Статуса явлением Иерархии ИВО. Стяжание Сферы Мг Фа с явлением Ядра 16 ИВР. Новое МГ развитие МГ Фа 16 ИВР Планете Земля 16384</w:t>
      </w:r>
      <w:r w:rsidR="00395577">
        <w:rPr>
          <w:color w:val="0F1D24"/>
        </w:rPr>
        <w:t>-</w:t>
      </w:r>
      <w:r w:rsidR="00DD7C2A" w:rsidRPr="00DD7C2A">
        <w:rPr>
          <w:color w:val="0F1D24"/>
        </w:rPr>
        <w:t>рично, с явлением на планете Реальностей МГ ФА</w:t>
      </w:r>
      <w:bookmarkEnd w:id="44"/>
    </w:p>
    <w:p w:rsidR="00DD7C2A" w:rsidRPr="00DD7C2A" w:rsidRDefault="00DD7C2A" w:rsidP="00CB425E">
      <w:pPr>
        <w:rPr>
          <w:szCs w:val="24"/>
        </w:rPr>
      </w:pPr>
    </w:p>
    <w:p w:rsidR="00DD7C2A" w:rsidRPr="00DD7C2A" w:rsidRDefault="00DD7C2A" w:rsidP="004C3F42">
      <w:pPr>
        <w:rPr>
          <w:i/>
          <w:szCs w:val="24"/>
        </w:rPr>
      </w:pPr>
      <w:r w:rsidRPr="00DD7C2A">
        <w:rPr>
          <w:i/>
          <w:szCs w:val="24"/>
        </w:rPr>
        <w:t>Мы возжигаемс</w:t>
      </w:r>
      <w:r w:rsidR="004C3F42">
        <w:rPr>
          <w:i/>
          <w:szCs w:val="24"/>
        </w:rPr>
        <w:t xml:space="preserve">я всем Синтезом каждого из нас. </w:t>
      </w:r>
      <w:r w:rsidRPr="00DD7C2A">
        <w:rPr>
          <w:i/>
          <w:szCs w:val="24"/>
        </w:rPr>
        <w:t xml:space="preserve">Синтезируемся с Хум Изначально Вышестоящих Аватаров Синтеза Кут Хуми Фаинь, </w:t>
      </w:r>
      <w:r w:rsidRPr="004C3F42">
        <w:rPr>
          <w:i/>
          <w:szCs w:val="24"/>
        </w:rPr>
        <w:t>стяжая Синтез Аватаров Синтеза Кут Хуми Фаинь физически собою.</w:t>
      </w:r>
      <w:r w:rsidR="004C3F42">
        <w:rPr>
          <w:i/>
          <w:szCs w:val="24"/>
        </w:rPr>
        <w:t xml:space="preserve"> </w:t>
      </w:r>
      <w:r w:rsidRPr="00DD7C2A">
        <w:rPr>
          <w:i/>
          <w:szCs w:val="24"/>
        </w:rPr>
        <w:t>Проникаясь Синтезом Изначально Вышестоящих Аватаров Синтеза Кут Хуми Фаинь физически собою, вспыхивая им, переходим в зал Изначально Вышестоящего Дома Изначально Вышестоящего Отца 4032</w:t>
      </w:r>
      <w:r w:rsidR="00395577">
        <w:rPr>
          <w:i/>
          <w:szCs w:val="24"/>
        </w:rPr>
        <w:t>-</w:t>
      </w:r>
      <w:r w:rsidRPr="00DD7C2A">
        <w:rPr>
          <w:i/>
          <w:szCs w:val="24"/>
        </w:rPr>
        <w:t xml:space="preserve">х Изначально Вышестояще </w:t>
      </w:r>
      <w:r w:rsidRPr="004C3F42">
        <w:rPr>
          <w:i/>
          <w:szCs w:val="24"/>
        </w:rPr>
        <w:lastRenderedPageBreak/>
        <w:t>Реально явленный,</w:t>
      </w:r>
      <w:r w:rsidRPr="00DD7C2A">
        <w:rPr>
          <w:i/>
          <w:szCs w:val="24"/>
        </w:rPr>
        <w:t xml:space="preserve"> развёртываясь в Изначально Вышестоящем Доме Изна</w:t>
      </w:r>
      <w:r w:rsidR="004C3F42">
        <w:rPr>
          <w:i/>
          <w:szCs w:val="24"/>
        </w:rPr>
        <w:t>чально Вышестоящего Отца синтез-</w:t>
      </w:r>
      <w:r w:rsidRPr="00DD7C2A">
        <w:rPr>
          <w:i/>
          <w:szCs w:val="24"/>
        </w:rPr>
        <w:t>физически собою явлением Ипостаси 11</w:t>
      </w:r>
      <w:r w:rsidR="00395577">
        <w:rPr>
          <w:i/>
          <w:szCs w:val="24"/>
        </w:rPr>
        <w:t>-</w:t>
      </w:r>
      <w:r w:rsidRPr="00DD7C2A">
        <w:rPr>
          <w:i/>
          <w:szCs w:val="24"/>
        </w:rPr>
        <w:t>го Синтеза Изначально Вышестоящего Отца в форме.</w:t>
      </w:r>
    </w:p>
    <w:p w:rsidR="00DD7C2A" w:rsidRPr="00DD7C2A" w:rsidRDefault="004C3F42" w:rsidP="00CB425E">
      <w:pPr>
        <w:rPr>
          <w:i/>
          <w:szCs w:val="24"/>
        </w:rPr>
      </w:pPr>
      <w:r>
        <w:rPr>
          <w:i/>
          <w:szCs w:val="24"/>
        </w:rPr>
        <w:t>И</w:t>
      </w:r>
      <w:r w:rsidR="00DD7C2A" w:rsidRPr="00DD7C2A">
        <w:rPr>
          <w:i/>
          <w:szCs w:val="24"/>
        </w:rPr>
        <w:t xml:space="preserve"> развёртываясь пред Изначально Вышестоящими Аватарами Синтеза Кут Хуми Фаинь, синтезируемся с Хум Изначально Вышестоящих Аватаров Синтеза</w:t>
      </w:r>
      <w:r w:rsidR="00DD7C2A" w:rsidRPr="00DD7C2A">
        <w:rPr>
          <w:b/>
          <w:i/>
          <w:szCs w:val="24"/>
        </w:rPr>
        <w:t>, стяжаем 2048 Синтез Синтезов Изначально Вышестоящего Отца, прося преобразить каждого из нас и синтез нас на явление 2048</w:t>
      </w:r>
      <w:r w:rsidR="00395577">
        <w:rPr>
          <w:b/>
          <w:i/>
          <w:szCs w:val="24"/>
        </w:rPr>
        <w:t>-</w:t>
      </w:r>
      <w:r w:rsidR="00DD7C2A" w:rsidRPr="00DD7C2A">
        <w:rPr>
          <w:b/>
          <w:i/>
          <w:szCs w:val="24"/>
        </w:rPr>
        <w:t xml:space="preserve">ми Иерархичностей, Совершенств. </w:t>
      </w:r>
      <w:r w:rsidR="00DD7C2A" w:rsidRPr="00DD7C2A">
        <w:rPr>
          <w:i/>
          <w:szCs w:val="24"/>
        </w:rPr>
        <w:t xml:space="preserve">Нет, звучит: </w:t>
      </w:r>
      <w:r w:rsidR="00DD7C2A" w:rsidRPr="00DD7C2A">
        <w:rPr>
          <w:b/>
          <w:i/>
          <w:szCs w:val="24"/>
        </w:rPr>
        <w:t>«Совершенства Иерархичности Изначально Вышестоящего О</w:t>
      </w:r>
      <w:r>
        <w:rPr>
          <w:b/>
          <w:i/>
          <w:szCs w:val="24"/>
        </w:rPr>
        <w:t>тца» физически собою в явлении Ц</w:t>
      </w:r>
      <w:r w:rsidR="00DD7C2A" w:rsidRPr="00DD7C2A">
        <w:rPr>
          <w:b/>
          <w:i/>
          <w:szCs w:val="24"/>
        </w:rPr>
        <w:t>ельности Изначально Вышестоящего Дома Изначально Вышестоящего Отца Высокой Цельной Реальности и Метагалактики ФА физически каждым из нас</w:t>
      </w:r>
      <w:r>
        <w:rPr>
          <w:b/>
          <w:i/>
          <w:szCs w:val="24"/>
        </w:rPr>
        <w:t>,</w:t>
      </w:r>
      <w:r w:rsidR="00DD7C2A" w:rsidRPr="00DD7C2A">
        <w:rPr>
          <w:b/>
          <w:i/>
          <w:szCs w:val="24"/>
        </w:rPr>
        <w:t xml:space="preserve"> и синтезом нас</w:t>
      </w:r>
      <w:r w:rsidR="00DD7C2A" w:rsidRPr="00DD7C2A">
        <w:rPr>
          <w:i/>
          <w:szCs w:val="24"/>
        </w:rPr>
        <w:t>.</w:t>
      </w:r>
    </w:p>
    <w:p w:rsidR="00DD7C2A" w:rsidRPr="00DD7C2A" w:rsidRDefault="004C3F42" w:rsidP="00CB425E">
      <w:pPr>
        <w:rPr>
          <w:i/>
          <w:szCs w:val="24"/>
        </w:rPr>
      </w:pPr>
      <w:r>
        <w:rPr>
          <w:i/>
          <w:szCs w:val="24"/>
        </w:rPr>
        <w:t>И</w:t>
      </w:r>
      <w:r w:rsidR="00DD7C2A" w:rsidRPr="00DD7C2A">
        <w:rPr>
          <w:i/>
          <w:szCs w:val="24"/>
        </w:rPr>
        <w:t xml:space="preserve"> возжигаясь Синтез Синтезом Изначально Вышестоящего Отца, преображаясь ими. И возжигаясь этим, преображаясь этим, мы синтезируемся с Изначально Вышестоящим Отцом. Переходим в зал Изначально Вышестоящего Отца 4097</w:t>
      </w:r>
      <w:r w:rsidR="00395577">
        <w:rPr>
          <w:i/>
          <w:szCs w:val="24"/>
        </w:rPr>
        <w:t>-</w:t>
      </w:r>
      <w:r w:rsidR="00DD7C2A" w:rsidRPr="00DD7C2A">
        <w:rPr>
          <w:i/>
          <w:szCs w:val="24"/>
        </w:rPr>
        <w:t xml:space="preserve">ми Изначально Вышестояще Реально явленно. Развёртываемся пред Изначально Вышестоящим Отцом. Синтезируемся с Хум Изначально Вышестоящего Отца, </w:t>
      </w:r>
      <w:r w:rsidR="00DD7C2A" w:rsidRPr="00DD7C2A">
        <w:rPr>
          <w:b/>
          <w:i/>
          <w:szCs w:val="24"/>
        </w:rPr>
        <w:t>стяжаем 2048 Синтезов Изначально Вышестоящего Отца,</w:t>
      </w:r>
      <w:r w:rsidR="00DD7C2A" w:rsidRPr="00DD7C2A">
        <w:rPr>
          <w:i/>
          <w:szCs w:val="24"/>
        </w:rPr>
        <w:t xml:space="preserve"> </w:t>
      </w:r>
      <w:r w:rsidR="00DD7C2A" w:rsidRPr="00DD7C2A">
        <w:rPr>
          <w:b/>
          <w:i/>
          <w:szCs w:val="24"/>
        </w:rPr>
        <w:t>прося преобразить каждого из нас и синтез нас на 2048 Совершенств Иерархичности каждым из нас и синтезом нас в базовой их фиксации собою с явлением 1024</w:t>
      </w:r>
      <w:r w:rsidR="00395577">
        <w:rPr>
          <w:b/>
          <w:i/>
          <w:szCs w:val="24"/>
        </w:rPr>
        <w:t>-</w:t>
      </w:r>
      <w:r w:rsidR="00DD7C2A" w:rsidRPr="00DD7C2A">
        <w:rPr>
          <w:b/>
          <w:i/>
          <w:szCs w:val="24"/>
        </w:rPr>
        <w:t>х Совершенств Иерархичности Метагалактики ФА Изначально Вышестоящего Отца и 1024</w:t>
      </w:r>
      <w:r w:rsidR="00395577">
        <w:rPr>
          <w:b/>
          <w:i/>
          <w:szCs w:val="24"/>
        </w:rPr>
        <w:t>-</w:t>
      </w:r>
      <w:r w:rsidR="00DD7C2A" w:rsidRPr="00DD7C2A">
        <w:rPr>
          <w:b/>
          <w:i/>
          <w:szCs w:val="24"/>
        </w:rPr>
        <w:t>х Совершенств Иерархичности Высокой Цельной Реальности Изначально Вышестоящего Отца</w:t>
      </w:r>
      <w:r w:rsidR="00DD7C2A" w:rsidRPr="00DD7C2A">
        <w:rPr>
          <w:i/>
          <w:szCs w:val="24"/>
        </w:rPr>
        <w:t xml:space="preserve"> </w:t>
      </w:r>
      <w:r w:rsidR="00DD7C2A" w:rsidRPr="00DD7C2A">
        <w:rPr>
          <w:b/>
          <w:i/>
          <w:szCs w:val="24"/>
        </w:rPr>
        <w:t>собою</w:t>
      </w:r>
      <w:r w:rsidR="00DD7C2A" w:rsidRPr="00DD7C2A">
        <w:rPr>
          <w:i/>
          <w:szCs w:val="24"/>
        </w:rPr>
        <w:t xml:space="preserve"> </w:t>
      </w:r>
      <w:r w:rsidR="00DD7C2A" w:rsidRPr="00DD7C2A">
        <w:rPr>
          <w:b/>
          <w:i/>
          <w:szCs w:val="24"/>
        </w:rPr>
        <w:t>в синтезе явления совершенных Частей Полномочного и синтеза активаций Посвящений, Статусов, Творящего Синтеза и Синтезности в их взаимосвязи явлением Частей Человека синтез физически собою каждым из нас.</w:t>
      </w:r>
    </w:p>
    <w:p w:rsidR="00DD7C2A" w:rsidRPr="00DD7C2A" w:rsidRDefault="0037417B" w:rsidP="0037417B">
      <w:pPr>
        <w:rPr>
          <w:i/>
          <w:szCs w:val="24"/>
        </w:rPr>
      </w:pPr>
      <w:r>
        <w:rPr>
          <w:i/>
          <w:szCs w:val="24"/>
        </w:rPr>
        <w:t>И</w:t>
      </w:r>
      <w:r w:rsidR="00DD7C2A" w:rsidRPr="00DD7C2A">
        <w:rPr>
          <w:i/>
          <w:szCs w:val="24"/>
        </w:rPr>
        <w:t xml:space="preserve"> синтезируясь с Хум Изначально Вышестоящего Отца, </w:t>
      </w:r>
      <w:r w:rsidR="00DD7C2A" w:rsidRPr="00DD7C2A">
        <w:rPr>
          <w:b/>
          <w:i/>
          <w:szCs w:val="24"/>
        </w:rPr>
        <w:t>стяжаем 1024 Ядра Синтеза Совершенств Иерархичности Изначально Вышестоящего Отца Метагалактикой ФА</w:t>
      </w:r>
      <w:r w:rsidR="00DD7C2A" w:rsidRPr="00DD7C2A">
        <w:rPr>
          <w:i/>
          <w:szCs w:val="24"/>
        </w:rPr>
        <w:t xml:space="preserve"> каждым из нас и синтезом нас. И возжигаясь 1024</w:t>
      </w:r>
      <w:r w:rsidR="00395577">
        <w:rPr>
          <w:i/>
          <w:szCs w:val="24"/>
        </w:rPr>
        <w:t>-</w:t>
      </w:r>
      <w:r w:rsidR="00DD7C2A" w:rsidRPr="00DD7C2A">
        <w:rPr>
          <w:i/>
          <w:szCs w:val="24"/>
        </w:rPr>
        <w:t>мя Синтезами Изначально Вышестоящего Отца, преображаясь, развёртываемся ими, фиксируя Ядра собою</w:t>
      </w:r>
      <w:r>
        <w:rPr>
          <w:i/>
          <w:szCs w:val="24"/>
        </w:rPr>
        <w:t>, и</w:t>
      </w:r>
      <w:r w:rsidR="00DD7C2A" w:rsidRPr="00DD7C2A">
        <w:rPr>
          <w:i/>
          <w:szCs w:val="24"/>
        </w:rPr>
        <w:t xml:space="preserve"> вспыхива</w:t>
      </w:r>
      <w:r>
        <w:rPr>
          <w:i/>
          <w:szCs w:val="24"/>
        </w:rPr>
        <w:t xml:space="preserve">я их реализацией каждым из нас. </w:t>
      </w:r>
      <w:r w:rsidR="00DD7C2A" w:rsidRPr="00DD7C2A">
        <w:rPr>
          <w:i/>
          <w:szCs w:val="24"/>
        </w:rPr>
        <w:t xml:space="preserve">И далее синтезируясь с Изначально Вышестоящим Отцом, </w:t>
      </w:r>
      <w:r w:rsidR="00DD7C2A" w:rsidRPr="00DD7C2A">
        <w:rPr>
          <w:b/>
          <w:i/>
          <w:szCs w:val="24"/>
        </w:rPr>
        <w:t>стяжаем 1024 Ядра Совершенств Иерархичности Высокой Цельной Реальности Изначально Вышестоящего Отца</w:t>
      </w:r>
      <w:r w:rsidR="00DD7C2A" w:rsidRPr="00DD7C2A">
        <w:rPr>
          <w:i/>
          <w:szCs w:val="24"/>
        </w:rPr>
        <w:t xml:space="preserve"> каждым из нас и синтезом нас. И, возжигаясь 1024</w:t>
      </w:r>
      <w:r w:rsidR="00395577">
        <w:rPr>
          <w:i/>
          <w:szCs w:val="24"/>
        </w:rPr>
        <w:t>-</w:t>
      </w:r>
      <w:r w:rsidR="00DD7C2A" w:rsidRPr="00DD7C2A">
        <w:rPr>
          <w:i/>
          <w:szCs w:val="24"/>
        </w:rPr>
        <w:t>мя Синтезами Изначально Вышестоящего Отца, преображаемся ими. И в синтезе их</w:t>
      </w:r>
      <w:r>
        <w:rPr>
          <w:i/>
          <w:szCs w:val="24"/>
        </w:rPr>
        <w:t>,</w:t>
      </w:r>
      <w:r w:rsidR="00DD7C2A" w:rsidRPr="00DD7C2A">
        <w:rPr>
          <w:i/>
          <w:szCs w:val="24"/>
        </w:rPr>
        <w:t xml:space="preserve"> синтезируясь с Изначально Вышестоящим Отцом, </w:t>
      </w:r>
      <w:r w:rsidR="00DD7C2A" w:rsidRPr="00DD7C2A">
        <w:rPr>
          <w:b/>
          <w:i/>
          <w:szCs w:val="24"/>
        </w:rPr>
        <w:t>стяжаем 2048 Совершенств Иерархичности в синтезе их, всего во всём каждым из нас, стяжая Совершенства Иерархичности Служебного Статуса явления Иерархии Изначально Вышестоящего Отца</w:t>
      </w:r>
      <w:r w:rsidR="00DD7C2A" w:rsidRPr="00DD7C2A">
        <w:rPr>
          <w:i/>
          <w:szCs w:val="24"/>
        </w:rPr>
        <w:t xml:space="preserve"> каждым из нас и синтезом нас физически собою.</w:t>
      </w:r>
    </w:p>
    <w:p w:rsidR="00DD7C2A" w:rsidRPr="00DD7C2A" w:rsidRDefault="0037417B" w:rsidP="0037417B">
      <w:pPr>
        <w:rPr>
          <w:i/>
          <w:szCs w:val="24"/>
        </w:rPr>
      </w:pPr>
      <w:r>
        <w:rPr>
          <w:i/>
          <w:szCs w:val="24"/>
        </w:rPr>
        <w:t>И</w:t>
      </w:r>
      <w:r w:rsidR="00DD7C2A" w:rsidRPr="00DD7C2A">
        <w:rPr>
          <w:i/>
          <w:szCs w:val="24"/>
        </w:rPr>
        <w:t xml:space="preserve"> синтезируясь с Хум Изначально Вышестоящего Отца, </w:t>
      </w:r>
      <w:r w:rsidR="00DD7C2A" w:rsidRPr="00DD7C2A">
        <w:rPr>
          <w:b/>
          <w:i/>
          <w:szCs w:val="24"/>
        </w:rPr>
        <w:t>стяжаем Синтез Изначально Вышестоящего Отца Совершенств Иерархичности Служебного Статуса явления Служения Иерархией Изначально Вышестоящего Отца</w:t>
      </w:r>
      <w:r w:rsidR="00DD7C2A" w:rsidRPr="00DD7C2A">
        <w:rPr>
          <w:i/>
          <w:szCs w:val="24"/>
        </w:rPr>
        <w:t xml:space="preserve"> каждым из нас</w:t>
      </w:r>
      <w:r>
        <w:rPr>
          <w:i/>
          <w:szCs w:val="24"/>
        </w:rPr>
        <w:t>, и синтезом нас. И</w:t>
      </w:r>
      <w:r w:rsidR="00DD7C2A" w:rsidRPr="00DD7C2A">
        <w:rPr>
          <w:i/>
          <w:szCs w:val="24"/>
        </w:rPr>
        <w:t xml:space="preserve"> возжигаясь Синтезом Изначально Вышестоящего Отца, преображаемся им, развёртываясь явлением Ядер Совершенств Иерархичности Изначально Вышестоящего Отца Служебным Статусом</w:t>
      </w:r>
      <w:r>
        <w:rPr>
          <w:i/>
          <w:szCs w:val="24"/>
        </w:rPr>
        <w:t>,</w:t>
      </w:r>
      <w:r w:rsidR="00DD7C2A" w:rsidRPr="00DD7C2A">
        <w:rPr>
          <w:i/>
          <w:szCs w:val="24"/>
        </w:rPr>
        <w:t xml:space="preserve"> явления Иерархии Изначально Вышестоящего Отца каждым из нас и синтезом нас физически собою.</w:t>
      </w:r>
    </w:p>
    <w:p w:rsidR="00DD7C2A" w:rsidRPr="00DD7C2A" w:rsidRDefault="0037417B" w:rsidP="00CB425E">
      <w:pPr>
        <w:rPr>
          <w:i/>
          <w:szCs w:val="24"/>
        </w:rPr>
      </w:pPr>
      <w:r>
        <w:rPr>
          <w:i/>
          <w:szCs w:val="24"/>
        </w:rPr>
        <w:t>И</w:t>
      </w:r>
      <w:r w:rsidR="00DD7C2A" w:rsidRPr="00DD7C2A">
        <w:rPr>
          <w:i/>
          <w:szCs w:val="24"/>
        </w:rPr>
        <w:t xml:space="preserve"> возжигаясь этим, преображаясь этим, мы синтезируемся с Изначально Вышестоящим Отцом</w:t>
      </w:r>
      <w:r>
        <w:rPr>
          <w:i/>
          <w:szCs w:val="24"/>
        </w:rPr>
        <w:t>,</w:t>
      </w:r>
      <w:r w:rsidR="00DD7C2A" w:rsidRPr="00DD7C2A">
        <w:rPr>
          <w:i/>
          <w:szCs w:val="24"/>
        </w:rPr>
        <w:t xml:space="preserve"> и </w:t>
      </w:r>
      <w:r w:rsidR="00DD7C2A" w:rsidRPr="00DD7C2A">
        <w:rPr>
          <w:b/>
          <w:i/>
          <w:szCs w:val="24"/>
        </w:rPr>
        <w:t>стяжаем концентрацию Сферы Самоорганизации Метагалактики ФА</w:t>
      </w:r>
      <w:r>
        <w:rPr>
          <w:b/>
          <w:i/>
          <w:szCs w:val="24"/>
        </w:rPr>
        <w:t>,</w:t>
      </w:r>
      <w:r w:rsidR="00DD7C2A" w:rsidRPr="00DD7C2A">
        <w:rPr>
          <w:b/>
          <w:i/>
          <w:szCs w:val="24"/>
        </w:rPr>
        <w:t xml:space="preserve"> явлением 16384</w:t>
      </w:r>
      <w:r w:rsidR="00395577">
        <w:rPr>
          <w:b/>
          <w:i/>
          <w:szCs w:val="24"/>
        </w:rPr>
        <w:t>-</w:t>
      </w:r>
      <w:r w:rsidR="00DD7C2A" w:rsidRPr="00DD7C2A">
        <w:rPr>
          <w:b/>
          <w:i/>
          <w:szCs w:val="24"/>
        </w:rPr>
        <w:t>х Реальностей в синтезе их</w:t>
      </w:r>
      <w:r>
        <w:rPr>
          <w:b/>
          <w:i/>
          <w:szCs w:val="24"/>
        </w:rPr>
        <w:t>,</w:t>
      </w:r>
      <w:r w:rsidR="00DD7C2A" w:rsidRPr="00DD7C2A">
        <w:rPr>
          <w:b/>
          <w:i/>
          <w:szCs w:val="24"/>
        </w:rPr>
        <w:t xml:space="preserve"> явлением 4096</w:t>
      </w:r>
      <w:r w:rsidR="00395577">
        <w:rPr>
          <w:b/>
          <w:i/>
          <w:szCs w:val="24"/>
        </w:rPr>
        <w:t>-</w:t>
      </w:r>
      <w:r w:rsidR="00DD7C2A" w:rsidRPr="00DD7C2A">
        <w:rPr>
          <w:b/>
          <w:i/>
          <w:szCs w:val="24"/>
        </w:rPr>
        <w:t>ти Частей Человека Изначально Вышестоящего Отца, 2048</w:t>
      </w:r>
      <w:r w:rsidR="00395577">
        <w:rPr>
          <w:b/>
          <w:i/>
          <w:szCs w:val="24"/>
        </w:rPr>
        <w:t>-</w:t>
      </w:r>
      <w:r w:rsidR="00DD7C2A" w:rsidRPr="00DD7C2A">
        <w:rPr>
          <w:b/>
          <w:i/>
          <w:szCs w:val="24"/>
        </w:rPr>
        <w:t>ми Посвящений Посвящённого Изначально Вышестоящего Отца, 2048</w:t>
      </w:r>
      <w:r w:rsidR="00395577">
        <w:rPr>
          <w:b/>
          <w:i/>
          <w:szCs w:val="24"/>
        </w:rPr>
        <w:t>-</w:t>
      </w:r>
      <w:r w:rsidR="00DD7C2A" w:rsidRPr="00DD7C2A">
        <w:rPr>
          <w:b/>
          <w:i/>
          <w:szCs w:val="24"/>
        </w:rPr>
        <w:t>ми Статусов Служащего Изначально Вышестоящего Отца, 2048</w:t>
      </w:r>
      <w:r w:rsidR="00395577">
        <w:rPr>
          <w:b/>
          <w:i/>
          <w:szCs w:val="24"/>
        </w:rPr>
        <w:t>-</w:t>
      </w:r>
      <w:r w:rsidR="00DD7C2A" w:rsidRPr="00DD7C2A">
        <w:rPr>
          <w:b/>
          <w:i/>
          <w:szCs w:val="24"/>
        </w:rPr>
        <w:t>ми Творений Синтеза Ипостаси Изначально Вышестоящего Отца, 2048</w:t>
      </w:r>
      <w:r w:rsidR="00395577">
        <w:rPr>
          <w:b/>
          <w:i/>
          <w:szCs w:val="24"/>
        </w:rPr>
        <w:t>-</w:t>
      </w:r>
      <w:r w:rsidR="00DD7C2A" w:rsidRPr="00DD7C2A">
        <w:rPr>
          <w:b/>
          <w:i/>
          <w:szCs w:val="24"/>
        </w:rPr>
        <w:t>ми Синтезностей Учителя Синтеза Изначально Вышестоящего Отца, 2048</w:t>
      </w:r>
      <w:r w:rsidR="00395577">
        <w:rPr>
          <w:b/>
          <w:i/>
          <w:szCs w:val="24"/>
        </w:rPr>
        <w:t>-</w:t>
      </w:r>
      <w:r w:rsidR="00DD7C2A" w:rsidRPr="00DD7C2A">
        <w:rPr>
          <w:b/>
          <w:i/>
          <w:szCs w:val="24"/>
        </w:rPr>
        <w:t>ми Совершенств Полномочного Изначально Вышестоящего Отца и 2048</w:t>
      </w:r>
      <w:r w:rsidR="00395577">
        <w:rPr>
          <w:b/>
          <w:i/>
          <w:szCs w:val="24"/>
        </w:rPr>
        <w:t>-</w:t>
      </w:r>
      <w:r w:rsidR="00DD7C2A" w:rsidRPr="00DD7C2A">
        <w:rPr>
          <w:b/>
          <w:i/>
          <w:szCs w:val="24"/>
        </w:rPr>
        <w:t xml:space="preserve">ми Совершенств Иерархичности Служебного Статуса Аватара, Владыки </w:t>
      </w:r>
      <w:r w:rsidR="00DD7C2A" w:rsidRPr="0037417B">
        <w:rPr>
          <w:b/>
          <w:i/>
          <w:szCs w:val="24"/>
        </w:rPr>
        <w:t>ИДИВО</w:t>
      </w:r>
      <w:r w:rsidR="00DD7C2A" w:rsidRPr="00DD7C2A">
        <w:rPr>
          <w:b/>
          <w:i/>
          <w:szCs w:val="24"/>
        </w:rPr>
        <w:t xml:space="preserve"> или Учителя Сферы</w:t>
      </w:r>
      <w:r>
        <w:rPr>
          <w:b/>
          <w:i/>
          <w:szCs w:val="24"/>
        </w:rPr>
        <w:t>,</w:t>
      </w:r>
      <w:r w:rsidR="00DD7C2A" w:rsidRPr="00DD7C2A">
        <w:rPr>
          <w:b/>
          <w:i/>
          <w:szCs w:val="24"/>
        </w:rPr>
        <w:t xml:space="preserve"> явления Изначально Вышестоящего Дома Изначально Вышестоящего Отца собою в синтезе являющих 16384 выражения Изначально Вышестоящего Отца</w:t>
      </w:r>
      <w:r w:rsidR="00DD7C2A" w:rsidRPr="00DD7C2A">
        <w:rPr>
          <w:i/>
          <w:szCs w:val="24"/>
        </w:rPr>
        <w:t xml:space="preserve"> каждым из нас и синтезом нас физически собою.</w:t>
      </w:r>
    </w:p>
    <w:p w:rsidR="00DD7C2A" w:rsidRPr="00DD7C2A" w:rsidRDefault="00DD7C2A" w:rsidP="0037417B">
      <w:pPr>
        <w:rPr>
          <w:i/>
          <w:szCs w:val="24"/>
        </w:rPr>
      </w:pPr>
      <w:r w:rsidRPr="00DD7C2A">
        <w:rPr>
          <w:i/>
          <w:szCs w:val="24"/>
        </w:rPr>
        <w:lastRenderedPageBreak/>
        <w:t xml:space="preserve">И </w:t>
      </w:r>
      <w:r w:rsidRPr="00DD7C2A">
        <w:rPr>
          <w:b/>
          <w:i/>
          <w:szCs w:val="24"/>
        </w:rPr>
        <w:t>стяжаем самоорганизацию Сферы Метагалактики ФА 16</w:t>
      </w:r>
      <w:r w:rsidR="00395577">
        <w:rPr>
          <w:b/>
          <w:i/>
          <w:szCs w:val="24"/>
        </w:rPr>
        <w:t>-</w:t>
      </w:r>
      <w:r w:rsidRPr="00DD7C2A">
        <w:rPr>
          <w:b/>
          <w:i/>
          <w:szCs w:val="24"/>
        </w:rPr>
        <w:t>ой Изначально Вышестоящей Реальности в синтезе всего во всём собою</w:t>
      </w:r>
      <w:r w:rsidR="0037417B">
        <w:rPr>
          <w:b/>
          <w:i/>
          <w:szCs w:val="24"/>
        </w:rPr>
        <w:t>,</w:t>
      </w:r>
      <w:r w:rsidRPr="00DD7C2A">
        <w:rPr>
          <w:b/>
          <w:i/>
          <w:szCs w:val="24"/>
        </w:rPr>
        <w:t xml:space="preserve"> с явлением Ядра Метагалактики ФА 16</w:t>
      </w:r>
      <w:r w:rsidR="00395577">
        <w:rPr>
          <w:b/>
          <w:i/>
          <w:szCs w:val="24"/>
        </w:rPr>
        <w:t>-</w:t>
      </w:r>
      <w:r w:rsidRPr="00DD7C2A">
        <w:rPr>
          <w:b/>
          <w:i/>
          <w:szCs w:val="24"/>
        </w:rPr>
        <w:t>ти Изначально Вышестоящей Реально каждым из нас и синтезом нас.</w:t>
      </w:r>
      <w:r w:rsidR="0037417B">
        <w:rPr>
          <w:i/>
          <w:szCs w:val="24"/>
        </w:rPr>
        <w:t xml:space="preserve"> И</w:t>
      </w:r>
      <w:r w:rsidRPr="00DD7C2A">
        <w:rPr>
          <w:i/>
          <w:szCs w:val="24"/>
        </w:rPr>
        <w:t xml:space="preserve"> возжигаясь этим, преображаясь этим, вспыхиваем этим физически собою, преображаясь всем стяжённым и возожжённым каждым из нас и синтезом нас. И вспыхиваем явлением Метагалактики ФА 16</w:t>
      </w:r>
      <w:r w:rsidR="00395577">
        <w:rPr>
          <w:i/>
          <w:szCs w:val="24"/>
        </w:rPr>
        <w:t>-</w:t>
      </w:r>
      <w:r w:rsidRPr="00DD7C2A">
        <w:rPr>
          <w:i/>
          <w:szCs w:val="24"/>
        </w:rPr>
        <w:t>ти Изнача</w:t>
      </w:r>
      <w:r w:rsidR="0037417B">
        <w:rPr>
          <w:i/>
          <w:szCs w:val="24"/>
        </w:rPr>
        <w:t>льно Вышестоящей Реально синтез-</w:t>
      </w:r>
      <w:r w:rsidRPr="00DD7C2A">
        <w:rPr>
          <w:i/>
          <w:szCs w:val="24"/>
        </w:rPr>
        <w:t xml:space="preserve">физически Планетой Земля собою </w:t>
      </w:r>
      <w:r w:rsidR="0037417B">
        <w:rPr>
          <w:i/>
          <w:szCs w:val="24"/>
        </w:rPr>
        <w:t>каждым из нас и синтезом нас. И</w:t>
      </w:r>
      <w:r w:rsidRPr="00DD7C2A">
        <w:rPr>
          <w:i/>
          <w:szCs w:val="24"/>
        </w:rPr>
        <w:t xml:space="preserve"> самоорганизуясь, реализуемся этим.</w:t>
      </w:r>
    </w:p>
    <w:p w:rsidR="00DD7C2A" w:rsidRPr="00DD7C2A" w:rsidRDefault="0037417B" w:rsidP="00E31762">
      <w:pPr>
        <w:rPr>
          <w:i/>
          <w:szCs w:val="24"/>
        </w:rPr>
      </w:pPr>
      <w:r>
        <w:rPr>
          <w:i/>
          <w:szCs w:val="24"/>
        </w:rPr>
        <w:t>И</w:t>
      </w:r>
      <w:r w:rsidR="00DD7C2A" w:rsidRPr="00DD7C2A">
        <w:rPr>
          <w:i/>
          <w:szCs w:val="24"/>
        </w:rPr>
        <w:t xml:space="preserve"> синтезируясь с Хум Изначально Вышестоящего Отца, стяжаем Синтез Изначально Вышестоящего Отца, прося преобразить Метагалактической Самоорганизацией каждого из нас</w:t>
      </w:r>
      <w:r>
        <w:rPr>
          <w:i/>
          <w:szCs w:val="24"/>
        </w:rPr>
        <w:t>,</w:t>
      </w:r>
      <w:r w:rsidR="00DD7C2A" w:rsidRPr="00DD7C2A">
        <w:rPr>
          <w:i/>
          <w:szCs w:val="24"/>
        </w:rPr>
        <w:t xml:space="preserve"> и синтеза нас физически собою</w:t>
      </w:r>
      <w:r>
        <w:rPr>
          <w:i/>
          <w:szCs w:val="24"/>
        </w:rPr>
        <w:t>,</w:t>
      </w:r>
      <w:r w:rsidR="00DD7C2A" w:rsidRPr="00DD7C2A">
        <w:rPr>
          <w:i/>
          <w:szCs w:val="24"/>
        </w:rPr>
        <w:t xml:space="preserve"> и явить новое Метагалактическое развитие 16</w:t>
      </w:r>
      <w:r w:rsidR="00395577">
        <w:rPr>
          <w:i/>
          <w:szCs w:val="24"/>
        </w:rPr>
        <w:t>-</w:t>
      </w:r>
      <w:r w:rsidR="00DD7C2A" w:rsidRPr="00DD7C2A">
        <w:rPr>
          <w:i/>
          <w:szCs w:val="24"/>
        </w:rPr>
        <w:t>ой Изначально Вышестоящей Реальностью каждому человеку Планеты Земля из семи миллиардов шести ста миллионов</w:t>
      </w:r>
      <w:r>
        <w:rPr>
          <w:i/>
          <w:szCs w:val="24"/>
        </w:rPr>
        <w:t>,</w:t>
      </w:r>
      <w:r w:rsidR="00DD7C2A" w:rsidRPr="00DD7C2A">
        <w:rPr>
          <w:i/>
          <w:szCs w:val="24"/>
        </w:rPr>
        <w:t xml:space="preserve"> и Планете Земля в целом, зафиксировав её как центровку Метагалактики ФА 16</w:t>
      </w:r>
      <w:r w:rsidR="00395577">
        <w:rPr>
          <w:i/>
          <w:szCs w:val="24"/>
        </w:rPr>
        <w:t>-</w:t>
      </w:r>
      <w:r w:rsidR="00DD7C2A" w:rsidRPr="00DD7C2A">
        <w:rPr>
          <w:i/>
          <w:szCs w:val="24"/>
        </w:rPr>
        <w:t>ой Изначально Вышестоящей Реальности явлением 15</w:t>
      </w:r>
      <w:r w:rsidR="00395577">
        <w:rPr>
          <w:i/>
          <w:szCs w:val="24"/>
        </w:rPr>
        <w:t>-</w:t>
      </w:r>
      <w:r w:rsidR="00DD7C2A" w:rsidRPr="00DD7C2A">
        <w:rPr>
          <w:i/>
          <w:szCs w:val="24"/>
        </w:rPr>
        <w:t>ой Изначально Вышестоящей Реальности в синтезе их физически собою с явлением на Планете Земля Реальностей Метагалактики ФА в синтезе их физическ</w:t>
      </w:r>
      <w:r w:rsidR="00E31762">
        <w:rPr>
          <w:i/>
          <w:szCs w:val="24"/>
        </w:rPr>
        <w:t>и каждым из нас и синтезом нас. И</w:t>
      </w:r>
      <w:r w:rsidR="00DD7C2A" w:rsidRPr="00DD7C2A">
        <w:rPr>
          <w:i/>
          <w:szCs w:val="24"/>
        </w:rPr>
        <w:t xml:space="preserve"> возжигаясь, преображаемся этим. Синтезируясь с Хум Изначально Вышестоящего Отца </w:t>
      </w:r>
      <w:r w:rsidR="00DD7C2A" w:rsidRPr="00DD7C2A">
        <w:rPr>
          <w:b/>
          <w:i/>
          <w:szCs w:val="24"/>
        </w:rPr>
        <w:t>стяжаем Синтез Изначально Вышестоящего Отца</w:t>
      </w:r>
      <w:r w:rsidR="00E31762">
        <w:rPr>
          <w:i/>
          <w:szCs w:val="24"/>
        </w:rPr>
        <w:t>. И</w:t>
      </w:r>
      <w:r w:rsidR="00DD7C2A" w:rsidRPr="00DD7C2A">
        <w:rPr>
          <w:i/>
          <w:szCs w:val="24"/>
        </w:rPr>
        <w:t xml:space="preserve"> возжигаясь, преображаясь, развёртываемся им.</w:t>
      </w:r>
    </w:p>
    <w:p w:rsidR="00DD7C2A" w:rsidRPr="00DD7C2A" w:rsidRDefault="00DD7C2A" w:rsidP="00CB425E">
      <w:pPr>
        <w:rPr>
          <w:i/>
          <w:szCs w:val="24"/>
        </w:rPr>
      </w:pPr>
      <w:r w:rsidRPr="00DD7C2A">
        <w:rPr>
          <w:i/>
          <w:szCs w:val="24"/>
        </w:rPr>
        <w:t>И развёртывая преображение Метагалакти</w:t>
      </w:r>
      <w:r w:rsidR="00E31762">
        <w:rPr>
          <w:i/>
          <w:szCs w:val="24"/>
        </w:rPr>
        <w:t>кой собою, мы</w:t>
      </w:r>
      <w:r w:rsidRPr="00DD7C2A">
        <w:rPr>
          <w:i/>
          <w:szCs w:val="24"/>
        </w:rPr>
        <w:t xml:space="preserve"> синтезируясь с Изначально Вышестоящим Отцом, </w:t>
      </w:r>
      <w:r w:rsidRPr="00DD7C2A">
        <w:rPr>
          <w:b/>
          <w:i/>
          <w:szCs w:val="24"/>
        </w:rPr>
        <w:t>стяжаем постоянное, устойчивое развитие Метагалактикой ФА синтезфизически собою каждым из нас синтезом нас</w:t>
      </w:r>
      <w:r w:rsidR="00E31762">
        <w:rPr>
          <w:b/>
          <w:i/>
          <w:szCs w:val="24"/>
        </w:rPr>
        <w:t>,</w:t>
      </w:r>
      <w:r w:rsidRPr="00DD7C2A">
        <w:rPr>
          <w:b/>
          <w:i/>
          <w:szCs w:val="24"/>
        </w:rPr>
        <w:t xml:space="preserve"> и </w:t>
      </w:r>
      <w:r w:rsidR="00E31762">
        <w:rPr>
          <w:b/>
          <w:i/>
          <w:szCs w:val="24"/>
        </w:rPr>
        <w:t>7</w:t>
      </w:r>
      <w:r w:rsidRPr="00DD7C2A">
        <w:rPr>
          <w:b/>
          <w:i/>
          <w:szCs w:val="24"/>
        </w:rPr>
        <w:t xml:space="preserve"> миллиардами 600 миллионами человечества Планеты Земля</w:t>
      </w:r>
      <w:r w:rsidRPr="00DD7C2A">
        <w:rPr>
          <w:i/>
          <w:szCs w:val="24"/>
        </w:rPr>
        <w:t xml:space="preserve"> на сегодня физически собою.</w:t>
      </w:r>
    </w:p>
    <w:p w:rsidR="00DD7C2A" w:rsidRPr="00DD7C2A" w:rsidRDefault="00DD7C2A" w:rsidP="00CB425E">
      <w:pPr>
        <w:rPr>
          <w:i/>
          <w:szCs w:val="24"/>
        </w:rPr>
      </w:pPr>
      <w:r w:rsidRPr="00DD7C2A">
        <w:rPr>
          <w:i/>
          <w:szCs w:val="24"/>
        </w:rPr>
        <w:t xml:space="preserve">И мы благодарим Изначально Вышестоящего Отца. И синтезируясь с Изначально Вышестоящим Отцом, мы </w:t>
      </w:r>
      <w:r w:rsidRPr="00DD7C2A">
        <w:rPr>
          <w:b/>
          <w:i/>
          <w:szCs w:val="24"/>
        </w:rPr>
        <w:t>стяжаем явление Изначально Вышестоящего Отца Метагалактически 16</w:t>
      </w:r>
      <w:r w:rsidR="00395577">
        <w:rPr>
          <w:b/>
          <w:i/>
          <w:szCs w:val="24"/>
        </w:rPr>
        <w:t>-</w:t>
      </w:r>
      <w:r w:rsidRPr="00DD7C2A">
        <w:rPr>
          <w:b/>
          <w:i/>
          <w:szCs w:val="24"/>
        </w:rPr>
        <w:t>ти Изначально Вышестояще Реально собою</w:t>
      </w:r>
      <w:r w:rsidRPr="00DD7C2A">
        <w:rPr>
          <w:i/>
          <w:szCs w:val="24"/>
        </w:rPr>
        <w:t xml:space="preserve"> и благодарим Изначально Вышестоящего Отца, благодарим Изначально Вышестоящих Аватаров Синтеза Кут Хуми Фаинь.</w:t>
      </w:r>
    </w:p>
    <w:p w:rsidR="00E31762" w:rsidRDefault="00DD7C2A" w:rsidP="00E31762">
      <w:pPr>
        <w:rPr>
          <w:i/>
          <w:szCs w:val="24"/>
        </w:rPr>
      </w:pPr>
      <w:r w:rsidRPr="00DD7C2A">
        <w:rPr>
          <w:i/>
          <w:szCs w:val="24"/>
        </w:rPr>
        <w:t>Возвращаемся в физическое присутствие, в данный зал, физически собою. Развёртываясь физически собою, концентрируем Мет</w:t>
      </w:r>
      <w:r w:rsidR="00E31762">
        <w:rPr>
          <w:i/>
          <w:szCs w:val="24"/>
        </w:rPr>
        <w:t xml:space="preserve">агалактику ФА на каждом из нас. </w:t>
      </w:r>
      <w:r w:rsidRPr="00DD7C2A">
        <w:rPr>
          <w:i/>
          <w:szCs w:val="24"/>
        </w:rPr>
        <w:t>И эманируем всё стяжённое и возожжённое в Изначально Вышестоящий Дом Изначально Вышестоящего Отца в целом</w:t>
      </w:r>
      <w:r w:rsidR="00E31762">
        <w:rPr>
          <w:i/>
          <w:szCs w:val="24"/>
        </w:rPr>
        <w:t>,</w:t>
      </w:r>
      <w:r w:rsidRPr="00DD7C2A">
        <w:rPr>
          <w:i/>
          <w:szCs w:val="24"/>
        </w:rPr>
        <w:t xml:space="preserve"> и каждого из нас в синтезе их, в Изначально Вышестоящий Дом Изначально Вышестоящего Отца Германии и Служен</w:t>
      </w:r>
      <w:r w:rsidR="00E31762">
        <w:rPr>
          <w:i/>
          <w:szCs w:val="24"/>
        </w:rPr>
        <w:t>ия</w:t>
      </w:r>
      <w:r w:rsidRPr="00DD7C2A">
        <w:rPr>
          <w:i/>
          <w:szCs w:val="24"/>
        </w:rPr>
        <w:t xml:space="preserve"> каждого из нас, в частности. </w:t>
      </w:r>
    </w:p>
    <w:p w:rsidR="00DD7C2A" w:rsidRPr="00DD7C2A" w:rsidRDefault="00DD7C2A" w:rsidP="00E31762">
      <w:pPr>
        <w:rPr>
          <w:i/>
          <w:szCs w:val="24"/>
        </w:rPr>
      </w:pPr>
      <w:r w:rsidRPr="00DD7C2A">
        <w:rPr>
          <w:i/>
          <w:szCs w:val="24"/>
        </w:rPr>
        <w:t>И выходим из практики.</w:t>
      </w:r>
    </w:p>
    <w:p w:rsidR="00DD7C2A" w:rsidRPr="00DD7C2A" w:rsidRDefault="00DD7C2A" w:rsidP="00CB425E">
      <w:pPr>
        <w:rPr>
          <w:i/>
          <w:szCs w:val="24"/>
        </w:rPr>
      </w:pPr>
      <w:r w:rsidRPr="00DD7C2A">
        <w:rPr>
          <w:i/>
          <w:szCs w:val="24"/>
        </w:rPr>
        <w:t>Аминь.</w:t>
      </w:r>
    </w:p>
    <w:p w:rsidR="00DD7C2A" w:rsidRPr="00DD7C2A" w:rsidRDefault="00DD7C2A" w:rsidP="00CB425E">
      <w:pPr>
        <w:rPr>
          <w:szCs w:val="24"/>
        </w:rPr>
      </w:pPr>
    </w:p>
    <w:p w:rsidR="00DD7C2A" w:rsidRPr="00DD7C2A" w:rsidRDefault="00DD7C2A" w:rsidP="00CB425E">
      <w:pPr>
        <w:rPr>
          <w:szCs w:val="24"/>
        </w:rPr>
      </w:pPr>
      <w:r w:rsidRPr="00DD7C2A">
        <w:rPr>
          <w:szCs w:val="24"/>
        </w:rPr>
        <w:t>Вот, такая интересная практика была. Значит, такая… У нас ещё одна практика возникла сейчас в этой практике. Хотя</w:t>
      </w:r>
      <w:r w:rsidR="00E31762">
        <w:rPr>
          <w:szCs w:val="24"/>
        </w:rPr>
        <w:t xml:space="preserve"> эту систему мы сложили, но нам</w:t>
      </w:r>
      <w:r w:rsidRPr="00DD7C2A">
        <w:rPr>
          <w:szCs w:val="24"/>
        </w:rPr>
        <w:t xml:space="preserve"> сейчас</w:t>
      </w:r>
      <w:r w:rsidR="00E31762">
        <w:rPr>
          <w:szCs w:val="24"/>
        </w:rPr>
        <w:t>...</w:t>
      </w:r>
      <w:r w:rsidRPr="00DD7C2A">
        <w:rPr>
          <w:szCs w:val="24"/>
        </w:rPr>
        <w:t xml:space="preserve"> ещё один момент покажу – вы должны для себя утвердить маленькую</w:t>
      </w:r>
      <w:r w:rsidR="00395577">
        <w:rPr>
          <w:szCs w:val="24"/>
        </w:rPr>
        <w:t>-</w:t>
      </w:r>
      <w:r w:rsidRPr="00DD7C2A">
        <w:rPr>
          <w:szCs w:val="24"/>
        </w:rPr>
        <w:t>маленькую вещь. Независимо от нашей компетенции и подготовки, независимо от восхождения</w:t>
      </w:r>
      <w:r w:rsidR="00395577" w:rsidRPr="00E31762">
        <w:rPr>
          <w:szCs w:val="24"/>
        </w:rPr>
        <w:t>-</w:t>
      </w:r>
      <w:r w:rsidRPr="00DD7C2A">
        <w:rPr>
          <w:szCs w:val="24"/>
        </w:rPr>
        <w:t xml:space="preserve">нисхождения, любой крупный объект Космоса, любой </w:t>
      </w:r>
      <w:r w:rsidRPr="00E31762">
        <w:rPr>
          <w:szCs w:val="24"/>
        </w:rPr>
        <w:t>–</w:t>
      </w:r>
      <w:r w:rsidRPr="00DD7C2A">
        <w:rPr>
          <w:szCs w:val="24"/>
        </w:rPr>
        <w:t xml:space="preserve"> занимается самоорганизацией. Особенно такой развитый объект, как наша Планета Земля, с таким качеством природы, очень даже уникальной для Метагалактики, сотворённой и собственно вся Метагалактика Фа. Нравится нам это, не нравится, эта самоорганизация присутствует.</w:t>
      </w:r>
    </w:p>
    <w:p w:rsidR="00DD7C2A" w:rsidRPr="00DD7C2A" w:rsidRDefault="00DD7C2A" w:rsidP="00CB425E">
      <w:pPr>
        <w:rPr>
          <w:szCs w:val="24"/>
        </w:rPr>
      </w:pPr>
    </w:p>
    <w:p w:rsidR="00DD7C2A" w:rsidRPr="00DD7C2A" w:rsidRDefault="00DD7C2A" w:rsidP="00E31762">
      <w:pPr>
        <w:pStyle w:val="a"/>
      </w:pPr>
      <w:bookmarkStart w:id="45" w:name="_Toc531183258"/>
      <w:r w:rsidRPr="00DD7C2A">
        <w:t>Единство в многообразии</w:t>
      </w:r>
      <w:bookmarkEnd w:id="45"/>
    </w:p>
    <w:p w:rsidR="00DD7C2A" w:rsidRPr="00DD7C2A" w:rsidRDefault="00DD7C2A" w:rsidP="00CB425E">
      <w:pPr>
        <w:rPr>
          <w:b/>
          <w:szCs w:val="24"/>
        </w:rPr>
      </w:pPr>
    </w:p>
    <w:p w:rsidR="00DD7C2A" w:rsidRPr="00DD7C2A" w:rsidRDefault="00E31762" w:rsidP="00CB425E">
      <w:pPr>
        <w:rPr>
          <w:szCs w:val="24"/>
        </w:rPr>
      </w:pPr>
      <w:r>
        <w:rPr>
          <w:szCs w:val="24"/>
        </w:rPr>
        <w:t>Ещё</w:t>
      </w:r>
      <w:r w:rsidR="00DD7C2A" w:rsidRPr="00DD7C2A">
        <w:rPr>
          <w:szCs w:val="24"/>
        </w:rPr>
        <w:t xml:space="preserve"> в своё время в образовании до Синтеза, мы это раскручивали, как такое понятие – Эко Человека. Эко, по</w:t>
      </w:r>
      <w:r w:rsidR="00395577">
        <w:rPr>
          <w:szCs w:val="24"/>
        </w:rPr>
        <w:t>-</w:t>
      </w:r>
      <w:r w:rsidR="00DD7C2A" w:rsidRPr="00DD7C2A">
        <w:rPr>
          <w:szCs w:val="24"/>
        </w:rPr>
        <w:t xml:space="preserve">латински – Дом. Мы отталкивались или от Экософии Владимира Соловьёва – </w:t>
      </w:r>
      <w:r>
        <w:rPr>
          <w:szCs w:val="24"/>
        </w:rPr>
        <w:t>это Философия Русского Космизма</w:t>
      </w:r>
      <w:r w:rsidR="00DD7C2A" w:rsidRPr="00DD7C2A">
        <w:rPr>
          <w:szCs w:val="24"/>
        </w:rPr>
        <w:t xml:space="preserve"> или от экологии, которая есть, собственно, в науке. Эко</w:t>
      </w:r>
      <w:r w:rsidR="00395577">
        <w:rPr>
          <w:szCs w:val="24"/>
        </w:rPr>
        <w:t>-</w:t>
      </w:r>
      <w:r w:rsidR="00DD7C2A" w:rsidRPr="00DD7C2A">
        <w:rPr>
          <w:szCs w:val="24"/>
        </w:rPr>
        <w:t>софия. Эко – Дом, София – Мудрость, Мудрость Дома. И Владимир</w:t>
      </w:r>
      <w:r>
        <w:rPr>
          <w:szCs w:val="24"/>
        </w:rPr>
        <w:t xml:space="preserve"> Соловьёв – это философ русский. Так же как Гегель –</w:t>
      </w:r>
      <w:r w:rsidR="00DD7C2A" w:rsidRPr="00DD7C2A">
        <w:rPr>
          <w:szCs w:val="24"/>
        </w:rPr>
        <w:t xml:space="preserve"> немецкий.</w:t>
      </w:r>
    </w:p>
    <w:p w:rsidR="00DD7C2A" w:rsidRPr="00E31762" w:rsidRDefault="00DD7C2A" w:rsidP="00CB425E">
      <w:pPr>
        <w:rPr>
          <w:szCs w:val="24"/>
        </w:rPr>
      </w:pPr>
      <w:r w:rsidRPr="00DD7C2A">
        <w:rPr>
          <w:szCs w:val="24"/>
        </w:rPr>
        <w:lastRenderedPageBreak/>
        <w:t xml:space="preserve">Он говорил, что без познания Экософии в новой эпохе, в новом мире делать нечего. Без познания Мудрости Дома. Очень хороший толчок дал в своё время нашим распознаниям, что надо идти в Дом Отца из Иерархии. Вот, именно вот этими фразами. У него есть такая интересная работа на эту тему. А экология – знание Дома, но экология, это ещё и природа. И вот, в экологических </w:t>
      </w:r>
      <w:r w:rsidRPr="00E31762">
        <w:rPr>
          <w:szCs w:val="24"/>
        </w:rPr>
        <w:t>отношениях возникает такой процесс, как самоорганизация.</w:t>
      </w:r>
    </w:p>
    <w:p w:rsidR="00DD7C2A" w:rsidRPr="00DD7C2A" w:rsidRDefault="00DD7C2A" w:rsidP="00CB425E">
      <w:pPr>
        <w:rPr>
          <w:szCs w:val="24"/>
        </w:rPr>
      </w:pPr>
      <w:r w:rsidRPr="00E31762">
        <w:rPr>
          <w:szCs w:val="24"/>
        </w:rPr>
        <w:t>То есть, когда мы говорим: «Знание Дома», мы предполагаем, что Дом это в виде чего? Во всяком случае – Сфера.</w:t>
      </w:r>
    </w:p>
    <w:p w:rsidR="00DD7C2A" w:rsidRPr="00DD7C2A" w:rsidRDefault="00DD7C2A" w:rsidP="00CB425E">
      <w:pPr>
        <w:rPr>
          <w:szCs w:val="24"/>
        </w:rPr>
      </w:pPr>
      <w:r w:rsidRPr="00DD7C2A">
        <w:rPr>
          <w:szCs w:val="24"/>
        </w:rPr>
        <w:t>То есть, есть такое понятие, как экологическая сфера вокруг Планеты. У нас она называется Экосферой. В разных источниках это называется Биосферой, Ноосферой и так далее, и так далее. На самом деле, это просто одни из Сфер Монады. Мы это называем Экосферой. Специфика Экосферы, как сферы Дома, заключается в том, что на каждого человека идёт самоорганизующая фиксация всей природы Планеты в целом. Отсюда, частично экологи правы, что от разнообразия природы вокруг нас зависит разнообразие и качество жизни каждого из нас, и они поддерживают это разнообразие.</w:t>
      </w:r>
    </w:p>
    <w:p w:rsidR="00DD7C2A" w:rsidRPr="00DD7C2A" w:rsidRDefault="00DD7C2A" w:rsidP="00CB425E">
      <w:pPr>
        <w:rPr>
          <w:szCs w:val="24"/>
        </w:rPr>
      </w:pPr>
      <w:r w:rsidRPr="002B4DE6">
        <w:rPr>
          <w:b/>
          <w:szCs w:val="24"/>
        </w:rPr>
        <w:t xml:space="preserve">Есть такой философский закон в диалектическом материализме: «Единство в </w:t>
      </w:r>
      <w:r w:rsidR="002B4DE6">
        <w:rPr>
          <w:b/>
          <w:szCs w:val="24"/>
        </w:rPr>
        <w:t>–многообразии».</w:t>
      </w:r>
      <w:r w:rsidR="002B4DE6">
        <w:rPr>
          <w:szCs w:val="24"/>
        </w:rPr>
        <w:t xml:space="preserve"> Н</w:t>
      </w:r>
      <w:r w:rsidRPr="00DD7C2A">
        <w:rPr>
          <w:szCs w:val="24"/>
        </w:rPr>
        <w:t>ет многообразия… В общем, чем меньше многообразия, тем менее качественное единство отсутствием этого многообразия. Поэтому, когда хотят всех причесать в однообразие, на самом деле это поиск сумасшествия. Открытым текстом. Мы то же самое делаем многообразием Частей, многообразием Посвящений, многообразием Статусов, ну вот этим многообразием…</w:t>
      </w:r>
    </w:p>
    <w:p w:rsidR="00DD7C2A" w:rsidRPr="00DD7C2A" w:rsidRDefault="00DD7C2A" w:rsidP="00CB425E">
      <w:pPr>
        <w:rPr>
          <w:szCs w:val="24"/>
        </w:rPr>
      </w:pPr>
      <w:r w:rsidRPr="00DD7C2A">
        <w:rPr>
          <w:szCs w:val="24"/>
        </w:rPr>
        <w:t>То же самое – единство в многообразии. То же самое, должно быть многообразие наций, многообразие стран, многообразие национальностей, мн</w:t>
      </w:r>
      <w:r w:rsidR="002B4DE6">
        <w:rPr>
          <w:szCs w:val="24"/>
        </w:rPr>
        <w:t xml:space="preserve">огообразие людей с разными </w:t>
      </w:r>
      <w:r w:rsidRPr="00DD7C2A">
        <w:rPr>
          <w:szCs w:val="24"/>
        </w:rPr>
        <w:t>компетенциями, подходами. И в этом единстве – Метагалактическая нация</w:t>
      </w:r>
      <w:r w:rsidR="002B4DE6">
        <w:rPr>
          <w:szCs w:val="24"/>
        </w:rPr>
        <w:t>. В</w:t>
      </w:r>
      <w:r w:rsidRPr="00DD7C2A">
        <w:rPr>
          <w:szCs w:val="24"/>
        </w:rPr>
        <w:t xml:space="preserve"> этом разнообразии, будет залог длительного</w:t>
      </w:r>
      <w:r w:rsidR="002B4DE6">
        <w:rPr>
          <w:szCs w:val="24"/>
        </w:rPr>
        <w:t>,</w:t>
      </w:r>
      <w:r w:rsidRPr="00DD7C2A">
        <w:rPr>
          <w:szCs w:val="24"/>
        </w:rPr>
        <w:t xml:space="preserve"> перспективного развития. Как только всех причешут к одной нации, к одному взгляду, к одному подходу, не важно какому – немецкому, русскому, китайскому, американскому… не знаю там, какому ещё,</w:t>
      </w:r>
      <w:r w:rsidR="002B4DE6">
        <w:rPr>
          <w:szCs w:val="24"/>
        </w:rPr>
        <w:t xml:space="preserve"> всех причешут к одному взгляду –</w:t>
      </w:r>
      <w:r w:rsidRPr="00DD7C2A">
        <w:rPr>
          <w:szCs w:val="24"/>
        </w:rPr>
        <w:t xml:space="preserve"> это будет тупое, однообразное единство, которое рано или поздно умрёт.</w:t>
      </w:r>
    </w:p>
    <w:p w:rsidR="00DD7C2A" w:rsidRPr="00DD7C2A" w:rsidRDefault="00DD7C2A" w:rsidP="00CB425E">
      <w:pPr>
        <w:rPr>
          <w:szCs w:val="24"/>
        </w:rPr>
      </w:pPr>
      <w:r w:rsidRPr="00DD7C2A">
        <w:rPr>
          <w:szCs w:val="24"/>
        </w:rPr>
        <w:t>Поэтому политики сейчас правы, когда они раскручивают и в принципе, это от России в первую очередь пошло – многополярность в политике. Почему? Потому что российская дипломатия в том числе, строится на диалектическом материализме. От Советского Союза не убежишь! Коммунизм убрали, а философию диалектики, диалектического материализма, которое основал Гегель в Германии, развил потом Советский Союз разными философами, от неё не убежишь.</w:t>
      </w:r>
    </w:p>
    <w:p w:rsidR="00DD7C2A" w:rsidRPr="00DD7C2A" w:rsidRDefault="00DD7C2A" w:rsidP="00CB425E">
      <w:pPr>
        <w:rPr>
          <w:szCs w:val="24"/>
        </w:rPr>
      </w:pPr>
      <w:r w:rsidRPr="00DD7C2A">
        <w:rPr>
          <w:szCs w:val="24"/>
        </w:rPr>
        <w:t>И вот это единство в многообразии</w:t>
      </w:r>
      <w:r w:rsidR="002B4DE6">
        <w:rPr>
          <w:szCs w:val="24"/>
        </w:rPr>
        <w:t>,</w:t>
      </w:r>
      <w:r w:rsidRPr="00DD7C2A">
        <w:rPr>
          <w:szCs w:val="24"/>
        </w:rPr>
        <w:t xml:space="preserve"> даёт сейчас все свои </w:t>
      </w:r>
      <w:r w:rsidR="002B4DE6">
        <w:rPr>
          <w:szCs w:val="24"/>
        </w:rPr>
        <w:t xml:space="preserve">плоды и в политике, и по жизни. </w:t>
      </w:r>
      <w:r w:rsidRPr="00DD7C2A">
        <w:rPr>
          <w:szCs w:val="24"/>
        </w:rPr>
        <w:t>Вот</w:t>
      </w:r>
      <w:r w:rsidR="00395577">
        <w:rPr>
          <w:szCs w:val="24"/>
        </w:rPr>
        <w:t>-</w:t>
      </w:r>
      <w:r w:rsidRPr="00DD7C2A">
        <w:rPr>
          <w:szCs w:val="24"/>
        </w:rPr>
        <w:t>вот, исходя из этого, формируется самоорганизуемая Среда Планеты вокруг нас и фиксируется на каждом из нас. Мы это называли Эко Человека. Потом мы вышли на такую же Экосферу Солнечной системы. Потом вышли на Галактику и добрались до Метагалактики, где есть Сфера Самоорганизации вокруг всей Метагалактики.</w:t>
      </w:r>
    </w:p>
    <w:p w:rsidR="00DD7C2A" w:rsidRPr="00AC1803" w:rsidRDefault="00DD7C2A" w:rsidP="00CB425E">
      <w:pPr>
        <w:rPr>
          <w:szCs w:val="24"/>
        </w:rPr>
      </w:pPr>
      <w:r w:rsidRPr="00DD7C2A">
        <w:rPr>
          <w:szCs w:val="24"/>
        </w:rPr>
        <w:t>Звучит фантастично, но есть исследования японских физиков, теоретиков и космоло</w:t>
      </w:r>
      <w:r w:rsidR="002B4DE6">
        <w:rPr>
          <w:szCs w:val="24"/>
        </w:rPr>
        <w:t>гов, которые доказывали там, на своих</w:t>
      </w:r>
      <w:r w:rsidRPr="00DD7C2A">
        <w:rPr>
          <w:szCs w:val="24"/>
        </w:rPr>
        <w:t xml:space="preserve"> выкладках, что вокруг Вселенной и Метагалактики стоит сфера. И так это представляют сейчас современные астрономы.</w:t>
      </w:r>
      <w:r w:rsidR="005F5281">
        <w:rPr>
          <w:szCs w:val="24"/>
        </w:rPr>
        <w:t xml:space="preserve"> Внутри которой находится весь к</w:t>
      </w:r>
      <w:r w:rsidRPr="00DD7C2A">
        <w:rPr>
          <w:szCs w:val="24"/>
        </w:rPr>
        <w:t>осмос и эта сфера эманирует даже</w:t>
      </w:r>
      <w:r w:rsidR="005F5281">
        <w:rPr>
          <w:szCs w:val="24"/>
        </w:rPr>
        <w:t xml:space="preserve"> генетический материал, то есть</w:t>
      </w:r>
      <w:r w:rsidRPr="00DD7C2A">
        <w:rPr>
          <w:szCs w:val="24"/>
        </w:rPr>
        <w:t xml:space="preserve"> идут эманации от этой </w:t>
      </w:r>
      <w:r w:rsidRPr="00AC1803">
        <w:rPr>
          <w:szCs w:val="24"/>
        </w:rPr>
        <w:t>сферы</w:t>
      </w:r>
      <w:r w:rsidR="005F5281">
        <w:rPr>
          <w:szCs w:val="24"/>
        </w:rPr>
        <w:t>,</w:t>
      </w:r>
      <w:r w:rsidRPr="00AC1803">
        <w:rPr>
          <w:szCs w:val="24"/>
        </w:rPr>
        <w:t xml:space="preserve"> даже генетики.</w:t>
      </w:r>
    </w:p>
    <w:p w:rsidR="00DD7C2A" w:rsidRPr="0008092A" w:rsidRDefault="00DD7C2A" w:rsidP="0008092A">
      <w:pPr>
        <w:rPr>
          <w:color w:val="000000" w:themeColor="text1"/>
          <w:szCs w:val="24"/>
        </w:rPr>
      </w:pPr>
      <w:r w:rsidRPr="00AC1803">
        <w:rPr>
          <w:color w:val="000000" w:themeColor="text1"/>
          <w:szCs w:val="24"/>
        </w:rPr>
        <w:t>И вот эти волны эманации они называли в том числе реликтовым излучением. Ест</w:t>
      </w:r>
      <w:r w:rsidR="005F5281">
        <w:rPr>
          <w:color w:val="000000" w:themeColor="text1"/>
          <w:szCs w:val="24"/>
        </w:rPr>
        <w:t>ь такое реликтовое излучение в к</w:t>
      </w:r>
      <w:r w:rsidRPr="00AC1803">
        <w:rPr>
          <w:color w:val="000000" w:themeColor="text1"/>
          <w:szCs w:val="24"/>
        </w:rPr>
        <w:t>осмосе, которое считается изначальным и которое началось от самого момента начала Большого взрыва в современных научных исследованиях. И вот, они считают, что это реликтовое излучение, это те самые генетические волны, которые поддерживают Творение Человека физически каждым из нас,</w:t>
      </w:r>
      <w:r w:rsidR="005F5281">
        <w:rPr>
          <w:color w:val="000000" w:themeColor="text1"/>
          <w:szCs w:val="24"/>
        </w:rPr>
        <w:t xml:space="preserve"> создавая Антропный принцип</w:t>
      </w:r>
      <w:r w:rsidRPr="00AC1803">
        <w:rPr>
          <w:color w:val="000000" w:themeColor="text1"/>
          <w:szCs w:val="24"/>
        </w:rPr>
        <w:t xml:space="preserve"> генетическ</w:t>
      </w:r>
      <w:r w:rsidR="005F5281">
        <w:rPr>
          <w:color w:val="000000" w:themeColor="text1"/>
          <w:szCs w:val="24"/>
        </w:rPr>
        <w:t>ого развития. Антропный принцип –</w:t>
      </w:r>
      <w:r w:rsidRPr="00AC1803">
        <w:rPr>
          <w:color w:val="000000" w:themeColor="text1"/>
          <w:szCs w:val="24"/>
        </w:rPr>
        <w:t xml:space="preserve"> это ещё:</w:t>
      </w:r>
      <w:r w:rsidR="00F8735B">
        <w:rPr>
          <w:color w:val="000000" w:themeColor="text1"/>
          <w:szCs w:val="24"/>
        </w:rPr>
        <w:t xml:space="preserve"> «Вся Вселенная сотворяет нас». </w:t>
      </w:r>
      <w:r w:rsidRPr="00AC1803">
        <w:rPr>
          <w:color w:val="000000" w:themeColor="text1"/>
          <w:szCs w:val="24"/>
        </w:rPr>
        <w:t xml:space="preserve">То есть, Вселенная сорганизована так, </w:t>
      </w:r>
      <w:r w:rsidR="00F8735B">
        <w:rPr>
          <w:color w:val="000000" w:themeColor="text1"/>
          <w:szCs w:val="24"/>
        </w:rPr>
        <w:t>чтоб появился именно такой тип ч</w:t>
      </w:r>
      <w:r w:rsidRPr="00AC1803">
        <w:rPr>
          <w:color w:val="000000" w:themeColor="text1"/>
          <w:szCs w:val="24"/>
        </w:rPr>
        <w:t xml:space="preserve">еловека, как мы с вами. В религиозности это называется «По Образу и Подобию Отца». В принципе, то же самое: научный </w:t>
      </w:r>
      <w:r w:rsidR="00F8735B">
        <w:rPr>
          <w:szCs w:val="24"/>
        </w:rPr>
        <w:t>взгляд –</w:t>
      </w:r>
      <w:r w:rsidRPr="00AC1803">
        <w:rPr>
          <w:szCs w:val="24"/>
        </w:rPr>
        <w:t xml:space="preserve"> так, религиозный – так…</w:t>
      </w:r>
      <w:r w:rsidR="00F8735B">
        <w:rPr>
          <w:szCs w:val="24"/>
        </w:rPr>
        <w:t xml:space="preserve"> То есть</w:t>
      </w:r>
      <w:r w:rsidRPr="00AC1803">
        <w:rPr>
          <w:szCs w:val="24"/>
        </w:rPr>
        <w:t xml:space="preserve"> тут вопрос компетенции, взглядов, а подход один и тот же. Идёт самоорганизация биологического выражения в синтезе многообразия</w:t>
      </w:r>
      <w:r w:rsidR="00F8735B">
        <w:rPr>
          <w:szCs w:val="24"/>
        </w:rPr>
        <w:t xml:space="preserve"> всех систем между собой. А вот</w:t>
      </w:r>
      <w:r w:rsidRPr="00AC1803">
        <w:rPr>
          <w:szCs w:val="24"/>
        </w:rPr>
        <w:t xml:space="preserve"> синтез много</w:t>
      </w:r>
      <w:r w:rsidR="00F8735B">
        <w:rPr>
          <w:szCs w:val="24"/>
        </w:rPr>
        <w:t>образия всех систем между собой</w:t>
      </w:r>
      <w:r w:rsidRPr="00AC1803">
        <w:rPr>
          <w:szCs w:val="24"/>
        </w:rPr>
        <w:t xml:space="preserve"> в философии, особенно</w:t>
      </w:r>
      <w:r w:rsidRPr="00DD7C2A">
        <w:rPr>
          <w:szCs w:val="24"/>
        </w:rPr>
        <w:t xml:space="preserve"> в советской, </w:t>
      </w:r>
      <w:r w:rsidRPr="00DD7C2A">
        <w:rPr>
          <w:szCs w:val="24"/>
        </w:rPr>
        <w:lastRenderedPageBreak/>
        <w:t>кстати, философии, назывался Иерархией.</w:t>
      </w:r>
      <w:r w:rsidR="0008092A">
        <w:rPr>
          <w:color w:val="000000" w:themeColor="text1"/>
          <w:szCs w:val="24"/>
        </w:rPr>
        <w:t xml:space="preserve"> </w:t>
      </w:r>
      <w:r w:rsidRPr="00DD7C2A">
        <w:rPr>
          <w:szCs w:val="24"/>
        </w:rPr>
        <w:t>Где синтез многоуровневых систем между собой – слово «синтеза» там не было. Там говорилось об Иерархии, как о нелинейном взаимодействии различных систем между собой – это Иерархия. Мы добавили – приходящих, к одному целому. И вот это «одно целое» – это уже Дом Отца. И упростили это понятие до синтеза нелинейных систем разного уровня между собой. Синтез, в одно целое. И вот, этот синтез нелинейных систем – это в одно целое.</w:t>
      </w:r>
    </w:p>
    <w:p w:rsidR="00DD7C2A" w:rsidRPr="00DD7C2A" w:rsidRDefault="00DD7C2A" w:rsidP="00CB425E">
      <w:pPr>
        <w:rPr>
          <w:szCs w:val="24"/>
        </w:rPr>
      </w:pPr>
      <w:r w:rsidRPr="00DD7C2A">
        <w:rPr>
          <w:szCs w:val="24"/>
        </w:rPr>
        <w:t>Значит Иерархия строится из множества нелинейных… Что значит нелинейных? Значит разнообразных систем. Ну, каждый из нас сам по себе, как человек – это разнообразная нелинейная система. Вот, она</w:t>
      </w:r>
      <w:r w:rsidR="0008092A">
        <w:rPr>
          <w:szCs w:val="24"/>
        </w:rPr>
        <w:t>...</w:t>
      </w:r>
      <w:r w:rsidRPr="00DD7C2A">
        <w:rPr>
          <w:szCs w:val="24"/>
        </w:rPr>
        <w:t xml:space="preserve"> </w:t>
      </w:r>
      <w:r w:rsidR="0008092A">
        <w:rPr>
          <w:i/>
          <w:szCs w:val="24"/>
        </w:rPr>
        <w:t>(Х</w:t>
      </w:r>
      <w:r w:rsidRPr="00DD7C2A">
        <w:rPr>
          <w:i/>
          <w:szCs w:val="24"/>
        </w:rPr>
        <w:t>лопает себя по телу</w:t>
      </w:r>
      <w:r w:rsidR="0008092A">
        <w:rPr>
          <w:i/>
          <w:szCs w:val="24"/>
        </w:rPr>
        <w:t>.</w:t>
      </w:r>
      <w:r w:rsidRPr="00DD7C2A">
        <w:rPr>
          <w:i/>
          <w:szCs w:val="24"/>
        </w:rPr>
        <w:t>)</w:t>
      </w:r>
      <w:r w:rsidRPr="00DD7C2A">
        <w:rPr>
          <w:szCs w:val="24"/>
        </w:rPr>
        <w:t xml:space="preserve"> И в синтезе нашей команды получается маленькая иерархия нел</w:t>
      </w:r>
      <w:r w:rsidR="0008092A">
        <w:rPr>
          <w:szCs w:val="24"/>
        </w:rPr>
        <w:t>инейных систем. Маленькая такая</w:t>
      </w:r>
      <w:r w:rsidRPr="00DD7C2A">
        <w:rPr>
          <w:szCs w:val="24"/>
        </w:rPr>
        <w:t xml:space="preserve"> сфера самоорганизации данного коллектива</w:t>
      </w:r>
      <w:r w:rsidR="0008092A">
        <w:rPr>
          <w:szCs w:val="24"/>
        </w:rPr>
        <w:t>,</w:t>
      </w:r>
      <w:r w:rsidRPr="00DD7C2A">
        <w:rPr>
          <w:szCs w:val="24"/>
        </w:rPr>
        <w:t xml:space="preserve"> даже вот этим занятием.</w:t>
      </w:r>
    </w:p>
    <w:p w:rsidR="00DD7C2A" w:rsidRPr="00DD7C2A" w:rsidRDefault="00DD7C2A" w:rsidP="00CB425E">
      <w:pPr>
        <w:rPr>
          <w:szCs w:val="24"/>
        </w:rPr>
      </w:pPr>
      <w:r w:rsidRPr="00DD7C2A">
        <w:rPr>
          <w:szCs w:val="24"/>
        </w:rPr>
        <w:t xml:space="preserve">Это вот, </w:t>
      </w:r>
      <w:r w:rsidR="0008092A">
        <w:rPr>
          <w:szCs w:val="24"/>
        </w:rPr>
        <w:t>объективные законы природы или космоса –</w:t>
      </w:r>
      <w:r w:rsidRPr="00DD7C2A">
        <w:rPr>
          <w:szCs w:val="24"/>
        </w:rPr>
        <w:t xml:space="preserve"> как хотите назы</w:t>
      </w:r>
      <w:r w:rsidR="0008092A">
        <w:rPr>
          <w:szCs w:val="24"/>
        </w:rPr>
        <w:t>вайте это, они действуют. И</w:t>
      </w:r>
      <w:r w:rsidRPr="00DD7C2A">
        <w:rPr>
          <w:szCs w:val="24"/>
        </w:rPr>
        <w:t xml:space="preserve"> Дом Отца, имея сферу вокруг всей Метагалактики,</w:t>
      </w:r>
      <w:r w:rsidR="0008092A">
        <w:rPr>
          <w:szCs w:val="24"/>
        </w:rPr>
        <w:t xml:space="preserve"> задействует, активирует сферу с</w:t>
      </w:r>
      <w:r w:rsidRPr="00DD7C2A">
        <w:rPr>
          <w:szCs w:val="24"/>
        </w:rPr>
        <w:t>амоорганизации для формирования Человека Метагалактики.</w:t>
      </w:r>
    </w:p>
    <w:p w:rsidR="00DD7C2A" w:rsidRPr="00DD7C2A" w:rsidRDefault="0008092A" w:rsidP="00CB425E">
      <w:pPr>
        <w:rPr>
          <w:szCs w:val="24"/>
        </w:rPr>
      </w:pPr>
      <w:r>
        <w:rPr>
          <w:szCs w:val="24"/>
        </w:rPr>
        <w:t>То же самое –</w:t>
      </w:r>
      <w:r w:rsidR="00DD7C2A" w:rsidRPr="00DD7C2A">
        <w:rPr>
          <w:szCs w:val="24"/>
        </w:rPr>
        <w:t xml:space="preserve"> Дом Отца Планеты пятой рас</w:t>
      </w:r>
      <w:r>
        <w:rPr>
          <w:szCs w:val="24"/>
        </w:rPr>
        <w:t>ы находился вокруг всей Планеты. Э</w:t>
      </w:r>
      <w:r w:rsidR="00DD7C2A" w:rsidRPr="00DD7C2A">
        <w:rPr>
          <w:szCs w:val="24"/>
        </w:rPr>
        <w:t>то сфера вокруг Планеты, н</w:t>
      </w:r>
      <w:r>
        <w:rPr>
          <w:szCs w:val="24"/>
        </w:rPr>
        <w:t>о он задействовал внутри сферу самоорганизации, чтобы на п</w:t>
      </w:r>
      <w:r w:rsidR="00DD7C2A" w:rsidRPr="00DD7C2A">
        <w:rPr>
          <w:szCs w:val="24"/>
        </w:rPr>
        <w:t>ланете рождался Человек Планеты – мы с вами. Когда этот Человек достиг определённого совершенства, из сферы Самоорганизации Планеты Земля мы через Солнце, Галактику, переключились на сферу Самоорганизации Метагалактики.</w:t>
      </w:r>
    </w:p>
    <w:p w:rsidR="00DD7C2A" w:rsidRPr="00DD7C2A" w:rsidRDefault="00DD7C2A" w:rsidP="00CB425E">
      <w:pPr>
        <w:rPr>
          <w:szCs w:val="24"/>
        </w:rPr>
      </w:pPr>
    </w:p>
    <w:p w:rsidR="00DD7C2A" w:rsidRPr="00DD7C2A" w:rsidRDefault="00DD7C2A" w:rsidP="0008092A">
      <w:pPr>
        <w:pStyle w:val="a"/>
      </w:pPr>
      <w:bookmarkStart w:id="46" w:name="_Toc531183259"/>
      <w:r w:rsidRPr="00DD7C2A">
        <w:t>Закон Синтеза: «И последние станут первыми»</w:t>
      </w:r>
      <w:bookmarkEnd w:id="46"/>
    </w:p>
    <w:p w:rsidR="00DD7C2A" w:rsidRPr="00DD7C2A" w:rsidRDefault="00DD7C2A" w:rsidP="00CB425E">
      <w:pPr>
        <w:rPr>
          <w:szCs w:val="24"/>
        </w:rPr>
      </w:pPr>
    </w:p>
    <w:p w:rsidR="00DD7C2A" w:rsidRPr="006A0DCB" w:rsidRDefault="00DD7C2A" w:rsidP="00CB425E">
      <w:pPr>
        <w:rPr>
          <w:szCs w:val="24"/>
        </w:rPr>
      </w:pPr>
      <w:r w:rsidRPr="006A0DCB">
        <w:rPr>
          <w:szCs w:val="24"/>
        </w:rPr>
        <w:t>Почему сразу Метагалактики? Ну, во</w:t>
      </w:r>
      <w:r w:rsidR="00395577" w:rsidRPr="006A0DCB">
        <w:rPr>
          <w:szCs w:val="24"/>
        </w:rPr>
        <w:t>-</w:t>
      </w:r>
      <w:r w:rsidRPr="006A0DCB">
        <w:rPr>
          <w:szCs w:val="24"/>
        </w:rPr>
        <w:t>первых, солнечные посвящения были. Во</w:t>
      </w:r>
      <w:r w:rsidR="00395577" w:rsidRPr="006A0DCB">
        <w:rPr>
          <w:szCs w:val="24"/>
        </w:rPr>
        <w:t>-</w:t>
      </w:r>
      <w:r w:rsidRPr="006A0DCB">
        <w:rPr>
          <w:szCs w:val="24"/>
        </w:rPr>
        <w:t>вторых, галактические посвящения и подготовки у нас были, через богов, которые нас сотворяли. Мы выясн</w:t>
      </w:r>
      <w:r w:rsidR="0008092A" w:rsidRPr="006A0DCB">
        <w:rPr>
          <w:szCs w:val="24"/>
        </w:rPr>
        <w:t>или, что это люди Галактики. Ну</w:t>
      </w:r>
      <w:r w:rsidRPr="006A0DCB">
        <w:rPr>
          <w:szCs w:val="24"/>
        </w:rPr>
        <w:t xml:space="preserve"> и в</w:t>
      </w:r>
      <w:r w:rsidR="00395577" w:rsidRPr="006A0DCB">
        <w:rPr>
          <w:szCs w:val="24"/>
        </w:rPr>
        <w:t>-</w:t>
      </w:r>
      <w:r w:rsidRPr="006A0DCB">
        <w:rPr>
          <w:szCs w:val="24"/>
        </w:rPr>
        <w:t>третьих, был простой закон Синтеза, который до сих пор исполняется – 4</w:t>
      </w:r>
      <w:r w:rsidR="006A0DCB">
        <w:rPr>
          <w:szCs w:val="24"/>
        </w:rPr>
        <w:t>:</w:t>
      </w:r>
      <w:r w:rsidRPr="006A0DCB">
        <w:rPr>
          <w:szCs w:val="24"/>
        </w:rPr>
        <w:t>1. Планета – один, Солнце – два, Галактика – три, Метагалактика – четыре. Четвёрка управляет единицей – закон Синтеза. И по космологии до сих пор вот эта Иерархия: Планета, Солнце, Галактика, Метагалактика – четыре.</w:t>
      </w:r>
    </w:p>
    <w:p w:rsidR="00DD7C2A" w:rsidRPr="006A0DCB" w:rsidRDefault="00DD7C2A" w:rsidP="00CB425E">
      <w:pPr>
        <w:rPr>
          <w:szCs w:val="24"/>
        </w:rPr>
      </w:pPr>
      <w:r w:rsidRPr="006A0DCB">
        <w:rPr>
          <w:szCs w:val="24"/>
        </w:rPr>
        <w:t>Это у нас тут до 16</w:t>
      </w:r>
      <w:r w:rsidR="00395577" w:rsidRPr="006A0DCB">
        <w:rPr>
          <w:szCs w:val="24"/>
        </w:rPr>
        <w:t>-</w:t>
      </w:r>
      <w:r w:rsidRPr="006A0DCB">
        <w:rPr>
          <w:szCs w:val="24"/>
        </w:rPr>
        <w:t>ти развилось, но это мы десять Метагалактик нашли, это мы Супергалактику нашли. То есть, мы нашли те масштабы, которые… Вселенную, кстати, ввели со звёздами, которую в науке пока не рассматривается. В науке пока только четыре позиции рассматривается. Ну, даже четыре хватит, чтоб это доказать.</w:t>
      </w:r>
    </w:p>
    <w:p w:rsidR="00DD7C2A" w:rsidRPr="00DD7C2A" w:rsidRDefault="00DD7C2A" w:rsidP="003D2A5C">
      <w:pPr>
        <w:rPr>
          <w:szCs w:val="24"/>
        </w:rPr>
      </w:pPr>
      <w:r w:rsidRPr="006A0DCB">
        <w:rPr>
          <w:szCs w:val="24"/>
        </w:rPr>
        <w:t>В итоге, мы</w:t>
      </w:r>
      <w:r w:rsidRPr="00DD7C2A">
        <w:rPr>
          <w:szCs w:val="24"/>
        </w:rPr>
        <w:t xml:space="preserve"> перескочили с единицы н</w:t>
      </w:r>
      <w:r w:rsidR="006A0DCB">
        <w:rPr>
          <w:szCs w:val="24"/>
        </w:rPr>
        <w:t>а четвёртый вид самоорганизации. К</w:t>
      </w:r>
      <w:r w:rsidRPr="00DD7C2A">
        <w:rPr>
          <w:szCs w:val="24"/>
        </w:rPr>
        <w:t>огда</w:t>
      </w:r>
      <w:r w:rsidR="00395577">
        <w:rPr>
          <w:szCs w:val="24"/>
        </w:rPr>
        <w:t>-</w:t>
      </w:r>
      <w:r w:rsidRPr="00DD7C2A">
        <w:rPr>
          <w:szCs w:val="24"/>
        </w:rPr>
        <w:t>то, ещё в начале, общаясь с Аватаром Синтез</w:t>
      </w:r>
      <w:r w:rsidR="006A0DCB">
        <w:rPr>
          <w:szCs w:val="24"/>
        </w:rPr>
        <w:t>а</w:t>
      </w:r>
      <w:r w:rsidRPr="00DD7C2A">
        <w:rPr>
          <w:szCs w:val="24"/>
        </w:rPr>
        <w:t>. И благодаря вот этой концентрации самоорганизации на нас. Благодаря введению Антропного принципа, что вся Вселенная или вся Метагалактика созидает нас вот этой самоорганизацией. И Позиция Наблюдателя, где мы определяли, что от тог</w:t>
      </w:r>
      <w:r w:rsidR="006A0DCB">
        <w:rPr>
          <w:szCs w:val="24"/>
        </w:rPr>
        <w:t>о, как ты сможешь по подготовке –</w:t>
      </w:r>
      <w:r w:rsidRPr="00DD7C2A">
        <w:rPr>
          <w:szCs w:val="24"/>
        </w:rPr>
        <w:t xml:space="preserve"> так и развиваешься, мы и нач</w:t>
      </w:r>
      <w:r w:rsidR="006A0DCB">
        <w:rPr>
          <w:szCs w:val="24"/>
        </w:rPr>
        <w:t>али двигаться по Метагалактике. И вот</w:t>
      </w:r>
      <w:r w:rsidRPr="00DD7C2A">
        <w:rPr>
          <w:szCs w:val="24"/>
        </w:rPr>
        <w:t xml:space="preserve"> сейчас мы получили самую высок</w:t>
      </w:r>
      <w:r w:rsidR="006A0DCB">
        <w:rPr>
          <w:szCs w:val="24"/>
        </w:rPr>
        <w:t>ую, самую совершенную и наверно</w:t>
      </w:r>
      <w:r w:rsidRPr="00DD7C2A">
        <w:rPr>
          <w:szCs w:val="24"/>
        </w:rPr>
        <w:t xml:space="preserve"> предельную для развития Человека Планеты Земля на ближайшие несколько тысячелетий, систему Самоорганизации 16384</w:t>
      </w:r>
      <w:r w:rsidR="00395577">
        <w:rPr>
          <w:szCs w:val="24"/>
        </w:rPr>
        <w:t>-</w:t>
      </w:r>
      <w:r w:rsidRPr="00DD7C2A">
        <w:rPr>
          <w:szCs w:val="24"/>
        </w:rPr>
        <w:t xml:space="preserve">х Реальностей. Почему предельно? Чтобы пойти выше, вот этот весь вписок мы должны исполнить. Это настолько большой список, что исполнить его за несколько тысячелетий даже не всегда реально. </w:t>
      </w:r>
      <w:r w:rsidR="003D2A5C">
        <w:rPr>
          <w:szCs w:val="24"/>
        </w:rPr>
        <w:t xml:space="preserve">Вот тут, вот тут уже без шуток. </w:t>
      </w:r>
      <w:r w:rsidRPr="00DD7C2A">
        <w:rPr>
          <w:szCs w:val="24"/>
        </w:rPr>
        <w:t>Поэтому мы, фактически, сейчас полу</w:t>
      </w:r>
      <w:r w:rsidR="003D2A5C">
        <w:rPr>
          <w:szCs w:val="24"/>
        </w:rPr>
        <w:t>чили систему Самоорганизации на...</w:t>
      </w:r>
      <w:r w:rsidRPr="00DD7C2A">
        <w:rPr>
          <w:szCs w:val="24"/>
        </w:rPr>
        <w:t xml:space="preserve"> честно скажу, тысячелетия вперёд. Ну, просто, чтоб даже получить две тысячи посвящений, надо крутиться не знаю как, а ещё плюс статусы и всё остальное</w:t>
      </w:r>
      <w:r w:rsidR="003D2A5C">
        <w:rPr>
          <w:szCs w:val="24"/>
        </w:rPr>
        <w:t xml:space="preserve"> по списку. То есть, фактически у нас 4000</w:t>
      </w:r>
      <w:r w:rsidRPr="00DD7C2A">
        <w:rPr>
          <w:szCs w:val="24"/>
        </w:rPr>
        <w:t xml:space="preserve"> Ча</w:t>
      </w:r>
      <w:r w:rsidR="003D2A5C">
        <w:rPr>
          <w:szCs w:val="24"/>
        </w:rPr>
        <w:t>стей, а ещё чтоб 4000</w:t>
      </w:r>
      <w:r w:rsidRPr="00DD7C2A">
        <w:rPr>
          <w:szCs w:val="24"/>
        </w:rPr>
        <w:t xml:space="preserve"> Частей активировать, надо крутиться не знамо как. А каждая Часть должна быть развита до совершенства, полномочий. И так далее, и так далее…</w:t>
      </w:r>
    </w:p>
    <w:p w:rsidR="00DD7C2A" w:rsidRPr="00DD7C2A" w:rsidRDefault="00DD7C2A" w:rsidP="00CB425E">
      <w:pPr>
        <w:rPr>
          <w:szCs w:val="24"/>
        </w:rPr>
      </w:pPr>
      <w:r w:rsidRPr="00DD7C2A">
        <w:rPr>
          <w:szCs w:val="24"/>
        </w:rPr>
        <w:t>Поэтому, на самом деле, в этой системе крайне много специфик развития, восхождения, р</w:t>
      </w:r>
      <w:r w:rsidR="003D2A5C">
        <w:rPr>
          <w:szCs w:val="24"/>
        </w:rPr>
        <w:t>еализаций</w:t>
      </w:r>
      <w:r w:rsidRPr="00DD7C2A">
        <w:rPr>
          <w:szCs w:val="24"/>
        </w:rPr>
        <w:t>. И мы как раз строили все эти годы систему, которая поможет двигаться впер</w:t>
      </w:r>
      <w:r w:rsidR="003D2A5C">
        <w:rPr>
          <w:szCs w:val="24"/>
        </w:rPr>
        <w:t>ёд очень далеко и не ждать, что</w:t>
      </w:r>
      <w:r w:rsidRPr="00DD7C2A">
        <w:rPr>
          <w:szCs w:val="24"/>
        </w:rPr>
        <w:t xml:space="preserve"> когда всё закончится, всё гакнется. А наоборот, система настолько совершенна, чтоб она потом самореализовывалась и вела нас в более высокие перспективы. В принципе, здесь это тоже заложено очень простым эффектом – удвоением.</w:t>
      </w:r>
    </w:p>
    <w:p w:rsidR="00DD7C2A" w:rsidRPr="00DD7C2A" w:rsidRDefault="00DD7C2A" w:rsidP="00CB425E">
      <w:pPr>
        <w:rPr>
          <w:szCs w:val="24"/>
        </w:rPr>
      </w:pPr>
      <w:r w:rsidRPr="00DD7C2A">
        <w:rPr>
          <w:szCs w:val="24"/>
        </w:rPr>
        <w:lastRenderedPageBreak/>
        <w:t>Ещё у нас две тысячи посвящений, а четыре тысячи Частей… есть вполне шанс получить четыре тысячи посвящений. Только это шанс будет в будущем, когда ты исполнишь две тысячи посвящений. Сейчас это не реаль</w:t>
      </w:r>
      <w:r w:rsidR="003D2A5C">
        <w:rPr>
          <w:szCs w:val="24"/>
        </w:rPr>
        <w:t>но. Ну, тем более, 4000</w:t>
      </w:r>
      <w:r w:rsidRPr="00DD7C2A">
        <w:rPr>
          <w:szCs w:val="24"/>
        </w:rPr>
        <w:t xml:space="preserve"> Частей у нас просто не действуют. Значит, шанса этого получ</w:t>
      </w:r>
      <w:r w:rsidR="003D2A5C">
        <w:rPr>
          <w:szCs w:val="24"/>
        </w:rPr>
        <w:t>ить, нет. Вы скажете: «А почему-ж мы получили 2000</w:t>
      </w:r>
      <w:r w:rsidRPr="00DD7C2A">
        <w:rPr>
          <w:szCs w:val="24"/>
        </w:rPr>
        <w:t xml:space="preserve"> посвящений?» А предыдущее количество Частей у нас было как раз на 2048…</w:t>
      </w:r>
    </w:p>
    <w:p w:rsidR="00DD7C2A" w:rsidRPr="00DD7C2A" w:rsidRDefault="00DD7C2A" w:rsidP="00CB425E">
      <w:pPr>
        <w:rPr>
          <w:szCs w:val="24"/>
        </w:rPr>
      </w:pPr>
      <w:r w:rsidRPr="00DD7C2A">
        <w:rPr>
          <w:szCs w:val="24"/>
        </w:rPr>
        <w:t>И вот там у нас Части были более дееспособны, чем вот в этой системе, потому что там у нас и Синтезтела работали, и Трансвизор мы развивали за счёт наших тел по присутствиям, и 2048 у нас было более</w:t>
      </w:r>
      <w:r w:rsidR="00395577">
        <w:rPr>
          <w:szCs w:val="24"/>
        </w:rPr>
        <w:t>-</w:t>
      </w:r>
      <w:r w:rsidRPr="00DD7C2A">
        <w:rPr>
          <w:szCs w:val="24"/>
        </w:rPr>
        <w:t>менее дееспособно… м? Но не эффективно в развитии.</w:t>
      </w:r>
    </w:p>
    <w:p w:rsidR="00DD7C2A" w:rsidRPr="00DD7C2A" w:rsidRDefault="00DD7C2A" w:rsidP="00CB425E">
      <w:pPr>
        <w:rPr>
          <w:szCs w:val="24"/>
        </w:rPr>
      </w:pPr>
      <w:r w:rsidRPr="00DD7C2A">
        <w:rPr>
          <w:szCs w:val="24"/>
        </w:rPr>
        <w:t>Дееспособно, но перспектив не было. Поэтому мы перестроились на более высокую систему Частей – 4096, но при этом успели получить фиксацию 2048</w:t>
      </w:r>
      <w:r w:rsidR="00395577">
        <w:rPr>
          <w:szCs w:val="24"/>
        </w:rPr>
        <w:t>-</w:t>
      </w:r>
      <w:r w:rsidRPr="00DD7C2A">
        <w:rPr>
          <w:szCs w:val="24"/>
        </w:rPr>
        <w:t>ми посвящений на ту</w:t>
      </w:r>
      <w:r w:rsidR="003D2A5C">
        <w:rPr>
          <w:szCs w:val="24"/>
        </w:rPr>
        <w:t>, предыдущую систему Частей. Мы</w:t>
      </w:r>
      <w:r w:rsidRPr="00DD7C2A">
        <w:rPr>
          <w:szCs w:val="24"/>
        </w:rPr>
        <w:t xml:space="preserve"> фактически, чтобы войти в новое, отдали в жертву свои Трансвизорные Тела и Синтезтела предыдущей системой самоорганизации Частей. Но зато, благодаря этой жертве мы вышли в 16</w:t>
      </w:r>
      <w:r w:rsidR="00395577">
        <w:rPr>
          <w:szCs w:val="24"/>
        </w:rPr>
        <w:t>-</w:t>
      </w:r>
      <w:r w:rsidR="003D2A5C">
        <w:rPr>
          <w:szCs w:val="24"/>
        </w:rPr>
        <w:t>ю Реальность. Иначе-</w:t>
      </w:r>
      <w:r w:rsidRPr="00DD7C2A">
        <w:rPr>
          <w:szCs w:val="24"/>
        </w:rPr>
        <w:t>б мы не прошли девятую</w:t>
      </w:r>
      <w:r w:rsidR="003D2A5C">
        <w:rPr>
          <w:szCs w:val="24"/>
        </w:rPr>
        <w:t>,</w:t>
      </w:r>
      <w:r w:rsidRPr="00DD7C2A">
        <w:rPr>
          <w:szCs w:val="24"/>
        </w:rPr>
        <w:t xml:space="preserve"> с учётом всего того, что я рассказывал. Вот такая хитрая механика – самоорганизация, у нас сложилась.</w:t>
      </w:r>
    </w:p>
    <w:p w:rsidR="00DD7C2A" w:rsidRPr="00DD7C2A" w:rsidRDefault="00DD7C2A" w:rsidP="00CB425E">
      <w:pPr>
        <w:rPr>
          <w:szCs w:val="24"/>
        </w:rPr>
      </w:pPr>
      <w:r w:rsidRPr="00DD7C2A">
        <w:rPr>
          <w:szCs w:val="24"/>
        </w:rPr>
        <w:t>И вот сейчас в синтезе всего этого на пике стяжания Совершенства Иерархичности, мы вызвали на себя новую 16384</w:t>
      </w:r>
      <w:r w:rsidR="00395577">
        <w:rPr>
          <w:szCs w:val="24"/>
        </w:rPr>
        <w:t>-</w:t>
      </w:r>
      <w:r w:rsidRPr="00DD7C2A">
        <w:rPr>
          <w:szCs w:val="24"/>
        </w:rPr>
        <w:t>ричную систему самоорганизации Метагалактики каждым из нас. Что это значит? Эта система на нас зафиксировалась, мы стяжали Ядро Метагалактики, и теперь мы будем, внимание, самосовершенствоваться, самоорганизуясь до тех пор, пока каждую эту позицию мы не доведём до совершенства, до идеального применения, до реализации, до разработки. И будем легко</w:t>
      </w:r>
      <w:r w:rsidR="00395577">
        <w:rPr>
          <w:szCs w:val="24"/>
        </w:rPr>
        <w:t>-</w:t>
      </w:r>
      <w:r w:rsidRPr="00DD7C2A">
        <w:rPr>
          <w:szCs w:val="24"/>
        </w:rPr>
        <w:t>легко всеми этими 16384</w:t>
      </w:r>
      <w:r w:rsidR="00395577">
        <w:rPr>
          <w:szCs w:val="24"/>
        </w:rPr>
        <w:t>-</w:t>
      </w:r>
      <w:r w:rsidRPr="00DD7C2A">
        <w:rPr>
          <w:szCs w:val="24"/>
        </w:rPr>
        <w:t>мя выражениями пользоваться.</w:t>
      </w:r>
    </w:p>
    <w:p w:rsidR="00DD7C2A" w:rsidRPr="00DD7C2A" w:rsidRDefault="00DD7C2A" w:rsidP="006774D1">
      <w:pPr>
        <w:rPr>
          <w:szCs w:val="24"/>
        </w:rPr>
      </w:pPr>
      <w:r w:rsidRPr="00DD7C2A">
        <w:rPr>
          <w:szCs w:val="24"/>
        </w:rPr>
        <w:t>Сейчас это масштаб сумасшедшего, это просто бред сивой кобылы – столько не возможно! На сегодня, да! Но когда Человечество будет развиваться Метагалактикой в её масштабах… И будет постепенно повышать качество и компетентность вот этих аппаратов, то всем этим пользоваться вполне оказывается</w:t>
      </w:r>
      <w:r w:rsidR="006774D1">
        <w:rPr>
          <w:szCs w:val="24"/>
        </w:rPr>
        <w:t xml:space="preserve"> можно. Даже простой вариант:</w:t>
      </w:r>
      <w:r w:rsidRPr="00DD7C2A">
        <w:rPr>
          <w:szCs w:val="24"/>
        </w:rPr>
        <w:t xml:space="preserve"> некоторые учёные с этим соглашаются, некоторые нет – </w:t>
      </w:r>
      <w:r w:rsidR="006774D1">
        <w:rPr>
          <w:szCs w:val="24"/>
        </w:rPr>
        <w:t>«</w:t>
      </w:r>
      <w:r w:rsidRPr="00DD7C2A">
        <w:rPr>
          <w:szCs w:val="24"/>
        </w:rPr>
        <w:t>наш мозг работает на три процента</w:t>
      </w:r>
      <w:r w:rsidR="006774D1">
        <w:rPr>
          <w:szCs w:val="24"/>
        </w:rPr>
        <w:t xml:space="preserve">». </w:t>
      </w:r>
      <w:r w:rsidRPr="00DD7C2A">
        <w:rPr>
          <w:szCs w:val="24"/>
        </w:rPr>
        <w:t>Если с тремя процентами мы добились 2048</w:t>
      </w:r>
      <w:r w:rsidR="00395577">
        <w:rPr>
          <w:szCs w:val="24"/>
        </w:rPr>
        <w:t>-</w:t>
      </w:r>
      <w:r w:rsidRPr="006774D1">
        <w:rPr>
          <w:szCs w:val="24"/>
        </w:rPr>
        <w:t>ми дееспособност</w:t>
      </w:r>
      <w:r w:rsidR="006774D1">
        <w:rPr>
          <w:szCs w:val="24"/>
        </w:rPr>
        <w:t>и Частей, 16 делим на 2000</w:t>
      </w:r>
      <w:r w:rsidRPr="006774D1">
        <w:rPr>
          <w:szCs w:val="24"/>
        </w:rPr>
        <w:t>, это восе</w:t>
      </w:r>
      <w:r w:rsidR="006774D1">
        <w:rPr>
          <w:szCs w:val="24"/>
        </w:rPr>
        <w:t>мь тысяч. Ну</w:t>
      </w:r>
      <w:r w:rsidRPr="006774D1">
        <w:rPr>
          <w:szCs w:val="24"/>
        </w:rPr>
        <w:t xml:space="preserve"> или ладно, не восемь тысяч</w:t>
      </w:r>
      <w:r w:rsidRPr="00DD7C2A">
        <w:rPr>
          <w:szCs w:val="24"/>
        </w:rPr>
        <w:t>, восьмая часть. Три процента умножаем на восемь, всего лишь 24 процента задействовано мозга и активация 16</w:t>
      </w:r>
      <w:r w:rsidR="00395577">
        <w:rPr>
          <w:szCs w:val="24"/>
        </w:rPr>
        <w:t>-</w:t>
      </w:r>
      <w:r w:rsidRPr="00DD7C2A">
        <w:rPr>
          <w:szCs w:val="24"/>
        </w:rPr>
        <w:t>ти тысяч?! Ладно, пускай у нас работает не три процента, десять процентов, активируя мозг на 80 процентов, 20 – генетический запас и все 16 тысяч при полной активации головного мозга исполняемы. Говорить о том, что мы с вами головным мозгом пользуемся на десять процентов, это врать очень сильно.</w:t>
      </w:r>
    </w:p>
    <w:p w:rsidR="00DD7C2A" w:rsidRPr="00DD7C2A" w:rsidRDefault="00DD7C2A" w:rsidP="00CB425E">
      <w:pPr>
        <w:rPr>
          <w:szCs w:val="24"/>
        </w:rPr>
      </w:pPr>
      <w:r w:rsidRPr="00DD7C2A">
        <w:rPr>
          <w:szCs w:val="24"/>
        </w:rPr>
        <w:t>При этом, учёные говорят, что наш мозг работает на все 100 процентов, согласен! Он</w:t>
      </w:r>
      <w:r w:rsidR="00395577">
        <w:rPr>
          <w:szCs w:val="24"/>
        </w:rPr>
        <w:t>-</w:t>
      </w:r>
      <w:r w:rsidRPr="00DD7C2A">
        <w:rPr>
          <w:szCs w:val="24"/>
        </w:rPr>
        <w:t xml:space="preserve">то работает на 100 процентов! Вопрос: на сколько мы им пользуемся? Понимаете, наш желудок работает сам по себе на 100 процентов. Но если мы туда не кинем пищу, он тоже плохо станет работать. Это называется, </w:t>
      </w:r>
      <w:r w:rsidR="006774D1">
        <w:rPr>
          <w:szCs w:val="24"/>
        </w:rPr>
        <w:t>как мы им пользуемся. А! Вопрос:</w:t>
      </w:r>
      <w:r w:rsidRPr="00DD7C2A">
        <w:rPr>
          <w:szCs w:val="24"/>
        </w:rPr>
        <w:t xml:space="preserve"> </w:t>
      </w:r>
      <w:r w:rsidR="006774D1">
        <w:rPr>
          <w:szCs w:val="24"/>
        </w:rPr>
        <w:t>«К</w:t>
      </w:r>
      <w:r w:rsidRPr="00DD7C2A">
        <w:rPr>
          <w:szCs w:val="24"/>
        </w:rPr>
        <w:t>акую ещё пищу кинем?</w:t>
      </w:r>
      <w:r w:rsidR="006774D1">
        <w:rPr>
          <w:szCs w:val="24"/>
        </w:rPr>
        <w:t>» Б</w:t>
      </w:r>
      <w:r w:rsidRPr="00DD7C2A">
        <w:rPr>
          <w:szCs w:val="24"/>
        </w:rPr>
        <w:t>ывает такую гадость кинем, что ещё и в больничку попасть можно. Сдуру</w:t>
      </w:r>
      <w:r w:rsidR="00395577">
        <w:rPr>
          <w:szCs w:val="24"/>
        </w:rPr>
        <w:t>-</w:t>
      </w:r>
      <w:r w:rsidRPr="00DD7C2A">
        <w:rPr>
          <w:szCs w:val="24"/>
        </w:rPr>
        <w:t>то можно всё, что угодно кинуть. Понимаете, вот смысл</w:t>
      </w:r>
      <w:r w:rsidR="00395577">
        <w:rPr>
          <w:szCs w:val="24"/>
        </w:rPr>
        <w:t>-</w:t>
      </w:r>
      <w:r w:rsidRPr="00DD7C2A">
        <w:rPr>
          <w:szCs w:val="24"/>
        </w:rPr>
        <w:t>то в этом.</w:t>
      </w:r>
    </w:p>
    <w:p w:rsidR="00DD7C2A" w:rsidRPr="00DD7C2A" w:rsidRDefault="00DD7C2A" w:rsidP="00CB425E">
      <w:pPr>
        <w:rPr>
          <w:szCs w:val="24"/>
        </w:rPr>
      </w:pPr>
      <w:r w:rsidRPr="00DD7C2A">
        <w:rPr>
          <w:szCs w:val="24"/>
        </w:rPr>
        <w:t>И то ж</w:t>
      </w:r>
      <w:r w:rsidR="006774D1">
        <w:rPr>
          <w:szCs w:val="24"/>
        </w:rPr>
        <w:t>е самое, мозг. Сам по себе</w:t>
      </w:r>
      <w:r w:rsidRPr="00DD7C2A">
        <w:rPr>
          <w:szCs w:val="24"/>
        </w:rPr>
        <w:t xml:space="preserve"> серое вещество головного мозга работает может и на 100 процентов, он не может стоять, но качество его использования нами, примерно три</w:t>
      </w:r>
      <w:r w:rsidR="00395577">
        <w:rPr>
          <w:szCs w:val="24"/>
        </w:rPr>
        <w:t>-</w:t>
      </w:r>
      <w:r w:rsidRPr="00DD7C2A">
        <w:rPr>
          <w:szCs w:val="24"/>
        </w:rPr>
        <w:t>пять процентов. Даже могу просто сказать – три Части вну</w:t>
      </w:r>
      <w:r w:rsidR="006774D1">
        <w:rPr>
          <w:szCs w:val="24"/>
        </w:rPr>
        <w:t>три процента. Вы скажете: «Четыре Части, это 4000</w:t>
      </w:r>
      <w:r w:rsidRPr="00DD7C2A">
        <w:rPr>
          <w:szCs w:val="24"/>
        </w:rPr>
        <w:t xml:space="preserve"> процентов?» Согласен, только там 256 на 16. Но даже 256 процентов много, а как же так? А мозг будет развиваться и ещё компактифицировать свои возможности. У нас же три Части не развитые, три процента не обязательно развитые. Отсюда система реальностей, присутствий и планов.</w:t>
      </w:r>
    </w:p>
    <w:p w:rsidR="00DD7C2A" w:rsidRPr="00DD7C2A" w:rsidRDefault="00DD7C2A" w:rsidP="00CB425E">
      <w:pPr>
        <w:rPr>
          <w:szCs w:val="24"/>
        </w:rPr>
      </w:pPr>
      <w:r w:rsidRPr="00DD7C2A">
        <w:rPr>
          <w:szCs w:val="24"/>
        </w:rPr>
        <w:t>И когда мы говорим, что оболочек будет в ИВДИВО несколько триллионов, это по Распоряжению, ну, там, двести с чем</w:t>
      </w:r>
      <w:r w:rsidR="00395577">
        <w:rPr>
          <w:szCs w:val="24"/>
        </w:rPr>
        <w:t>-</w:t>
      </w:r>
      <w:r w:rsidRPr="00DD7C2A">
        <w:rPr>
          <w:szCs w:val="24"/>
        </w:rPr>
        <w:t xml:space="preserve">то триллионов… Триллионов, я не оговорился. Да? Зачем это? Ну, казалось бы для ИВДИВО там, зачем? </w:t>
      </w:r>
      <w:r w:rsidRPr="00750DDA">
        <w:rPr>
          <w:b/>
          <w:szCs w:val="24"/>
        </w:rPr>
        <w:t>Очень простая вещь: такое количество оболочек теперь фиксируется на наш головной мозг. И его 100 процентов качества, это разработка где</w:t>
      </w:r>
      <w:r w:rsidR="00395577" w:rsidRPr="00750DDA">
        <w:rPr>
          <w:b/>
          <w:szCs w:val="24"/>
        </w:rPr>
        <w:t>-</w:t>
      </w:r>
      <w:r w:rsidRPr="00750DDA">
        <w:rPr>
          <w:b/>
          <w:szCs w:val="24"/>
        </w:rPr>
        <w:t>то двухсот триллионов оболочек в синтезе. Только мы это не написали, потому что Центровкой Изначально Вышестоящего Дома Изначально Вышестоящего Отца</w:t>
      </w:r>
      <w:r w:rsidR="00750DDA" w:rsidRPr="00750DDA">
        <w:rPr>
          <w:b/>
          <w:szCs w:val="24"/>
        </w:rPr>
        <w:t xml:space="preserve"> всегда является головной мозг ч</w:t>
      </w:r>
      <w:r w:rsidRPr="00750DDA">
        <w:rPr>
          <w:b/>
          <w:szCs w:val="24"/>
        </w:rPr>
        <w:t xml:space="preserve">еловека, запомните. </w:t>
      </w:r>
      <w:r w:rsidR="00750DDA">
        <w:rPr>
          <w:szCs w:val="24"/>
        </w:rPr>
        <w:t>С</w:t>
      </w:r>
      <w:r w:rsidRPr="00DD7C2A">
        <w:rPr>
          <w:szCs w:val="24"/>
        </w:rPr>
        <w:t>ам человек, вообще</w:t>
      </w:r>
      <w:r w:rsidR="00395577">
        <w:rPr>
          <w:szCs w:val="24"/>
        </w:rPr>
        <w:t>-</w:t>
      </w:r>
      <w:r w:rsidR="00750DDA">
        <w:rPr>
          <w:szCs w:val="24"/>
        </w:rPr>
        <w:t>то центровка на его голове. Н</w:t>
      </w:r>
      <w:r w:rsidRPr="00DD7C2A">
        <w:rPr>
          <w:szCs w:val="24"/>
        </w:rPr>
        <w:t>е на… не на других местах, так выразимся. Я надеюсь, это понятно.</w:t>
      </w:r>
    </w:p>
    <w:p w:rsidR="00DD7C2A" w:rsidRPr="00750DDA" w:rsidRDefault="00DD7C2A" w:rsidP="00CB425E">
      <w:pPr>
        <w:rPr>
          <w:b/>
          <w:szCs w:val="24"/>
        </w:rPr>
      </w:pPr>
      <w:r w:rsidRPr="00DD7C2A">
        <w:rPr>
          <w:szCs w:val="24"/>
        </w:rPr>
        <w:lastRenderedPageBreak/>
        <w:t xml:space="preserve">И мы всегда это публиковали по Синтезам, просто мы не так конкретно это публиковали, не все это замечали. </w:t>
      </w:r>
      <w:r w:rsidRPr="00750DDA">
        <w:rPr>
          <w:b/>
          <w:szCs w:val="24"/>
        </w:rPr>
        <w:t>Это ещё и развитие нашего гол</w:t>
      </w:r>
      <w:r w:rsidR="00750DDA">
        <w:rPr>
          <w:b/>
          <w:szCs w:val="24"/>
        </w:rPr>
        <w:t>овного мозга в синтезе с ф</w:t>
      </w:r>
      <w:r w:rsidRPr="00750DDA">
        <w:rPr>
          <w:b/>
          <w:szCs w:val="24"/>
        </w:rPr>
        <w:t>изическим телом. Фактически, в цен</w:t>
      </w:r>
      <w:r w:rsidR="00750DDA">
        <w:rPr>
          <w:b/>
          <w:szCs w:val="24"/>
        </w:rPr>
        <w:t>тре ядра ИВДИВО стоит всё тело ч</w:t>
      </w:r>
      <w:r w:rsidRPr="00750DDA">
        <w:rPr>
          <w:b/>
          <w:szCs w:val="24"/>
        </w:rPr>
        <w:t>еловека в сове</w:t>
      </w:r>
      <w:r w:rsidR="00750DDA">
        <w:rPr>
          <w:b/>
          <w:szCs w:val="24"/>
        </w:rPr>
        <w:t xml:space="preserve">ршенстве! Но концентрация всего – </w:t>
      </w:r>
      <w:r w:rsidRPr="00750DDA">
        <w:rPr>
          <w:b/>
          <w:szCs w:val="24"/>
        </w:rPr>
        <w:t>на головном мозге, который всё это обрабатывает. Тело в синтезе чет</w:t>
      </w:r>
      <w:r w:rsidR="00750DDA">
        <w:rPr>
          <w:b/>
          <w:szCs w:val="24"/>
        </w:rPr>
        <w:t>ырёх тысяч Частей теперь. Если вы</w:t>
      </w:r>
      <w:r w:rsidRPr="00750DDA">
        <w:rPr>
          <w:b/>
          <w:szCs w:val="24"/>
        </w:rPr>
        <w:t xml:space="preserve"> это увидите, вы увидите ту самоорганизацию, которая сейчас произошла. И мы вызвали эту самоорганизацию на себя сейчас, первый раз</w:t>
      </w:r>
      <w:r w:rsidR="00750DDA">
        <w:rPr>
          <w:b/>
          <w:szCs w:val="24"/>
        </w:rPr>
        <w:t>,</w:t>
      </w:r>
      <w:r w:rsidRPr="00750DDA">
        <w:rPr>
          <w:b/>
          <w:szCs w:val="24"/>
        </w:rPr>
        <w:t xml:space="preserve"> и включили этот процесс для всех людей Планеты Земля, физически.</w:t>
      </w:r>
    </w:p>
    <w:p w:rsidR="00DD7C2A" w:rsidRPr="00DD7C2A" w:rsidRDefault="00DD7C2A" w:rsidP="00CB425E">
      <w:pPr>
        <w:rPr>
          <w:szCs w:val="24"/>
        </w:rPr>
      </w:pPr>
      <w:r w:rsidRPr="00DD7C2A">
        <w:rPr>
          <w:szCs w:val="24"/>
        </w:rPr>
        <w:t>И ещё. Нам нужна была менее всего подготовленная команда, чтоб это включить – это чтоб у вас сомнений не было, но более</w:t>
      </w:r>
      <w:r w:rsidR="00395577">
        <w:rPr>
          <w:szCs w:val="24"/>
        </w:rPr>
        <w:t>-</w:t>
      </w:r>
      <w:r w:rsidR="00750DDA">
        <w:rPr>
          <w:szCs w:val="24"/>
        </w:rPr>
        <w:t>менее готовая</w:t>
      </w:r>
      <w:r w:rsidRPr="00DD7C2A">
        <w:rPr>
          <w:szCs w:val="24"/>
        </w:rPr>
        <w:t xml:space="preserve"> простым законом из Евангелия. Кто его знает?</w:t>
      </w:r>
    </w:p>
    <w:p w:rsidR="00DD7C2A" w:rsidRPr="00DD7C2A" w:rsidRDefault="00DD7C2A" w:rsidP="00CB425E">
      <w:pPr>
        <w:rPr>
          <w:i/>
          <w:szCs w:val="24"/>
        </w:rPr>
      </w:pPr>
      <w:r w:rsidRPr="00DD7C2A">
        <w:rPr>
          <w:i/>
          <w:szCs w:val="24"/>
        </w:rPr>
        <w:t>(Из зала: – И последние станут первыми.)</w:t>
      </w:r>
    </w:p>
    <w:p w:rsidR="00DD7C2A" w:rsidRPr="00DD7C2A" w:rsidRDefault="00DD7C2A" w:rsidP="00CB425E">
      <w:pPr>
        <w:rPr>
          <w:szCs w:val="24"/>
        </w:rPr>
      </w:pPr>
      <w:r w:rsidRPr="00DD7C2A">
        <w:rPr>
          <w:szCs w:val="24"/>
        </w:rPr>
        <w:t xml:space="preserve">Да! И последние станут первыми. Самые высокие достижения должны быть проверены на самых менее всего компетентных на этом процессе Служащих. Вы на Синтезе </w:t>
      </w:r>
      <w:r w:rsidR="00750DDA">
        <w:rPr>
          <w:szCs w:val="24"/>
        </w:rPr>
        <w:t xml:space="preserve">– </w:t>
      </w:r>
      <w:r w:rsidRPr="00DD7C2A">
        <w:rPr>
          <w:szCs w:val="24"/>
        </w:rPr>
        <w:t>все Служащие Синтезом. Это вы! Тем более, здесь есть те, кто прошёл вообще несколько Синтезов, два</w:t>
      </w:r>
      <w:r w:rsidR="00395577">
        <w:rPr>
          <w:szCs w:val="24"/>
        </w:rPr>
        <w:t>-</w:t>
      </w:r>
      <w:r w:rsidR="00750DDA">
        <w:rPr>
          <w:szCs w:val="24"/>
        </w:rPr>
        <w:t>три, и те, кто прошёл почти все –</w:t>
      </w:r>
      <w:r w:rsidRPr="00DD7C2A">
        <w:rPr>
          <w:szCs w:val="24"/>
        </w:rPr>
        <w:t xml:space="preserve"> переподготавливаются.</w:t>
      </w:r>
    </w:p>
    <w:p w:rsidR="00DD7C2A" w:rsidRPr="00DD7C2A" w:rsidRDefault="00DD7C2A" w:rsidP="007A743A">
      <w:pPr>
        <w:rPr>
          <w:szCs w:val="24"/>
        </w:rPr>
      </w:pPr>
      <w:r w:rsidRPr="00DD7C2A">
        <w:rPr>
          <w:szCs w:val="24"/>
        </w:rPr>
        <w:t>Тут совершенно разная команда</w:t>
      </w:r>
      <w:r w:rsidR="00750DDA">
        <w:rPr>
          <w:szCs w:val="24"/>
        </w:rPr>
        <w:t>,</w:t>
      </w:r>
      <w:r w:rsidRPr="00DD7C2A">
        <w:rPr>
          <w:szCs w:val="24"/>
        </w:rPr>
        <w:t xml:space="preserve"> с совершенно разными накоплениями. То есть, проверяли через всех, любые возможности для всех. Потому что самоорганизация будет работать на любого человека и у него не будет ни Синтезов, ничего, и даже развития иногда не будет. Вон там, в некоторых странах даже образования нормального нет, а люди живут. И самоорганизация на них тоже должна срабатывать. Поэтому наша с вами система образованности, понимания таких сложных вещей</w:t>
      </w:r>
      <w:r w:rsidRPr="00750DDA">
        <w:rPr>
          <w:szCs w:val="24"/>
        </w:rPr>
        <w:t>.</w:t>
      </w:r>
      <w:r w:rsidRPr="00DD7C2A">
        <w:rPr>
          <w:szCs w:val="24"/>
        </w:rPr>
        <w:t xml:space="preserve"> Синтезность – это очень высокая организация для таких людей и мы это задействовали, активация произошла.</w:t>
      </w:r>
      <w:r w:rsidR="00750DDA">
        <w:rPr>
          <w:szCs w:val="24"/>
        </w:rPr>
        <w:t xml:space="preserve"> Вот, сейчас произошло</w:t>
      </w:r>
      <w:r w:rsidRPr="00DD7C2A">
        <w:rPr>
          <w:szCs w:val="24"/>
        </w:rPr>
        <w:t xml:space="preserve"> такое событие и мы наконец</w:t>
      </w:r>
      <w:r w:rsidR="00395577">
        <w:rPr>
          <w:szCs w:val="24"/>
        </w:rPr>
        <w:t>-</w:t>
      </w:r>
      <w:r w:rsidRPr="00DD7C2A">
        <w:rPr>
          <w:szCs w:val="24"/>
        </w:rPr>
        <w:t>таки устоялись в переходе Метагалактики с восьмой на 16</w:t>
      </w:r>
      <w:r w:rsidR="00395577">
        <w:rPr>
          <w:szCs w:val="24"/>
        </w:rPr>
        <w:t>-</w:t>
      </w:r>
      <w:r w:rsidRPr="00DD7C2A">
        <w:rPr>
          <w:szCs w:val="24"/>
        </w:rPr>
        <w:t>ю Изначально Вышестоящую Реальность, именно тем, что система Самоорганизации на нас сработала. Ну, и последнее,</w:t>
      </w:r>
      <w:r w:rsidR="007A743A">
        <w:rPr>
          <w:szCs w:val="24"/>
        </w:rPr>
        <w:t xml:space="preserve"> чтоб подтвердить это практикой:</w:t>
      </w:r>
      <w:r w:rsidR="00750DDA">
        <w:rPr>
          <w:szCs w:val="24"/>
        </w:rPr>
        <w:t xml:space="preserve"> </w:t>
      </w:r>
      <w:r w:rsidR="007A743A">
        <w:rPr>
          <w:szCs w:val="24"/>
        </w:rPr>
        <w:t>о</w:t>
      </w:r>
      <w:r w:rsidRPr="00DD7C2A">
        <w:rPr>
          <w:szCs w:val="24"/>
        </w:rPr>
        <w:t>братите внимание, что в самой практике мы стяжали у Отца самоорганизацию, а кто что проживал? В этот момент на наш головной мозг пошла фиксация нового типа Огня и Энергии физич</w:t>
      </w:r>
      <w:r w:rsidR="007A743A">
        <w:rPr>
          <w:szCs w:val="24"/>
        </w:rPr>
        <w:t>ески. Это проживалось физически</w:t>
      </w:r>
      <w:r w:rsidRPr="00DD7C2A">
        <w:rPr>
          <w:szCs w:val="24"/>
        </w:rPr>
        <w:t>, мною во всяком случае… Вы тоже самое проживали, потому что я частично отражаю от вас.</w:t>
      </w:r>
      <w:r w:rsidR="007A743A">
        <w:rPr>
          <w:szCs w:val="24"/>
        </w:rPr>
        <w:t xml:space="preserve"> </w:t>
      </w:r>
      <w:r w:rsidRPr="00DD7C2A">
        <w:rPr>
          <w:szCs w:val="24"/>
        </w:rPr>
        <w:t>Но я не знаю, почувствов</w:t>
      </w:r>
      <w:r w:rsidR="007A743A">
        <w:rPr>
          <w:szCs w:val="24"/>
        </w:rPr>
        <w:t>ал ли ваш головной мозг и телом? Т</w:t>
      </w:r>
      <w:r w:rsidRPr="00DD7C2A">
        <w:rPr>
          <w:szCs w:val="24"/>
        </w:rPr>
        <w:t>акая концентрация плотного Огня и Энергии на голове. Знаете, как вот</w:t>
      </w:r>
      <w:r w:rsidR="007A743A">
        <w:rPr>
          <w:szCs w:val="24"/>
        </w:rPr>
        <w:t>:</w:t>
      </w:r>
      <w:r w:rsidRPr="00DD7C2A">
        <w:rPr>
          <w:szCs w:val="24"/>
        </w:rPr>
        <w:t xml:space="preserve"> г</w:t>
      </w:r>
      <w:r w:rsidR="007A743A">
        <w:rPr>
          <w:szCs w:val="24"/>
        </w:rPr>
        <w:t>олова заполнялась Огнём</w:t>
      </w:r>
      <w:r w:rsidRPr="00DD7C2A">
        <w:rPr>
          <w:szCs w:val="24"/>
        </w:rPr>
        <w:t xml:space="preserve"> как сосуд какой</w:t>
      </w:r>
      <w:r w:rsidR="00395577">
        <w:rPr>
          <w:szCs w:val="24"/>
        </w:rPr>
        <w:t>-</w:t>
      </w:r>
      <w:r w:rsidR="007A743A">
        <w:rPr>
          <w:szCs w:val="24"/>
        </w:rPr>
        <w:t xml:space="preserve">то, физически. </w:t>
      </w:r>
      <w:r w:rsidR="007A743A" w:rsidRPr="007A743A">
        <w:rPr>
          <w:b/>
          <w:szCs w:val="24"/>
        </w:rPr>
        <w:t>И вот</w:t>
      </w:r>
      <w:r w:rsidRPr="007A743A">
        <w:rPr>
          <w:b/>
          <w:szCs w:val="24"/>
        </w:rPr>
        <w:t xml:space="preserve"> это была Центровка Метагалактики Фа на каждом из нас. И через эту Центровку мы включили активацию Метагалактики Фа по все Планете Земля, сейчас. Вот такое сейчас о</w:t>
      </w:r>
      <w:r w:rsidR="007A743A" w:rsidRPr="007A743A">
        <w:rPr>
          <w:b/>
          <w:szCs w:val="24"/>
        </w:rPr>
        <w:t>чень великое событие произошло. Ф</w:t>
      </w:r>
      <w:r w:rsidRPr="007A743A">
        <w:rPr>
          <w:b/>
          <w:szCs w:val="24"/>
        </w:rPr>
        <w:t>актически, праздник для Планеты Земля!</w:t>
      </w:r>
      <w:r w:rsidR="007A743A" w:rsidRPr="007A743A">
        <w:rPr>
          <w:b/>
          <w:szCs w:val="24"/>
        </w:rPr>
        <w:t xml:space="preserve"> </w:t>
      </w:r>
      <w:r w:rsidRPr="007A743A">
        <w:rPr>
          <w:b/>
          <w:szCs w:val="24"/>
        </w:rPr>
        <w:t>Но оценить это смогут только или те, кто соображают Синтезом, или будущие поколения, которые пойм</w:t>
      </w:r>
      <w:r w:rsidR="007A743A">
        <w:rPr>
          <w:b/>
          <w:szCs w:val="24"/>
        </w:rPr>
        <w:t>ут, что произошло в этот день. И</w:t>
      </w:r>
      <w:r w:rsidRPr="007A743A">
        <w:rPr>
          <w:b/>
          <w:szCs w:val="24"/>
        </w:rPr>
        <w:t xml:space="preserve"> что это была точка отсчёта фактически нового уровня метагалактического развития! </w:t>
      </w:r>
      <w:r w:rsidRPr="00DD7C2A">
        <w:rPr>
          <w:szCs w:val="24"/>
        </w:rPr>
        <w:t>Вот, такой прикольчик.</w:t>
      </w:r>
    </w:p>
    <w:p w:rsidR="00DD7C2A" w:rsidRPr="00DD7C2A" w:rsidRDefault="00DD7C2A" w:rsidP="00CB425E">
      <w:pPr>
        <w:rPr>
          <w:szCs w:val="24"/>
        </w:rPr>
      </w:pPr>
      <w:r w:rsidRPr="00DD7C2A">
        <w:rPr>
          <w:szCs w:val="24"/>
        </w:rPr>
        <w:t>И ещё, это было не заплани</w:t>
      </w:r>
      <w:r w:rsidR="007A743A">
        <w:rPr>
          <w:szCs w:val="24"/>
        </w:rPr>
        <w:t>ровано, никто это не знал. Если-</w:t>
      </w:r>
      <w:r w:rsidRPr="00DD7C2A">
        <w:rPr>
          <w:szCs w:val="24"/>
        </w:rPr>
        <w:t>б хоть кто</w:t>
      </w:r>
      <w:r w:rsidR="00395577">
        <w:rPr>
          <w:szCs w:val="24"/>
        </w:rPr>
        <w:t>-</w:t>
      </w:r>
      <w:r w:rsidRPr="00DD7C2A">
        <w:rPr>
          <w:szCs w:val="24"/>
        </w:rPr>
        <w:t>то знал и было запланировано, нас бы попытались сбить. Меня даже тут два раза пытались сбить, чтоб мы в это не вошли. Но это вас не касается, это уже более высокие уровни, на вас тут не обращали особо внимание, без обид, не потому что там… То ес</w:t>
      </w:r>
      <w:r w:rsidR="007A743A">
        <w:rPr>
          <w:szCs w:val="24"/>
        </w:rPr>
        <w:t>ть, надо сбить руководителя. К</w:t>
      </w:r>
      <w:r w:rsidRPr="00DD7C2A">
        <w:rPr>
          <w:szCs w:val="24"/>
        </w:rPr>
        <w:t xml:space="preserve">оманда не в счёт. </w:t>
      </w:r>
      <w:r w:rsidRPr="007A743A">
        <w:rPr>
          <w:b/>
          <w:szCs w:val="24"/>
        </w:rPr>
        <w:t xml:space="preserve">Руководитель сбит, все остальные так не пойдут, закон есть такой. </w:t>
      </w:r>
      <w:r w:rsidRPr="00DD7C2A">
        <w:rPr>
          <w:szCs w:val="24"/>
        </w:rPr>
        <w:t xml:space="preserve">Но это так, это уже </w:t>
      </w:r>
      <w:r w:rsidR="007A743A">
        <w:rPr>
          <w:szCs w:val="24"/>
        </w:rPr>
        <w:t>мелоч</w:t>
      </w:r>
      <w:r w:rsidRPr="007A743A">
        <w:rPr>
          <w:szCs w:val="24"/>
        </w:rPr>
        <w:t>и</w:t>
      </w:r>
      <w:r w:rsidRPr="00DD7C2A">
        <w:rPr>
          <w:szCs w:val="24"/>
        </w:rPr>
        <w:t xml:space="preserve"> были. Мелочные проверки, для нас это незначимо было. Мы отмахнулись и пошли дальше. Я тут сбивался, на язык, это на меня пытались воздействовать – это автоматика.</w:t>
      </w:r>
    </w:p>
    <w:p w:rsidR="00DD7C2A" w:rsidRPr="00DD7C2A" w:rsidRDefault="00DD7C2A" w:rsidP="007A743A">
      <w:pPr>
        <w:rPr>
          <w:szCs w:val="24"/>
        </w:rPr>
      </w:pPr>
      <w:r w:rsidRPr="007A743A">
        <w:rPr>
          <w:b/>
          <w:szCs w:val="24"/>
        </w:rPr>
        <w:t>При восхождении в новое ты должен что</w:t>
      </w:r>
      <w:r w:rsidR="00395577" w:rsidRPr="007A743A">
        <w:rPr>
          <w:b/>
          <w:szCs w:val="24"/>
        </w:rPr>
        <w:t>-</w:t>
      </w:r>
      <w:r w:rsidRPr="007A743A">
        <w:rPr>
          <w:b/>
          <w:szCs w:val="24"/>
        </w:rPr>
        <w:t>то преодолеть, хоть мелкое, чтобы не сбиться на Пути к Отцу. В этом плане з</w:t>
      </w:r>
      <w:r w:rsidR="007A743A" w:rsidRPr="007A743A">
        <w:rPr>
          <w:b/>
          <w:szCs w:val="24"/>
        </w:rPr>
        <w:t>акон сработал. Закон есть закон –</w:t>
      </w:r>
      <w:r w:rsidRPr="007A743A">
        <w:rPr>
          <w:b/>
          <w:szCs w:val="24"/>
        </w:rPr>
        <w:t xml:space="preserve"> всегда будет работать. Плакать тут нечего, надо преодолевать.</w:t>
      </w:r>
      <w:r w:rsidR="007A743A">
        <w:rPr>
          <w:szCs w:val="24"/>
        </w:rPr>
        <w:t xml:space="preserve"> И вот, мы это сделали сейчас. </w:t>
      </w:r>
      <w:r w:rsidRPr="00DD7C2A">
        <w:rPr>
          <w:szCs w:val="24"/>
        </w:rPr>
        <w:t>Так что, я вас поздравляю! Мы с вами первые, кто смог войти окончательно в 16</w:t>
      </w:r>
      <w:r w:rsidR="00395577">
        <w:rPr>
          <w:szCs w:val="24"/>
        </w:rPr>
        <w:t>-</w:t>
      </w:r>
      <w:r w:rsidRPr="00DD7C2A">
        <w:rPr>
          <w:szCs w:val="24"/>
        </w:rPr>
        <w:t>ю Изначально Вышестоящую Реальность развёртыванием Метагалактики Фа физически. Оценить пока нечем, честное слово! Это знаете, какой</w:t>
      </w:r>
      <w:r w:rsidR="00395577">
        <w:rPr>
          <w:szCs w:val="24"/>
        </w:rPr>
        <w:t>-</w:t>
      </w:r>
      <w:r w:rsidRPr="00DD7C2A">
        <w:rPr>
          <w:szCs w:val="24"/>
        </w:rPr>
        <w:t>то бред я сейчас сказал, ну ладно. Но на самом деле, это очень высокое достижение каждого из вас и оно вам на перспективу пишется.</w:t>
      </w:r>
    </w:p>
    <w:p w:rsidR="00DD7C2A" w:rsidRPr="00DD7C2A" w:rsidRDefault="00DD7C2A" w:rsidP="00054212">
      <w:pPr>
        <w:rPr>
          <w:szCs w:val="24"/>
        </w:rPr>
      </w:pPr>
      <w:r w:rsidRPr="00DD7C2A">
        <w:rPr>
          <w:szCs w:val="24"/>
        </w:rPr>
        <w:t xml:space="preserve">Ладно. Отсюда у нас возникает ещё одна проблема самоорганизации, чего мы не предусмотрели, но вот в практике нам опять сказали, это называется не запланированная ситуация или стяжание. Что раз Метагалактика Фа самоорганизовалась на Планете, нам надо срочно на Планете зафиксировать </w:t>
      </w:r>
      <w:r w:rsidRPr="007A743A">
        <w:rPr>
          <w:szCs w:val="24"/>
        </w:rPr>
        <w:t>– продолжайте</w:t>
      </w:r>
      <w:r w:rsidRPr="00054212">
        <w:rPr>
          <w:szCs w:val="24"/>
        </w:rPr>
        <w:t>…</w:t>
      </w:r>
      <w:r w:rsidRPr="00DD7C2A">
        <w:rPr>
          <w:szCs w:val="24"/>
        </w:rPr>
        <w:t xml:space="preserve"> 4096 Реальностей Метагалактики Фа! Вы скажете: «Так Планета из этого состои</w:t>
      </w:r>
      <w:r w:rsidRPr="00054212">
        <w:rPr>
          <w:szCs w:val="24"/>
        </w:rPr>
        <w:t>т?!»</w:t>
      </w:r>
      <w:r w:rsidRPr="00DD7C2A">
        <w:rPr>
          <w:szCs w:val="24"/>
        </w:rPr>
        <w:t xml:space="preserve"> У меня вопрос: «А кто это стяжал?!» Теоретически </w:t>
      </w:r>
      <w:r w:rsidRPr="00DD7C2A">
        <w:rPr>
          <w:szCs w:val="24"/>
        </w:rPr>
        <w:lastRenderedPageBreak/>
        <w:t xml:space="preserve">она из этого состоит, по Плану Отца, а физически мы это не стяжали и сюда не </w:t>
      </w:r>
      <w:r w:rsidRPr="00054212">
        <w:rPr>
          <w:szCs w:val="24"/>
        </w:rPr>
        <w:t>зафиксировали.</w:t>
      </w:r>
      <w:r w:rsidR="00054212">
        <w:rPr>
          <w:szCs w:val="24"/>
        </w:rPr>
        <w:t xml:space="preserve"> </w:t>
      </w:r>
      <w:r w:rsidRPr="00054212">
        <w:rPr>
          <w:szCs w:val="24"/>
        </w:rPr>
        <w:t>Я не буду это комментиро</w:t>
      </w:r>
      <w:r w:rsidR="00054212">
        <w:rPr>
          <w:szCs w:val="24"/>
        </w:rPr>
        <w:t>вать, а то некоторые удивляются:</w:t>
      </w:r>
      <w:r w:rsidRPr="00054212">
        <w:rPr>
          <w:szCs w:val="24"/>
        </w:rPr>
        <w:t xml:space="preserve"> </w:t>
      </w:r>
      <w:r w:rsidR="00054212">
        <w:rPr>
          <w:szCs w:val="24"/>
        </w:rPr>
        <w:t>«К</w:t>
      </w:r>
      <w:r w:rsidRPr="00054212">
        <w:rPr>
          <w:szCs w:val="24"/>
        </w:rPr>
        <w:t>ак?</w:t>
      </w:r>
      <w:r w:rsidR="00054212">
        <w:rPr>
          <w:szCs w:val="24"/>
        </w:rPr>
        <w:t>»</w:t>
      </w:r>
      <w:r w:rsidRPr="00054212">
        <w:rPr>
          <w:szCs w:val="24"/>
        </w:rPr>
        <w:t xml:space="preserve"> У нас есть только две тысячи или </w:t>
      </w:r>
      <w:r w:rsidR="00054212">
        <w:rPr>
          <w:szCs w:val="24"/>
        </w:rPr>
        <w:t>4000</w:t>
      </w:r>
      <w:r w:rsidRPr="00054212">
        <w:rPr>
          <w:szCs w:val="24"/>
        </w:rPr>
        <w:t xml:space="preserve"> присутствий Планеты Земля седьмой Изначальности – это старьё! А нам надо 4096 Реальностей Метагалактики Фа. По Распоряжению чётко утверждено, что Планета 15</w:t>
      </w:r>
      <w:r w:rsidR="00395577" w:rsidRPr="00054212">
        <w:rPr>
          <w:szCs w:val="24"/>
        </w:rPr>
        <w:t>-</w:t>
      </w:r>
      <w:r w:rsidRPr="00054212">
        <w:rPr>
          <w:szCs w:val="24"/>
        </w:rPr>
        <w:t>й Изначально</w:t>
      </w:r>
      <w:r w:rsidRPr="00DD7C2A">
        <w:rPr>
          <w:szCs w:val="24"/>
        </w:rPr>
        <w:t xml:space="preserve"> Вышестоящей Ре</w:t>
      </w:r>
      <w:r w:rsidR="008E199D">
        <w:rPr>
          <w:szCs w:val="24"/>
        </w:rPr>
        <w:t>альности входит в Метагалактику</w:t>
      </w:r>
      <w:r w:rsidRPr="00DD7C2A">
        <w:rPr>
          <w:szCs w:val="24"/>
        </w:rPr>
        <w:t xml:space="preserve"> как часть, но фиксируется 4096</w:t>
      </w:r>
      <w:r w:rsidR="00395577">
        <w:rPr>
          <w:szCs w:val="24"/>
        </w:rPr>
        <w:t>-</w:t>
      </w:r>
      <w:r w:rsidRPr="00DD7C2A">
        <w:rPr>
          <w:szCs w:val="24"/>
        </w:rPr>
        <w:t>ю Реальностями. Вы скажете, почему не 15</w:t>
      </w:r>
      <w:r w:rsidR="00395577">
        <w:rPr>
          <w:szCs w:val="24"/>
        </w:rPr>
        <w:t>-</w:t>
      </w:r>
      <w:r w:rsidRPr="00DD7C2A">
        <w:rPr>
          <w:szCs w:val="24"/>
        </w:rPr>
        <w:t xml:space="preserve">й Реальностью? </w:t>
      </w:r>
      <w:r w:rsidRPr="00054212">
        <w:rPr>
          <w:szCs w:val="24"/>
        </w:rPr>
        <w:t>Можно ввести и 15</w:t>
      </w:r>
      <w:r w:rsidR="00395577" w:rsidRPr="00054212">
        <w:rPr>
          <w:szCs w:val="24"/>
        </w:rPr>
        <w:t>-</w:t>
      </w:r>
      <w:r w:rsidRPr="00054212">
        <w:rPr>
          <w:szCs w:val="24"/>
        </w:rPr>
        <w:t>ю Реальность, но тогда Планета будет отделена от Метагалактики.</w:t>
      </w:r>
      <w:r w:rsidR="00054212">
        <w:rPr>
          <w:szCs w:val="24"/>
        </w:rPr>
        <w:t xml:space="preserve"> </w:t>
      </w:r>
      <w:r w:rsidRPr="00DD7C2A">
        <w:rPr>
          <w:szCs w:val="24"/>
        </w:rPr>
        <w:t>А есть такой закон Иерархии: «Н</w:t>
      </w:r>
      <w:r w:rsidR="00054212">
        <w:rPr>
          <w:szCs w:val="24"/>
        </w:rPr>
        <w:t>ижестоящее входит в вышестоящее</w:t>
      </w:r>
      <w:r w:rsidRPr="00DD7C2A">
        <w:rPr>
          <w:szCs w:val="24"/>
        </w:rPr>
        <w:t xml:space="preserve"> как часть и живёт вышестоящим». Есть ещё другое утверждение, что наша Планета Земля является Физикой или физичностью Метагалактики Фа. То есть, первой Физической Реальностью Метагалактики. Поэтому, собственно развёртывать 15</w:t>
      </w:r>
      <w:r w:rsidR="00395577" w:rsidRPr="00054212">
        <w:rPr>
          <w:szCs w:val="24"/>
        </w:rPr>
        <w:t>-</w:t>
      </w:r>
      <w:r w:rsidRPr="00054212">
        <w:rPr>
          <w:szCs w:val="24"/>
        </w:rPr>
        <w:t>й</w:t>
      </w:r>
      <w:r w:rsidRPr="00DD7C2A">
        <w:rPr>
          <w:szCs w:val="24"/>
        </w:rPr>
        <w:t xml:space="preserve"> Изначально Вышесто</w:t>
      </w:r>
      <w:r w:rsidR="00054212">
        <w:rPr>
          <w:szCs w:val="24"/>
        </w:rPr>
        <w:t>ящей Реальности не имеет смысла –</w:t>
      </w:r>
      <w:r w:rsidRPr="00DD7C2A">
        <w:rPr>
          <w:szCs w:val="24"/>
        </w:rPr>
        <w:t xml:space="preserve"> это будет чисто планетарная субъядерность</w:t>
      </w:r>
      <w:r w:rsidR="00054212">
        <w:rPr>
          <w:szCs w:val="24"/>
        </w:rPr>
        <w:t>,</w:t>
      </w:r>
      <w:r w:rsidRPr="00DD7C2A">
        <w:rPr>
          <w:szCs w:val="24"/>
        </w:rPr>
        <w:t xml:space="preserve"> без Метагалактики. И есть решение, что Планета, которая является Центровкой Метагалактики, сразу развёртывает Вышестоящие Реальности. </w:t>
      </w:r>
      <w:r w:rsidRPr="00054212">
        <w:rPr>
          <w:szCs w:val="24"/>
        </w:rPr>
        <w:t>А</w:t>
      </w:r>
      <w:r w:rsidRPr="00DD7C2A">
        <w:rPr>
          <w:szCs w:val="24"/>
        </w:rPr>
        <w:t xml:space="preserve"> 4096 Изначально… вернее, Вышестоящих Реальностей Метагалактики Фа.</w:t>
      </w:r>
    </w:p>
    <w:p w:rsidR="00DD7C2A" w:rsidRPr="00DD7C2A" w:rsidRDefault="00DD7C2A" w:rsidP="00CB425E">
      <w:pPr>
        <w:rPr>
          <w:szCs w:val="24"/>
        </w:rPr>
      </w:pPr>
      <w:r w:rsidRPr="00DD7C2A">
        <w:rPr>
          <w:szCs w:val="24"/>
        </w:rPr>
        <w:t>Видите, вот пошёл сбив. Вы скажете, как я это отслеживаю, сбив? Чувствуете, пошёл сбив. Вышестоящая Реальность, это за 16 тысяч. Планета реализует 4096 Реальностей Метагалактики Фа. Даже с этим сбивом, я сразу сделаю вывод: на Планете это не установлено. Почему? Раз пошёл сбив, значит в новую систему мы ещё не вошли на Планете, а надо.</w:t>
      </w:r>
    </w:p>
    <w:p w:rsidR="00DD7C2A" w:rsidRPr="00DD7C2A" w:rsidRDefault="00DD7C2A" w:rsidP="00CB425E">
      <w:pPr>
        <w:rPr>
          <w:szCs w:val="24"/>
        </w:rPr>
      </w:pPr>
    </w:p>
    <w:p w:rsidR="00DD7C2A" w:rsidRPr="00DD7C2A" w:rsidRDefault="00DD7C2A" w:rsidP="008E199D">
      <w:pPr>
        <w:pStyle w:val="a"/>
      </w:pPr>
      <w:bookmarkStart w:id="47" w:name="_Toc531183260"/>
      <w:r w:rsidRPr="00DD7C2A">
        <w:t>Сила – это Экосфера вокруг Планеты</w:t>
      </w:r>
      <w:bookmarkEnd w:id="47"/>
    </w:p>
    <w:p w:rsidR="00DD7C2A" w:rsidRPr="00DD7C2A" w:rsidRDefault="00DD7C2A" w:rsidP="00CB425E">
      <w:pPr>
        <w:rPr>
          <w:b/>
          <w:szCs w:val="24"/>
        </w:rPr>
      </w:pPr>
    </w:p>
    <w:p w:rsidR="00DD7C2A" w:rsidRPr="00DD7C2A" w:rsidRDefault="00DD7C2A" w:rsidP="00CB425E">
      <w:pPr>
        <w:rPr>
          <w:szCs w:val="24"/>
        </w:rPr>
      </w:pPr>
      <w:r w:rsidRPr="00DD7C2A">
        <w:rPr>
          <w:szCs w:val="24"/>
        </w:rPr>
        <w:t>Зачем нужно 4096 Реальностей? Раз Самоорганизация сработала</w:t>
      </w:r>
      <w:r w:rsidR="008E199D">
        <w:rPr>
          <w:szCs w:val="24"/>
        </w:rPr>
        <w:t>:</w:t>
      </w:r>
      <w:r w:rsidRPr="00DD7C2A">
        <w:rPr>
          <w:szCs w:val="24"/>
        </w:rPr>
        <w:t xml:space="preserve"> Метагалактик</w:t>
      </w:r>
      <w:r w:rsidRPr="008E199D">
        <w:rPr>
          <w:szCs w:val="24"/>
        </w:rPr>
        <w:t>и</w:t>
      </w:r>
      <w:r w:rsidRPr="00DD7C2A">
        <w:rPr>
          <w:szCs w:val="24"/>
        </w:rPr>
        <w:t xml:space="preserve"> на Планету, она сейчас срабатывает на каждого человека Планеты не зависимо от его подготовки. Это как дышать воздухом: все дышат воздухом, воздух на них срабатывает. А то, некоторые говорят: «На меня не сработает</w:t>
      </w:r>
      <w:r w:rsidRPr="008E199D">
        <w:rPr>
          <w:szCs w:val="24"/>
        </w:rPr>
        <w:t>?!»</w:t>
      </w:r>
      <w:r w:rsidR="008E199D">
        <w:rPr>
          <w:szCs w:val="24"/>
        </w:rPr>
        <w:t xml:space="preserve"> Я всегда отвечаю: «А ты</w:t>
      </w:r>
      <w:r w:rsidRPr="00DD7C2A">
        <w:rPr>
          <w:szCs w:val="24"/>
        </w:rPr>
        <w:t xml:space="preserve"> не дыши! А желательно, не потей, не обменивайся энергией, не обменивайся водой, и вообще, тебя нет!» Но даже твой атом найдут и обмен произойдёт. Анекдот</w:t>
      </w:r>
      <w:r w:rsidR="00395577">
        <w:rPr>
          <w:szCs w:val="24"/>
        </w:rPr>
        <w:t>-</w:t>
      </w:r>
      <w:r w:rsidRPr="00DD7C2A">
        <w:rPr>
          <w:szCs w:val="24"/>
        </w:rPr>
        <w:t>то в этом. А то мы говорим: «На меня это не сработает!» А ты что, не дышишь? А атмо</w:t>
      </w:r>
      <w:r w:rsidR="00395577">
        <w:rPr>
          <w:szCs w:val="24"/>
        </w:rPr>
        <w:t>-</w:t>
      </w:r>
      <w:r w:rsidRPr="00DD7C2A">
        <w:rPr>
          <w:szCs w:val="24"/>
        </w:rPr>
        <w:t>сфера, которой мы дышим – это одна из сфер. Это сфера Атмы. Сфера сфер, мы участвуем в движении сфер.</w:t>
      </w:r>
    </w:p>
    <w:p w:rsidR="00DD7C2A" w:rsidRPr="00DD7C2A" w:rsidRDefault="00DD7C2A" w:rsidP="00CB425E">
      <w:pPr>
        <w:rPr>
          <w:szCs w:val="24"/>
        </w:rPr>
      </w:pPr>
      <w:r w:rsidRPr="00DD7C2A">
        <w:rPr>
          <w:szCs w:val="24"/>
        </w:rPr>
        <w:t>А Экосфера – это сфера Дома, которая срабатывает Огнём, Духом, Светом и Энергией всего лишь. А ты попробуй без Духа поживи в этом теле, сказав, что на тебя это не срабатывает. А без Света, если твои глазики видеть не будут? А без Энергии твои ушки слышать не будут? Это называется: мы без этого проживём! Ага…</w:t>
      </w:r>
    </w:p>
    <w:p w:rsidR="00DD7C2A" w:rsidRPr="00DD7C2A" w:rsidRDefault="00DD7C2A" w:rsidP="008E199D">
      <w:pPr>
        <w:rPr>
          <w:szCs w:val="24"/>
        </w:rPr>
      </w:pPr>
      <w:r w:rsidRPr="00DD7C2A">
        <w:rPr>
          <w:szCs w:val="24"/>
        </w:rPr>
        <w:t>И вот, если Атмосфера даёт воздух, то Экосфера фиксирует на каждого Огонь, Дух, Свет, Энергию, даёт возможность жить этим, биологически. Ладно там, духовное развитие, просто биологическ</w:t>
      </w:r>
      <w:r w:rsidR="008E199D">
        <w:rPr>
          <w:szCs w:val="24"/>
        </w:rPr>
        <w:t xml:space="preserve">и. </w:t>
      </w:r>
      <w:r w:rsidR="008E199D" w:rsidRPr="00C11A47">
        <w:rPr>
          <w:b/>
          <w:szCs w:val="24"/>
        </w:rPr>
        <w:t>Кстати, батюшки, не знаю как... Н</w:t>
      </w:r>
      <w:r w:rsidRPr="00C11A47">
        <w:rPr>
          <w:b/>
          <w:szCs w:val="24"/>
        </w:rPr>
        <w:t>у, в католических тоже храмах это есть, но в православных,</w:t>
      </w:r>
      <w:r w:rsidRPr="00DD7C2A">
        <w:rPr>
          <w:szCs w:val="24"/>
        </w:rPr>
        <w:t xml:space="preserve"> </w:t>
      </w:r>
      <w:r w:rsidRPr="00C11A47">
        <w:rPr>
          <w:b/>
          <w:szCs w:val="24"/>
        </w:rPr>
        <w:t>когда они взывают и вызывают Святой дух, чаще всего до Отца они не добегают, а Святой дух падает с Экосферы! Это я наблюдал много раз физичес</w:t>
      </w:r>
      <w:r w:rsidR="008E199D" w:rsidRPr="00C11A47">
        <w:rPr>
          <w:b/>
          <w:szCs w:val="24"/>
        </w:rPr>
        <w:t>ки, когда они это делали в определённых практиках.</w:t>
      </w:r>
      <w:r w:rsidR="008E199D">
        <w:rPr>
          <w:szCs w:val="24"/>
        </w:rPr>
        <w:t xml:space="preserve"> </w:t>
      </w:r>
      <w:r w:rsidRPr="00DD7C2A">
        <w:rPr>
          <w:szCs w:val="24"/>
        </w:rPr>
        <w:t>Так что, прикол состоит в том, что даже церковные батюшки работают собственно с Экосферой. Только им скажи, они тебя удавят тут же – они с Отцом работают. А кто сказал, что Отец не создал Экосферу, чтоб эта мелочёвка его не отвлекала?</w:t>
      </w:r>
    </w:p>
    <w:p w:rsidR="00DD7C2A" w:rsidRPr="00DD7C2A" w:rsidRDefault="00DD7C2A" w:rsidP="00C11A47">
      <w:pPr>
        <w:rPr>
          <w:szCs w:val="24"/>
        </w:rPr>
      </w:pPr>
      <w:r w:rsidRPr="00DD7C2A">
        <w:rPr>
          <w:szCs w:val="24"/>
        </w:rPr>
        <w:t>Представляете, тысячи батюшек ежедневно обращаются к Папе. Забегают к нему в кабинет и говорят: «Святой Дух, дай!» Папа устал, сказал: «Сделал сферу, самоорганизовал, бери сам, если сможешь!» Это же нормально, правда? Ну</w:t>
      </w:r>
      <w:r w:rsidR="00C11A47">
        <w:rPr>
          <w:szCs w:val="24"/>
        </w:rPr>
        <w:t>, так любой начальник поступит.</w:t>
      </w:r>
      <w:r w:rsidRPr="00DD7C2A">
        <w:rPr>
          <w:szCs w:val="24"/>
        </w:rPr>
        <w:t xml:space="preserve"> Я просто скажу: </w:t>
      </w:r>
      <w:r w:rsidRPr="00C11A47">
        <w:rPr>
          <w:b/>
          <w:szCs w:val="24"/>
        </w:rPr>
        <w:t>«Чтобы правильно выходить к Отцу любой батюшка должен начинать с простой вещи – слиться с Отцом Небесным всем сердцем, всем разумением, всей душою и всей крепостью своею».</w:t>
      </w:r>
      <w:r w:rsidR="00C11A47">
        <w:rPr>
          <w:szCs w:val="24"/>
        </w:rPr>
        <w:t xml:space="preserve"> </w:t>
      </w:r>
      <w:r w:rsidRPr="00DD7C2A">
        <w:rPr>
          <w:szCs w:val="24"/>
        </w:rPr>
        <w:t>Вот</w:t>
      </w:r>
      <w:r w:rsidR="00C11A47">
        <w:rPr>
          <w:szCs w:val="24"/>
        </w:rPr>
        <w:t>, если хоть в одной литургии</w:t>
      </w:r>
      <w:r w:rsidRPr="00DD7C2A">
        <w:rPr>
          <w:szCs w:val="24"/>
        </w:rPr>
        <w:t xml:space="preserve"> вы это услышите, можно сказать, что батюшка своих прихожан ведёт к Отцу. А когда он говорит какой</w:t>
      </w:r>
      <w:r w:rsidR="00395577">
        <w:rPr>
          <w:szCs w:val="24"/>
        </w:rPr>
        <w:t>-</w:t>
      </w:r>
      <w:r w:rsidRPr="00DD7C2A">
        <w:rPr>
          <w:szCs w:val="24"/>
        </w:rPr>
        <w:t>то там молитвенный,</w:t>
      </w:r>
      <w:r w:rsidR="00C11A47">
        <w:rPr>
          <w:szCs w:val="24"/>
        </w:rPr>
        <w:t xml:space="preserve"> я со своей точки зрения, ладно</w:t>
      </w:r>
      <w:r w:rsidRPr="00DD7C2A">
        <w:rPr>
          <w:szCs w:val="24"/>
        </w:rPr>
        <w:t xml:space="preserve"> – бред, а потом вызывает Святой Дух, то кроме природной экосферы на него ничего не срабатывает. Потому что, он не исполнил первую заповедь Учителя, который </w:t>
      </w:r>
      <w:r w:rsidRPr="00DD7C2A">
        <w:rPr>
          <w:szCs w:val="24"/>
        </w:rPr>
        <w:lastRenderedPageBreak/>
        <w:t>основал христианство. И вот так существует, сам того не замечая, к сожалению, и деваться некуда.</w:t>
      </w:r>
    </w:p>
    <w:p w:rsidR="00DD7C2A" w:rsidRPr="00DD7C2A" w:rsidRDefault="00C11A47" w:rsidP="00C11A47">
      <w:pPr>
        <w:rPr>
          <w:szCs w:val="24"/>
        </w:rPr>
      </w:pPr>
      <w:r>
        <w:rPr>
          <w:szCs w:val="24"/>
        </w:rPr>
        <w:t>Так что, в принципе, Экосфера</w:t>
      </w:r>
      <w:r w:rsidR="00DD7C2A" w:rsidRPr="00DD7C2A">
        <w:rPr>
          <w:szCs w:val="24"/>
        </w:rPr>
        <w:t xml:space="preserve"> как понятие</w:t>
      </w:r>
      <w:r>
        <w:rPr>
          <w:szCs w:val="24"/>
        </w:rPr>
        <w:t>, возникло недавно. В</w:t>
      </w:r>
      <w:r w:rsidR="00DD7C2A" w:rsidRPr="00DD7C2A">
        <w:rPr>
          <w:szCs w:val="24"/>
        </w:rPr>
        <w:t>от мы её тут раскручиваем. Но на самом деле, как Дом Отца она действует давно. К нему взывают, Дом складывает Экосферу, более нижестоящей сферой, чтоб она вот, реагировала на это</w:t>
      </w:r>
      <w:r>
        <w:rPr>
          <w:szCs w:val="24"/>
        </w:rPr>
        <w:t>. И</w:t>
      </w:r>
      <w:r w:rsidR="00DD7C2A" w:rsidRPr="00DD7C2A">
        <w:rPr>
          <w:szCs w:val="24"/>
        </w:rPr>
        <w:t xml:space="preserve"> Дух, Огонь</w:t>
      </w:r>
      <w:r>
        <w:rPr>
          <w:szCs w:val="24"/>
        </w:rPr>
        <w:t>,</w:t>
      </w:r>
      <w:r w:rsidR="00DD7C2A" w:rsidRPr="00DD7C2A">
        <w:rPr>
          <w:szCs w:val="24"/>
        </w:rPr>
        <w:t xml:space="preserve"> и Свет по природе вертятся Экос</w:t>
      </w:r>
      <w:r>
        <w:rPr>
          <w:szCs w:val="24"/>
        </w:rPr>
        <w:t xml:space="preserve">ферой. Но мало кто это замечает и кто хочет этим пользоваться. </w:t>
      </w:r>
      <w:r w:rsidR="00DD7C2A" w:rsidRPr="00DD7C2A">
        <w:rPr>
          <w:szCs w:val="24"/>
        </w:rPr>
        <w:t xml:space="preserve">Даже, кстати, вы хотите быть сильным? А где вы качаете силу? С Экосферы. </w:t>
      </w:r>
      <w:r w:rsidR="00DD7C2A" w:rsidRPr="00C11A47">
        <w:rPr>
          <w:b/>
          <w:szCs w:val="24"/>
        </w:rPr>
        <w:t>Сила – это Экосфера вокруг Планеты, ваши силы, биологические силы. Вы копите и свои, и скачиваете откуда</w:t>
      </w:r>
      <w:r w:rsidR="00395577" w:rsidRPr="00C11A47">
        <w:rPr>
          <w:b/>
          <w:szCs w:val="24"/>
        </w:rPr>
        <w:t>-</w:t>
      </w:r>
      <w:r w:rsidR="00DD7C2A" w:rsidRPr="00C11A47">
        <w:rPr>
          <w:b/>
          <w:szCs w:val="24"/>
        </w:rPr>
        <w:t>то пассионарные силы, так называемые истории. Это ж Экосфера.</w:t>
      </w:r>
      <w:r w:rsidR="00DD7C2A" w:rsidRPr="00DD7C2A">
        <w:rPr>
          <w:szCs w:val="24"/>
        </w:rPr>
        <w:t xml:space="preserve"> Ладно.</w:t>
      </w:r>
    </w:p>
    <w:p w:rsidR="00DD7C2A" w:rsidRPr="00DD7C2A" w:rsidRDefault="00DD7C2A" w:rsidP="006A7ADB">
      <w:pPr>
        <w:rPr>
          <w:szCs w:val="24"/>
        </w:rPr>
      </w:pPr>
      <w:r w:rsidRPr="00DD7C2A">
        <w:rPr>
          <w:szCs w:val="24"/>
        </w:rPr>
        <w:t>И вот сейчас, эту Экосферу мы будем расширять на 4096 Реальностей Метагалактики Фа вокруг Планет</w:t>
      </w:r>
      <w:r w:rsidR="00C11A47">
        <w:rPr>
          <w:szCs w:val="24"/>
        </w:rPr>
        <w:t>ы, чтоб у нас было 4000</w:t>
      </w:r>
      <w:r w:rsidRPr="00DD7C2A">
        <w:rPr>
          <w:szCs w:val="24"/>
        </w:rPr>
        <w:t xml:space="preserve"> вариантов Духа, Огня, Света и плюс 4096 Метагалактических Реальностей четрырёх эволюций. Все первые четыре эволюции – это эволюции Человека! Первая – Планеты Земля, вторая – Метагалактики Фа, третья – Человека Синтеза, четвёртая – Человека Изначально Вышест</w:t>
      </w:r>
      <w:r w:rsidR="006A7ADB">
        <w:rPr>
          <w:szCs w:val="24"/>
        </w:rPr>
        <w:t xml:space="preserve">оящего Отца! </w:t>
      </w:r>
      <w:r w:rsidRPr="00DD7C2A">
        <w:rPr>
          <w:szCs w:val="24"/>
        </w:rPr>
        <w:t>То есть, из одной эволюции наша Планета ещё переходит в четыре вида эволюций базовых. А уж если Человек идёт метагалактически, то в 16 эволюций всей Метагалактики, то 16</w:t>
      </w:r>
      <w:r w:rsidR="00395577">
        <w:rPr>
          <w:szCs w:val="24"/>
        </w:rPr>
        <w:t>-</w:t>
      </w:r>
      <w:r w:rsidRPr="00DD7C2A">
        <w:rPr>
          <w:szCs w:val="24"/>
        </w:rPr>
        <w:t>я – эволюция Отца!</w:t>
      </w:r>
    </w:p>
    <w:p w:rsidR="00DD7C2A" w:rsidRPr="00DD7C2A" w:rsidRDefault="00DD7C2A" w:rsidP="00CB425E">
      <w:pPr>
        <w:rPr>
          <w:szCs w:val="24"/>
        </w:rPr>
      </w:pPr>
      <w:r w:rsidRPr="00DD7C2A">
        <w:rPr>
          <w:szCs w:val="24"/>
        </w:rPr>
        <w:t>Ситуацию увидели? Я думаю, всё понятно, всё увидели. Практика.</w:t>
      </w:r>
    </w:p>
    <w:p w:rsidR="00DD7C2A" w:rsidRPr="00DD7C2A" w:rsidRDefault="00DD7C2A" w:rsidP="006A7ADB">
      <w:pPr>
        <w:ind w:firstLine="0"/>
        <w:rPr>
          <w:szCs w:val="24"/>
        </w:rPr>
      </w:pPr>
    </w:p>
    <w:p w:rsidR="00DD7C2A" w:rsidRPr="00DD7C2A" w:rsidRDefault="00DD7C2A" w:rsidP="006A7ADB">
      <w:pPr>
        <w:pStyle w:val="a"/>
      </w:pPr>
      <w:bookmarkStart w:id="48" w:name="_Toc531183261"/>
      <w:r w:rsidRPr="00DD7C2A">
        <w:t>Практика 7</w:t>
      </w:r>
      <w:r w:rsidR="006A7ADB">
        <w:t>.</w:t>
      </w:r>
      <w:r w:rsidRPr="00DD7C2A">
        <w:t xml:space="preserve"> ПЕРВОСТЯЖАНИЕ</w:t>
      </w:r>
      <w:r w:rsidR="002E525D">
        <w:t>.</w:t>
      </w:r>
      <w:r w:rsidR="006A7ADB">
        <w:br/>
      </w:r>
      <w:r w:rsidRPr="00DD7C2A">
        <w:t>Стяжание 4096 Реальностей МГ Фа на Планете Земля. Расширение и развёртка Планеты Земля явлением МГ Фа и Центровки её на Планете с явлением четрырёх видов Эволюций, с явлением каждым человеком Планеты – Синтезфизически</w:t>
      </w:r>
      <w:bookmarkEnd w:id="48"/>
    </w:p>
    <w:p w:rsidR="00DD7C2A" w:rsidRPr="00DD7C2A" w:rsidRDefault="00DD7C2A" w:rsidP="00CB425E">
      <w:pPr>
        <w:rPr>
          <w:i/>
          <w:szCs w:val="24"/>
        </w:rPr>
      </w:pPr>
    </w:p>
    <w:p w:rsidR="00DD7C2A" w:rsidRPr="00DD7C2A" w:rsidRDefault="00DD7C2A" w:rsidP="00CB425E">
      <w:pPr>
        <w:rPr>
          <w:i/>
          <w:szCs w:val="24"/>
        </w:rPr>
      </w:pPr>
      <w:r w:rsidRPr="00DD7C2A">
        <w:rPr>
          <w:i/>
          <w:szCs w:val="24"/>
        </w:rPr>
        <w:t>И мы возжигаемся всем синтезом каждого из нас.</w:t>
      </w:r>
    </w:p>
    <w:p w:rsidR="00DD7C2A" w:rsidRPr="00DD7C2A" w:rsidRDefault="00DD7C2A" w:rsidP="00CB425E">
      <w:pPr>
        <w:rPr>
          <w:i/>
          <w:szCs w:val="24"/>
        </w:rPr>
      </w:pPr>
      <w:r w:rsidRPr="00DD7C2A">
        <w:rPr>
          <w:i/>
          <w:szCs w:val="24"/>
        </w:rPr>
        <w:t>Синтезируемся с Изначально Вышестоящими Аватарами Синтеза Кут Хуми Фаинь. Проникаясь Изначально Вышестоящими Аватарами Синтеза, вспыхиваем Синтезом Аватаров в каждом из нас, возжигаясь им. Переходим в Изначально Вышестоящий Дом Изначально Вышестоящего Отца, развёртываясь в его зале 4032</w:t>
      </w:r>
      <w:r w:rsidR="00395577">
        <w:rPr>
          <w:i/>
          <w:szCs w:val="24"/>
        </w:rPr>
        <w:t>-</w:t>
      </w:r>
      <w:r w:rsidRPr="00DD7C2A">
        <w:rPr>
          <w:i/>
          <w:szCs w:val="24"/>
        </w:rPr>
        <w:t>х Изначально Вышестояще Реально явленно Ипостасью 11</w:t>
      </w:r>
      <w:r w:rsidR="00395577">
        <w:rPr>
          <w:i/>
          <w:szCs w:val="24"/>
        </w:rPr>
        <w:t>-</w:t>
      </w:r>
      <w:r w:rsidRPr="00DD7C2A">
        <w:rPr>
          <w:i/>
          <w:szCs w:val="24"/>
        </w:rPr>
        <w:t>го Синтеза в форме.</w:t>
      </w:r>
    </w:p>
    <w:p w:rsidR="00DD7C2A" w:rsidRPr="00DD7C2A" w:rsidRDefault="00DD7C2A" w:rsidP="00CB425E">
      <w:pPr>
        <w:rPr>
          <w:i/>
          <w:szCs w:val="24"/>
        </w:rPr>
      </w:pPr>
      <w:r w:rsidRPr="00DD7C2A">
        <w:rPr>
          <w:i/>
          <w:szCs w:val="24"/>
        </w:rPr>
        <w:t xml:space="preserve">И синтезируясь с Хум Изначально Вышестоящих Аватаров Синтеза Кут Хуми Фаинь, </w:t>
      </w:r>
      <w:r w:rsidRPr="00DD7C2A">
        <w:rPr>
          <w:b/>
          <w:i/>
          <w:szCs w:val="24"/>
        </w:rPr>
        <w:t>стяжаем 4096 Синтез Синтезов Изначально Вышестоящего Отца, прося преобразить явление Планеты Земля Метагалактикой ФА явлением 4096</w:t>
      </w:r>
      <w:r w:rsidR="00395577">
        <w:rPr>
          <w:b/>
          <w:i/>
          <w:szCs w:val="24"/>
        </w:rPr>
        <w:t>-</w:t>
      </w:r>
      <w:r w:rsidRPr="00DD7C2A">
        <w:rPr>
          <w:b/>
          <w:i/>
          <w:szCs w:val="24"/>
        </w:rPr>
        <w:t>ти Реальностей Метагалактики ФА Планетой Земля физически собою</w:t>
      </w:r>
      <w:r w:rsidRPr="00DD7C2A">
        <w:rPr>
          <w:i/>
          <w:szCs w:val="24"/>
        </w:rPr>
        <w:t>.</w:t>
      </w:r>
    </w:p>
    <w:p w:rsidR="00DD7C2A" w:rsidRPr="00DD7C2A" w:rsidRDefault="00DD7C2A" w:rsidP="00CB425E">
      <w:pPr>
        <w:rPr>
          <w:i/>
          <w:szCs w:val="24"/>
        </w:rPr>
      </w:pPr>
      <w:r w:rsidRPr="00DD7C2A">
        <w:rPr>
          <w:i/>
          <w:szCs w:val="24"/>
        </w:rPr>
        <w:t>И возжигаясь 4096</w:t>
      </w:r>
      <w:r w:rsidR="00395577">
        <w:rPr>
          <w:i/>
          <w:szCs w:val="24"/>
        </w:rPr>
        <w:t>-</w:t>
      </w:r>
      <w:r w:rsidRPr="00DD7C2A">
        <w:rPr>
          <w:i/>
          <w:szCs w:val="24"/>
        </w:rPr>
        <w:t>ю Синтез Синтезами Изначально Вышестоящего Отца, синтезируемся с Изначально Вышестоящим Домом Изначально Вышестоящего Отца, прося соорганизовать 4096 Явлений Реальностей Метагалактики ФА 16</w:t>
      </w:r>
      <w:r w:rsidR="00395577">
        <w:rPr>
          <w:i/>
          <w:szCs w:val="24"/>
        </w:rPr>
        <w:t>-</w:t>
      </w:r>
      <w:r w:rsidRPr="00DD7C2A">
        <w:rPr>
          <w:i/>
          <w:szCs w:val="24"/>
        </w:rPr>
        <w:t>ти Изначально Вышестоящей Реальности в 15</w:t>
      </w:r>
      <w:r w:rsidR="00395577">
        <w:rPr>
          <w:i/>
          <w:szCs w:val="24"/>
        </w:rPr>
        <w:t>-</w:t>
      </w:r>
      <w:r w:rsidRPr="00DD7C2A">
        <w:rPr>
          <w:i/>
          <w:szCs w:val="24"/>
        </w:rPr>
        <w:t>й Изначально Вышестоящей Реальности Планеты Земля в синтезфизическом выражении 4096</w:t>
      </w:r>
      <w:r w:rsidR="00395577">
        <w:rPr>
          <w:i/>
          <w:szCs w:val="24"/>
        </w:rPr>
        <w:t>-</w:t>
      </w:r>
      <w:r w:rsidRPr="00DD7C2A">
        <w:rPr>
          <w:i/>
          <w:szCs w:val="24"/>
        </w:rPr>
        <w:t>ти Реальностей Метагалактики ФА Планетой Земля физически собою в синтезе всего во всём каждым из нас и синтезом нас.</w:t>
      </w:r>
    </w:p>
    <w:p w:rsidR="00DD7C2A" w:rsidRPr="00DD7C2A" w:rsidRDefault="00DD7C2A" w:rsidP="00CB425E">
      <w:pPr>
        <w:rPr>
          <w:i/>
          <w:szCs w:val="24"/>
        </w:rPr>
      </w:pPr>
      <w:r w:rsidRPr="00DD7C2A">
        <w:rPr>
          <w:i/>
          <w:szCs w:val="24"/>
        </w:rPr>
        <w:t>И синтезируясь с Изначально Вышестоящими Аватарами Синтеза Кут Хуми Фаинь</w:t>
      </w:r>
      <w:r w:rsidR="006A7ADB">
        <w:rPr>
          <w:i/>
          <w:szCs w:val="24"/>
        </w:rPr>
        <w:t>,</w:t>
      </w:r>
      <w:r w:rsidRPr="00DD7C2A">
        <w:rPr>
          <w:i/>
          <w:szCs w:val="24"/>
        </w:rPr>
        <w:t xml:space="preserve"> просим расширить</w:t>
      </w:r>
      <w:r w:rsidR="006A7ADB">
        <w:rPr>
          <w:i/>
          <w:szCs w:val="24"/>
        </w:rPr>
        <w:t>,</w:t>
      </w:r>
      <w:r w:rsidRPr="00DD7C2A">
        <w:rPr>
          <w:i/>
          <w:szCs w:val="24"/>
        </w:rPr>
        <w:t xml:space="preserve"> и развернуть Планету Земля явлением 4096</w:t>
      </w:r>
      <w:r w:rsidR="00395577">
        <w:rPr>
          <w:i/>
          <w:szCs w:val="24"/>
        </w:rPr>
        <w:t>-</w:t>
      </w:r>
      <w:r w:rsidRPr="00DD7C2A">
        <w:rPr>
          <w:i/>
          <w:szCs w:val="24"/>
        </w:rPr>
        <w:t>ти Реальностей реализации Метагалактики ФА физически собою</w:t>
      </w:r>
      <w:r w:rsidR="006A7ADB">
        <w:rPr>
          <w:i/>
          <w:szCs w:val="24"/>
        </w:rPr>
        <w:t>,</w:t>
      </w:r>
      <w:r w:rsidRPr="00DD7C2A">
        <w:rPr>
          <w:i/>
          <w:szCs w:val="24"/>
        </w:rPr>
        <w:t xml:space="preserve"> явлением Центровки самоорганизующей Сферы Метагалактики ФА каждым из нас</w:t>
      </w:r>
      <w:r w:rsidR="006A7ADB">
        <w:rPr>
          <w:i/>
          <w:szCs w:val="24"/>
        </w:rPr>
        <w:t>,</w:t>
      </w:r>
      <w:r w:rsidRPr="00DD7C2A">
        <w:rPr>
          <w:i/>
          <w:szCs w:val="24"/>
        </w:rPr>
        <w:t xml:space="preserve"> и Планетой Земля физически в целом собою.</w:t>
      </w:r>
    </w:p>
    <w:p w:rsidR="00DD7C2A" w:rsidRPr="00DD7C2A" w:rsidRDefault="00DD7C2A" w:rsidP="00CB425E">
      <w:pPr>
        <w:rPr>
          <w:i/>
          <w:szCs w:val="24"/>
        </w:rPr>
      </w:pPr>
      <w:r w:rsidRPr="00DD7C2A">
        <w:rPr>
          <w:i/>
          <w:szCs w:val="24"/>
        </w:rPr>
        <w:t>И возжигаясь этой фиксацией физически собою, мы синтезируемся с Изначально Вышестоящим Отцом, переходим в зал Изначально Вышестоящего Отца 4097</w:t>
      </w:r>
      <w:r w:rsidR="00395577">
        <w:rPr>
          <w:i/>
          <w:szCs w:val="24"/>
        </w:rPr>
        <w:t>-</w:t>
      </w:r>
      <w:r w:rsidRPr="00DD7C2A">
        <w:rPr>
          <w:i/>
          <w:szCs w:val="24"/>
        </w:rPr>
        <w:t>ми Изначально Вышестояще Реально явленно. Развёртываемся в зале пред Изначально Вышестоящим Отцом физически собою.</w:t>
      </w:r>
    </w:p>
    <w:p w:rsidR="00DD7C2A" w:rsidRPr="00DD7C2A" w:rsidRDefault="00DD7C2A" w:rsidP="00CB425E">
      <w:pPr>
        <w:rPr>
          <w:i/>
          <w:szCs w:val="24"/>
        </w:rPr>
      </w:pPr>
      <w:r w:rsidRPr="00DD7C2A">
        <w:rPr>
          <w:i/>
          <w:szCs w:val="24"/>
        </w:rPr>
        <w:t>И развёртываясь в зале Ипостасью 11</w:t>
      </w:r>
      <w:r w:rsidR="00395577">
        <w:rPr>
          <w:i/>
          <w:szCs w:val="24"/>
        </w:rPr>
        <w:t>-</w:t>
      </w:r>
      <w:r w:rsidRPr="00DD7C2A">
        <w:rPr>
          <w:i/>
          <w:szCs w:val="24"/>
        </w:rPr>
        <w:t xml:space="preserve">го Синтеза в форме, синтезируемся с Хум Изначально Вышестоящего Отца, </w:t>
      </w:r>
      <w:r w:rsidRPr="00DD7C2A">
        <w:rPr>
          <w:b/>
          <w:i/>
          <w:szCs w:val="24"/>
        </w:rPr>
        <w:t>стяжаем 4096 Синтезов</w:t>
      </w:r>
      <w:r w:rsidR="007F4CE4">
        <w:rPr>
          <w:b/>
          <w:i/>
          <w:szCs w:val="24"/>
        </w:rPr>
        <w:t xml:space="preserve"> Изначально Вышестоящего Отца, и</w:t>
      </w:r>
      <w:r w:rsidRPr="00DD7C2A">
        <w:rPr>
          <w:b/>
          <w:i/>
          <w:szCs w:val="24"/>
        </w:rPr>
        <w:t xml:space="preserve"> возжигаясь ими, просим Изначально Вышестоящего Отца преобразить Планету </w:t>
      </w:r>
      <w:r w:rsidRPr="00DD7C2A">
        <w:rPr>
          <w:b/>
          <w:i/>
          <w:szCs w:val="24"/>
        </w:rPr>
        <w:lastRenderedPageBreak/>
        <w:t>Земля на явление 4096</w:t>
      </w:r>
      <w:r w:rsidR="00395577">
        <w:rPr>
          <w:b/>
          <w:i/>
          <w:szCs w:val="24"/>
        </w:rPr>
        <w:t>-</w:t>
      </w:r>
      <w:r w:rsidRPr="00DD7C2A">
        <w:rPr>
          <w:b/>
          <w:i/>
          <w:szCs w:val="24"/>
        </w:rPr>
        <w:t>ти Реальностей Метагалактики ФА в синтезе Реальностей Метагалактики ФА</w:t>
      </w:r>
      <w:r w:rsidR="007F4CE4">
        <w:rPr>
          <w:b/>
          <w:i/>
          <w:szCs w:val="24"/>
        </w:rPr>
        <w:t>,</w:t>
      </w:r>
      <w:r w:rsidRPr="00DD7C2A">
        <w:rPr>
          <w:b/>
          <w:i/>
          <w:szCs w:val="24"/>
        </w:rPr>
        <w:t xml:space="preserve"> и Планеты Земля синтезфизически собою</w:t>
      </w:r>
      <w:r w:rsidR="007F4CE4">
        <w:rPr>
          <w:b/>
          <w:i/>
          <w:szCs w:val="24"/>
        </w:rPr>
        <w:t>,</w:t>
      </w:r>
      <w:r w:rsidRPr="00DD7C2A">
        <w:rPr>
          <w:b/>
          <w:i/>
          <w:szCs w:val="24"/>
        </w:rPr>
        <w:t xml:space="preserve"> Центровкой Планеты Земля Метагалактики ФА синтезфизически собою</w:t>
      </w:r>
      <w:r w:rsidRPr="00DD7C2A">
        <w:rPr>
          <w:i/>
          <w:szCs w:val="24"/>
        </w:rPr>
        <w:t>.</w:t>
      </w:r>
    </w:p>
    <w:p w:rsidR="00DD7C2A" w:rsidRPr="00DD7C2A" w:rsidRDefault="00DD7C2A" w:rsidP="00CB425E">
      <w:pPr>
        <w:rPr>
          <w:b/>
          <w:i/>
          <w:szCs w:val="24"/>
        </w:rPr>
      </w:pPr>
      <w:r w:rsidRPr="00DD7C2A">
        <w:rPr>
          <w:b/>
          <w:i/>
          <w:szCs w:val="24"/>
        </w:rPr>
        <w:t>И синтезируясь с Изначально Вышестоящим Отцом, стяжаем 4096 Реальностей явления Метагалактики ФА Планетой Земля в установлении базовой экосферной самоорганизации Планеты Земля 4096</w:t>
      </w:r>
      <w:r w:rsidR="00395577">
        <w:rPr>
          <w:b/>
          <w:i/>
          <w:szCs w:val="24"/>
        </w:rPr>
        <w:t>-</w:t>
      </w:r>
      <w:r w:rsidRPr="00DD7C2A">
        <w:rPr>
          <w:b/>
          <w:i/>
          <w:szCs w:val="24"/>
        </w:rPr>
        <w:t>ю Реальностями Метагалактики ФА физикой Планеты Земля физически собою</w:t>
      </w:r>
      <w:r w:rsidR="007F4CE4">
        <w:rPr>
          <w:b/>
          <w:i/>
          <w:szCs w:val="24"/>
        </w:rPr>
        <w:t>,</w:t>
      </w:r>
      <w:r w:rsidRPr="00DD7C2A">
        <w:rPr>
          <w:b/>
          <w:i/>
          <w:szCs w:val="24"/>
        </w:rPr>
        <w:t xml:space="preserve"> в явлении 4096</w:t>
      </w:r>
      <w:r w:rsidR="00395577">
        <w:rPr>
          <w:b/>
          <w:i/>
          <w:szCs w:val="24"/>
        </w:rPr>
        <w:t>-</w:t>
      </w:r>
      <w:r w:rsidRPr="00DD7C2A">
        <w:rPr>
          <w:b/>
          <w:i/>
          <w:szCs w:val="24"/>
        </w:rPr>
        <w:t>ти Явлений Частей Человека Планеты Земля синтезфизически собою четырьмя эволюциями Человека Планеты Земля, Человека Метагалактики ФА, Человека Синтеза Изначально Вышестоящего Отца и Человека Изначально Вышестоящего Отца физически собою</w:t>
      </w:r>
      <w:r w:rsidR="007F4CE4">
        <w:rPr>
          <w:b/>
          <w:i/>
          <w:szCs w:val="24"/>
        </w:rPr>
        <w:t>. И</w:t>
      </w:r>
      <w:r w:rsidRPr="00DD7C2A">
        <w:rPr>
          <w:b/>
          <w:i/>
          <w:szCs w:val="24"/>
        </w:rPr>
        <w:t xml:space="preserve"> с расширением дальнейшей компетенции Реальностей Планеты Земля до 16384</w:t>
      </w:r>
      <w:r w:rsidR="00395577">
        <w:rPr>
          <w:b/>
          <w:i/>
          <w:szCs w:val="24"/>
        </w:rPr>
        <w:t>-</w:t>
      </w:r>
      <w:r w:rsidRPr="00DD7C2A">
        <w:rPr>
          <w:b/>
          <w:i/>
          <w:szCs w:val="24"/>
        </w:rPr>
        <w:t>х Реальностей Метагалактики ФА</w:t>
      </w:r>
      <w:r w:rsidR="007F4CE4">
        <w:rPr>
          <w:b/>
          <w:i/>
          <w:szCs w:val="24"/>
        </w:rPr>
        <w:t>,</w:t>
      </w:r>
      <w:r w:rsidRPr="00DD7C2A">
        <w:rPr>
          <w:b/>
          <w:i/>
          <w:szCs w:val="24"/>
        </w:rPr>
        <w:t xml:space="preserve"> явлением фиксации физичности Центровки Реальност</w:t>
      </w:r>
      <w:r w:rsidRPr="007F4CE4">
        <w:rPr>
          <w:b/>
          <w:i/>
          <w:szCs w:val="24"/>
        </w:rPr>
        <w:t>и</w:t>
      </w:r>
      <w:r w:rsidRPr="00DD7C2A">
        <w:rPr>
          <w:b/>
          <w:i/>
          <w:szCs w:val="24"/>
        </w:rPr>
        <w:t xml:space="preserve"> Метагалактики ФА синтезфизически, планетарно собою</w:t>
      </w:r>
      <w:r w:rsidR="007F4CE4">
        <w:rPr>
          <w:b/>
          <w:i/>
          <w:szCs w:val="24"/>
        </w:rPr>
        <w:t>,</w:t>
      </w:r>
      <w:r w:rsidRPr="00DD7C2A">
        <w:rPr>
          <w:b/>
          <w:i/>
          <w:szCs w:val="24"/>
        </w:rPr>
        <w:t xml:space="preserve"> в явлении цельной Сферы самоорганизации Метагалактики ФА каждым из нас и синтезом нас, явлением Экосферы самоорганизации Планеты Земля 4096</w:t>
      </w:r>
      <w:r w:rsidR="00395577">
        <w:rPr>
          <w:b/>
          <w:i/>
          <w:szCs w:val="24"/>
        </w:rPr>
        <w:t>-</w:t>
      </w:r>
      <w:r w:rsidRPr="00DD7C2A">
        <w:rPr>
          <w:b/>
          <w:i/>
          <w:szCs w:val="24"/>
        </w:rPr>
        <w:t>ти Реально Метагалактикой ФА физически собою.</w:t>
      </w:r>
    </w:p>
    <w:p w:rsidR="00DD7C2A" w:rsidRPr="00DD7C2A" w:rsidRDefault="00DD7C2A" w:rsidP="00CB425E">
      <w:pPr>
        <w:rPr>
          <w:b/>
          <w:i/>
          <w:szCs w:val="24"/>
        </w:rPr>
      </w:pPr>
      <w:r w:rsidRPr="00DD7C2A">
        <w:rPr>
          <w:i/>
          <w:szCs w:val="24"/>
        </w:rPr>
        <w:t>И возжигаясь 4096</w:t>
      </w:r>
      <w:r w:rsidR="00395577">
        <w:rPr>
          <w:i/>
          <w:szCs w:val="24"/>
        </w:rPr>
        <w:t>-</w:t>
      </w:r>
      <w:r w:rsidRPr="00DD7C2A">
        <w:rPr>
          <w:i/>
          <w:szCs w:val="24"/>
        </w:rPr>
        <w:t>ю Синтезами Изначально Вышестоящего Отца</w:t>
      </w:r>
      <w:r w:rsidRPr="007F4CE4">
        <w:rPr>
          <w:i/>
          <w:szCs w:val="24"/>
        </w:rPr>
        <w:t>, преображаемся ими, являя собою в физическом выражении Человека Планеты Земля 4096</w:t>
      </w:r>
      <w:r w:rsidR="00395577" w:rsidRPr="007F4CE4">
        <w:rPr>
          <w:i/>
          <w:szCs w:val="24"/>
        </w:rPr>
        <w:t>-</w:t>
      </w:r>
      <w:r w:rsidRPr="007F4CE4">
        <w:rPr>
          <w:i/>
          <w:szCs w:val="24"/>
        </w:rPr>
        <w:t>ти Реальностей Метагалактики ФА синтезфизически Планетой Земля физически собою</w:t>
      </w:r>
      <w:r w:rsidRPr="00DD7C2A">
        <w:rPr>
          <w:i/>
          <w:szCs w:val="24"/>
        </w:rPr>
        <w:t xml:space="preserve"> и прямой концентрацией 16384</w:t>
      </w:r>
      <w:r w:rsidR="00395577">
        <w:rPr>
          <w:i/>
          <w:szCs w:val="24"/>
        </w:rPr>
        <w:t>-</w:t>
      </w:r>
      <w:r w:rsidRPr="00DD7C2A">
        <w:rPr>
          <w:i/>
          <w:szCs w:val="24"/>
        </w:rPr>
        <w:t>х Реальностей Метагалактики синтезфизически Планетой Земля</w:t>
      </w:r>
      <w:r w:rsidR="007F4CE4">
        <w:rPr>
          <w:i/>
          <w:szCs w:val="24"/>
        </w:rPr>
        <w:t>,</w:t>
      </w:r>
      <w:r w:rsidRPr="00DD7C2A">
        <w:rPr>
          <w:i/>
          <w:szCs w:val="24"/>
        </w:rPr>
        <w:t xml:space="preserve"> нашим Метагалактическим развитием собою. И возжигаясь этим, преображаясь этим, синтезируемся с Хум Изначально Вышестоящего Отца, </w:t>
      </w:r>
      <w:r w:rsidRPr="00DD7C2A">
        <w:rPr>
          <w:b/>
          <w:i/>
          <w:szCs w:val="24"/>
        </w:rPr>
        <w:t>стяжаем Синтез Изначально Вышестоящего Отца и возжигаясь, преображаемся им, развёртывая активацию 4096</w:t>
      </w:r>
      <w:r w:rsidR="00395577">
        <w:rPr>
          <w:b/>
          <w:i/>
          <w:szCs w:val="24"/>
        </w:rPr>
        <w:t>-</w:t>
      </w:r>
      <w:r w:rsidRPr="00DD7C2A">
        <w:rPr>
          <w:b/>
          <w:i/>
          <w:szCs w:val="24"/>
        </w:rPr>
        <w:t>ти Частей, как Реальностями Метагалактики ФА с физическим их выражением Планетой Земля 4096</w:t>
      </w:r>
      <w:r w:rsidR="00395577">
        <w:rPr>
          <w:b/>
          <w:i/>
          <w:szCs w:val="24"/>
        </w:rPr>
        <w:t>-</w:t>
      </w:r>
      <w:r w:rsidRPr="00DD7C2A">
        <w:rPr>
          <w:b/>
          <w:i/>
          <w:szCs w:val="24"/>
        </w:rPr>
        <w:t>ти Реально синтезфизически собою Метагалактикой ФА</w:t>
      </w:r>
      <w:r w:rsidR="005C6185">
        <w:rPr>
          <w:b/>
          <w:i/>
          <w:szCs w:val="24"/>
        </w:rPr>
        <w:t>,</w:t>
      </w:r>
      <w:r w:rsidRPr="00DD7C2A">
        <w:rPr>
          <w:b/>
          <w:i/>
          <w:szCs w:val="24"/>
        </w:rPr>
        <w:t xml:space="preserve"> и с явлением соответствующих фиксаций каждым Человеком Планеты Земля синтезфизически собою этим.</w:t>
      </w:r>
    </w:p>
    <w:p w:rsidR="00DD7C2A" w:rsidRPr="00DD7C2A" w:rsidRDefault="00DD7C2A" w:rsidP="00CB425E">
      <w:pPr>
        <w:rPr>
          <w:i/>
          <w:szCs w:val="24"/>
        </w:rPr>
      </w:pPr>
      <w:r w:rsidRPr="00DD7C2A">
        <w:rPr>
          <w:i/>
          <w:szCs w:val="24"/>
        </w:rPr>
        <w:t xml:space="preserve">И мы благодарим Изначально Вышестоящего Отца, благодарим Изначально Вышестоящих Аватаров Синтеза Кут Хуми Фаинь. Возвращаемся в физическое присутствие, </w:t>
      </w:r>
      <w:r w:rsidR="005C6185">
        <w:rPr>
          <w:i/>
          <w:szCs w:val="24"/>
        </w:rPr>
        <w:t>в данный зал физически собою, и</w:t>
      </w:r>
      <w:r w:rsidRPr="00DD7C2A">
        <w:rPr>
          <w:i/>
          <w:szCs w:val="24"/>
        </w:rPr>
        <w:t xml:space="preserve"> являя концентрацию самоорганизации Метагалактики ФА физически каждым из нас, развёртываем фиксацию 4096</w:t>
      </w:r>
      <w:r w:rsidR="00395577">
        <w:rPr>
          <w:i/>
          <w:szCs w:val="24"/>
        </w:rPr>
        <w:t>-</w:t>
      </w:r>
      <w:r w:rsidRPr="00DD7C2A">
        <w:rPr>
          <w:i/>
          <w:szCs w:val="24"/>
        </w:rPr>
        <w:t>ти Частей каждого из нас по 4096</w:t>
      </w:r>
      <w:r w:rsidR="00395577">
        <w:rPr>
          <w:i/>
          <w:szCs w:val="24"/>
        </w:rPr>
        <w:t>-</w:t>
      </w:r>
      <w:r w:rsidRPr="00DD7C2A">
        <w:rPr>
          <w:i/>
          <w:szCs w:val="24"/>
        </w:rPr>
        <w:t>ти Реальностям Метагалактики ФА в синтезе с Реальностями Планеты Земля синтезфизически собою. И возжигаясь, преображаемся этим каждым из нас</w:t>
      </w:r>
      <w:r w:rsidR="005C6185">
        <w:rPr>
          <w:i/>
          <w:szCs w:val="24"/>
        </w:rPr>
        <w:t>,</w:t>
      </w:r>
      <w:r w:rsidRPr="00DD7C2A">
        <w:rPr>
          <w:i/>
          <w:szCs w:val="24"/>
        </w:rPr>
        <w:t xml:space="preserve"> и синтезом нас физически собою.</w:t>
      </w:r>
    </w:p>
    <w:p w:rsidR="005C6185" w:rsidRDefault="00DD7C2A" w:rsidP="00CB425E">
      <w:pPr>
        <w:rPr>
          <w:i/>
          <w:szCs w:val="24"/>
        </w:rPr>
      </w:pPr>
      <w:r w:rsidRPr="00DD7C2A">
        <w:rPr>
          <w:i/>
          <w:szCs w:val="24"/>
        </w:rPr>
        <w:t>И мы эманируем всё стяжённое, возожжённое в Изначально Вышестоящий Дом Изначально Вышестоящего Отца в целом</w:t>
      </w:r>
      <w:r w:rsidR="005C6185">
        <w:rPr>
          <w:i/>
          <w:szCs w:val="24"/>
        </w:rPr>
        <w:t>,</w:t>
      </w:r>
      <w:r w:rsidRPr="00DD7C2A">
        <w:rPr>
          <w:i/>
          <w:szCs w:val="24"/>
        </w:rPr>
        <w:t xml:space="preserve"> и в частности каждым из нас, и в Изначально Вышестоящий Дом Изначально Вышестоящего Отца Германии</w:t>
      </w:r>
      <w:r w:rsidR="005C6185">
        <w:rPr>
          <w:i/>
          <w:szCs w:val="24"/>
        </w:rPr>
        <w:t>,</w:t>
      </w:r>
      <w:r w:rsidRPr="00DD7C2A">
        <w:rPr>
          <w:i/>
          <w:szCs w:val="24"/>
        </w:rPr>
        <w:t xml:space="preserve"> и служения каждого из нас. </w:t>
      </w:r>
    </w:p>
    <w:p w:rsidR="00DD7C2A" w:rsidRPr="00DD7C2A" w:rsidRDefault="00DD7C2A" w:rsidP="00CB425E">
      <w:pPr>
        <w:rPr>
          <w:i/>
          <w:szCs w:val="24"/>
        </w:rPr>
      </w:pPr>
      <w:r w:rsidRPr="00DD7C2A">
        <w:rPr>
          <w:i/>
          <w:szCs w:val="24"/>
        </w:rPr>
        <w:t>И выходим из Практики.</w:t>
      </w:r>
    </w:p>
    <w:p w:rsidR="00DD7C2A" w:rsidRPr="00DD7C2A" w:rsidRDefault="00DD7C2A" w:rsidP="00CB425E">
      <w:pPr>
        <w:rPr>
          <w:i/>
          <w:szCs w:val="24"/>
        </w:rPr>
      </w:pPr>
      <w:r w:rsidRPr="00DD7C2A">
        <w:rPr>
          <w:i/>
          <w:szCs w:val="24"/>
        </w:rPr>
        <w:t>Аминь.</w:t>
      </w:r>
    </w:p>
    <w:p w:rsidR="00DD7C2A" w:rsidRDefault="00DD7C2A" w:rsidP="00CB425E">
      <w:pPr>
        <w:rPr>
          <w:szCs w:val="24"/>
        </w:rPr>
      </w:pPr>
    </w:p>
    <w:p w:rsidR="005C6185" w:rsidRDefault="005C6185" w:rsidP="005C6185">
      <w:pPr>
        <w:pStyle w:val="a"/>
      </w:pPr>
      <w:bookmarkStart w:id="49" w:name="_Toc531183262"/>
      <w:r>
        <w:t>Совмещение 4096-ти Реальностей Метагалактики и Планеты</w:t>
      </w:r>
      <w:bookmarkEnd w:id="49"/>
    </w:p>
    <w:p w:rsidR="005C6185" w:rsidRPr="00DD7C2A" w:rsidRDefault="005C6185" w:rsidP="00CB425E">
      <w:pPr>
        <w:rPr>
          <w:szCs w:val="24"/>
        </w:rPr>
      </w:pPr>
    </w:p>
    <w:p w:rsidR="00DD7C2A" w:rsidRPr="00DD7C2A" w:rsidRDefault="00DD7C2A" w:rsidP="00CB425E">
      <w:pPr>
        <w:rPr>
          <w:szCs w:val="24"/>
        </w:rPr>
      </w:pPr>
      <w:r w:rsidRPr="00DD7C2A">
        <w:rPr>
          <w:szCs w:val="24"/>
        </w:rPr>
        <w:t>Маленькое объяснение и пойдём на перерыв. Вот у некоторых там</w:t>
      </w:r>
      <w:r w:rsidR="005C6185">
        <w:rPr>
          <w:szCs w:val="24"/>
        </w:rPr>
        <w:t>,</w:t>
      </w:r>
      <w:r w:rsidRPr="00DD7C2A">
        <w:rPr>
          <w:szCs w:val="24"/>
        </w:rPr>
        <w:t xml:space="preserve"> в голове: «А как это совмещение 4096</w:t>
      </w:r>
      <w:r w:rsidR="00395577">
        <w:rPr>
          <w:szCs w:val="24"/>
        </w:rPr>
        <w:t>-</w:t>
      </w:r>
      <w:r w:rsidRPr="00DD7C2A">
        <w:rPr>
          <w:szCs w:val="24"/>
        </w:rPr>
        <w:t>ти Реальностей, которые и в Метагалактике, и на Планете?» Как бы вот непонятно, у нас же всё</w:t>
      </w:r>
      <w:r w:rsidR="00395577">
        <w:rPr>
          <w:szCs w:val="24"/>
        </w:rPr>
        <w:t>-</w:t>
      </w:r>
      <w:r w:rsidRPr="00DD7C2A">
        <w:rPr>
          <w:szCs w:val="24"/>
        </w:rPr>
        <w:t>таки 15</w:t>
      </w:r>
      <w:r w:rsidR="00395577">
        <w:rPr>
          <w:szCs w:val="24"/>
        </w:rPr>
        <w:t>-</w:t>
      </w:r>
      <w:r w:rsidRPr="00DD7C2A">
        <w:rPr>
          <w:szCs w:val="24"/>
        </w:rPr>
        <w:t>я Реальность на Планете. Очень простая вещь: планет в Метагалактике сумасшедше много. И по отношению к масштабам Метагалактики</w:t>
      </w:r>
      <w:r w:rsidR="009F7B73">
        <w:rPr>
          <w:szCs w:val="24"/>
        </w:rPr>
        <w:t>,</w:t>
      </w:r>
      <w:r w:rsidRPr="00DD7C2A">
        <w:rPr>
          <w:szCs w:val="24"/>
        </w:rPr>
        <w:t xml:space="preserve"> наша Планета маленькая. Соответственно, по </w:t>
      </w:r>
      <w:r w:rsidR="009F7B73">
        <w:rPr>
          <w:szCs w:val="24"/>
        </w:rPr>
        <w:t xml:space="preserve">своему масштабу она выражает те </w:t>
      </w:r>
      <w:r w:rsidRPr="00DD7C2A">
        <w:rPr>
          <w:szCs w:val="24"/>
        </w:rPr>
        <w:t>же самые 4096 Реальностей Метагалактики, но на себе</w:t>
      </w:r>
      <w:r w:rsidR="009F7B73">
        <w:rPr>
          <w:szCs w:val="24"/>
        </w:rPr>
        <w:t>,</w:t>
      </w:r>
      <w:r w:rsidRPr="00DD7C2A">
        <w:rPr>
          <w:szCs w:val="24"/>
        </w:rPr>
        <w:t xml:space="preserve"> своим масштабом. А в Метагалактике Фа</w:t>
      </w:r>
      <w:r w:rsidR="009F7B73">
        <w:rPr>
          <w:szCs w:val="24"/>
        </w:rPr>
        <w:t>,</w:t>
      </w:r>
      <w:r w:rsidRPr="00DD7C2A">
        <w:rPr>
          <w:szCs w:val="24"/>
        </w:rPr>
        <w:t xml:space="preserve"> в каждой Реальности фиксируются все остальные планеты. Ну, вот представьте, у н</w:t>
      </w:r>
      <w:r w:rsidR="009F7B73">
        <w:rPr>
          <w:szCs w:val="24"/>
        </w:rPr>
        <w:t>ас физика Планеты, где мы живём –</w:t>
      </w:r>
      <w:r w:rsidRPr="00DD7C2A">
        <w:rPr>
          <w:szCs w:val="24"/>
        </w:rPr>
        <w:t xml:space="preserve"> это вот столько</w:t>
      </w:r>
      <w:r w:rsidR="00395577">
        <w:rPr>
          <w:szCs w:val="24"/>
        </w:rPr>
        <w:t>-</w:t>
      </w:r>
      <w:r w:rsidRPr="00DD7C2A">
        <w:rPr>
          <w:szCs w:val="24"/>
        </w:rPr>
        <w:t>то тысяч километров и плюс туда все остальные планеты со своими сотнями, миллионами тысяч километров – и это всё первая Физическая Реальность. И мы на свою Планету берём только наш масштаб Физичност</w:t>
      </w:r>
      <w:r w:rsidR="005C6185">
        <w:rPr>
          <w:szCs w:val="24"/>
        </w:rPr>
        <w:t>и.</w:t>
      </w:r>
      <w:r w:rsidR="009F7B73">
        <w:rPr>
          <w:szCs w:val="24"/>
        </w:rPr>
        <w:t xml:space="preserve"> Ну, пускай</w:t>
      </w:r>
      <w:r w:rsidRPr="00DD7C2A">
        <w:rPr>
          <w:szCs w:val="24"/>
        </w:rPr>
        <w:t xml:space="preserve"> 16 000 километров, потом Эфира, потом Астрала, и так 4096 раз. То есть</w:t>
      </w:r>
      <w:r w:rsidR="009F7B73">
        <w:rPr>
          <w:szCs w:val="24"/>
        </w:rPr>
        <w:t>,</w:t>
      </w:r>
      <w:r w:rsidRPr="00DD7C2A">
        <w:rPr>
          <w:szCs w:val="24"/>
        </w:rPr>
        <w:t xml:space="preserve"> это те же самые Реальности </w:t>
      </w:r>
      <w:r w:rsidRPr="00DD7C2A">
        <w:rPr>
          <w:szCs w:val="24"/>
        </w:rPr>
        <w:lastRenderedPageBreak/>
        <w:t>Метагалактики ФА, но масштабом Планеты. И Метагалактика ФА фиксируется на Планету её масштабом для людей, чтобы они восходили Метагалактикой, но в своём доступном масштабе.</w:t>
      </w:r>
    </w:p>
    <w:p w:rsidR="00DD7C2A" w:rsidRPr="00DD7C2A" w:rsidRDefault="00DD7C2A" w:rsidP="00CB425E">
      <w:pPr>
        <w:rPr>
          <w:szCs w:val="24"/>
        </w:rPr>
      </w:pPr>
      <w:r w:rsidRPr="00DD7C2A">
        <w:rPr>
          <w:szCs w:val="24"/>
        </w:rPr>
        <w:t>Мы же с вами переключаемся на Метагалактику ФА и берём широкий масштаб Метагалактики ФА со всем этим сумасшествием для обычных людей. Понимаете, вопрос масштабов. То есть</w:t>
      </w:r>
      <w:r w:rsidR="009F7B73">
        <w:rPr>
          <w:szCs w:val="24"/>
        </w:rPr>
        <w:t>,</w:t>
      </w:r>
      <w:r w:rsidRPr="00DD7C2A">
        <w:rPr>
          <w:szCs w:val="24"/>
        </w:rPr>
        <w:t xml:space="preserve"> это те же самые 4096 Реальностей, но в масштабе для нашей Планеты меньше. Смысл увидели? И тогда у вас пойдёт совмещение 15</w:t>
      </w:r>
      <w:r w:rsidR="00395577">
        <w:rPr>
          <w:szCs w:val="24"/>
        </w:rPr>
        <w:t>-</w:t>
      </w:r>
      <w:r w:rsidRPr="00DD7C2A">
        <w:rPr>
          <w:szCs w:val="24"/>
        </w:rPr>
        <w:t>й Реальности, как просто более меньший масштаб и 4096</w:t>
      </w:r>
      <w:r w:rsidR="00395577">
        <w:rPr>
          <w:szCs w:val="24"/>
        </w:rPr>
        <w:t>-</w:t>
      </w:r>
      <w:r w:rsidRPr="00DD7C2A">
        <w:rPr>
          <w:szCs w:val="24"/>
        </w:rPr>
        <w:t>ти Реальностей, как части Метагалактики, как большой масштаб всей Метагалактики.</w:t>
      </w:r>
    </w:p>
    <w:p w:rsidR="00DD7C2A" w:rsidRPr="00DD7C2A" w:rsidRDefault="00DD7C2A" w:rsidP="00CB425E">
      <w:pPr>
        <w:rPr>
          <w:szCs w:val="24"/>
        </w:rPr>
      </w:pPr>
      <w:r w:rsidRPr="00DD7C2A">
        <w:rPr>
          <w:szCs w:val="24"/>
        </w:rPr>
        <w:t>И ещё такой момент. Если бы мы сейчас не стяжал</w:t>
      </w:r>
      <w:r w:rsidR="009F7B73">
        <w:rPr>
          <w:szCs w:val="24"/>
        </w:rPr>
        <w:t>и</w:t>
      </w:r>
      <w:r w:rsidRPr="00DD7C2A">
        <w:rPr>
          <w:szCs w:val="24"/>
        </w:rPr>
        <w:t xml:space="preserve"> и не установили, и не попросили у Отца установить 4096 Реальностей Метагалактики ФА, то по стандартам Изначально Вышестоящих Реальностей были бы сделаны 4000 Реальностей Планеты Земля. Но, тогда по законам самоорганизации 4000 Реальностей Планеты Земля входили бы только в Физическую Реальность Метагалактики ФА и были бы вообще маленькие. Тогда б они сравнялись с присутствиями первой Физической Реальности Метагалактики ФА. То есть, ниже стоящая Изначально Вышестоящая Реальность входит в Вышестоящую иерарх</w:t>
      </w:r>
      <w:r w:rsidR="009F7B73">
        <w:rPr>
          <w:szCs w:val="24"/>
        </w:rPr>
        <w:t>ически как ч</w:t>
      </w:r>
      <w:r w:rsidRPr="00DD7C2A">
        <w:rPr>
          <w:szCs w:val="24"/>
        </w:rPr>
        <w:t>асть</w:t>
      </w:r>
      <w:r w:rsidR="009F7B73">
        <w:rPr>
          <w:szCs w:val="24"/>
        </w:rPr>
        <w:t>,</w:t>
      </w:r>
      <w:r w:rsidRPr="00DD7C2A">
        <w:rPr>
          <w:szCs w:val="24"/>
        </w:rPr>
        <w:t xml:space="preserve"> первым Физическим Присутствием. Поэтому мы сейчас Планету расширили с первой Физической Реальности Метагалактики ФА на 4096 Реальностей Метагалактики ФА, синтезировав их между собою. И для Планеты это большое благо – она стала сильная, мощная и развитая. Увидели? Соорганизацию масштабов нужно воспринимать более масштабным мышлением, я корректно скажу, и тогда будет легче с</w:t>
      </w:r>
      <w:r w:rsidR="009F7B73">
        <w:rPr>
          <w:szCs w:val="24"/>
        </w:rPr>
        <w:t>лышать эти слова. На самом деле</w:t>
      </w:r>
      <w:r w:rsidRPr="00DD7C2A">
        <w:rPr>
          <w:szCs w:val="24"/>
        </w:rPr>
        <w:t xml:space="preserve"> представить </w:t>
      </w:r>
      <w:r w:rsidRPr="009F7B73">
        <w:rPr>
          <w:szCs w:val="24"/>
        </w:rPr>
        <w:t>это</w:t>
      </w:r>
      <w:r w:rsidRPr="00DD7C2A">
        <w:rPr>
          <w:szCs w:val="24"/>
        </w:rPr>
        <w:t xml:space="preserve"> можно, ничего тут такого сложного нет. Вот сейчас 22 минуты седьмого, у нас 25 минут переры</w:t>
      </w:r>
      <w:r w:rsidR="009F7B73">
        <w:rPr>
          <w:szCs w:val="24"/>
        </w:rPr>
        <w:t>в. А потом займёмся Провидением. У</w:t>
      </w:r>
      <w:r w:rsidRPr="00DD7C2A">
        <w:rPr>
          <w:szCs w:val="24"/>
        </w:rPr>
        <w:t xml:space="preserve"> нас тела устали просто.</w:t>
      </w:r>
    </w:p>
    <w:p w:rsidR="00DD7C2A" w:rsidRPr="00DD7C2A" w:rsidRDefault="00DD7C2A" w:rsidP="00CB425E">
      <w:pPr>
        <w:tabs>
          <w:tab w:val="num" w:pos="0"/>
        </w:tabs>
        <w:rPr>
          <w:szCs w:val="24"/>
        </w:rPr>
      </w:pPr>
    </w:p>
    <w:p w:rsidR="00DD7C2A" w:rsidRPr="00DD7C2A" w:rsidRDefault="00DD7C2A" w:rsidP="009F7B73">
      <w:pPr>
        <w:pStyle w:val="a"/>
        <w:jc w:val="left"/>
      </w:pPr>
      <w:bookmarkStart w:id="50" w:name="_Toc531183263"/>
      <w:r w:rsidRPr="00DD7C2A">
        <w:t>Часть 4</w:t>
      </w:r>
      <w:bookmarkEnd w:id="50"/>
    </w:p>
    <w:p w:rsidR="00DD7C2A" w:rsidRPr="00DD7C2A" w:rsidRDefault="00DD7C2A" w:rsidP="00CB425E">
      <w:pPr>
        <w:rPr>
          <w:b/>
          <w:szCs w:val="24"/>
        </w:rPr>
      </w:pPr>
    </w:p>
    <w:p w:rsidR="00DD7C2A" w:rsidRDefault="00DD7C2A" w:rsidP="009F7B73">
      <w:pPr>
        <w:pStyle w:val="a"/>
      </w:pPr>
      <w:bookmarkStart w:id="51" w:name="_Toc531183264"/>
      <w:r w:rsidRPr="00DD7C2A">
        <w:t>Активация 24</w:t>
      </w:r>
      <w:r w:rsidR="00395577">
        <w:t>-</w:t>
      </w:r>
      <w:r w:rsidRPr="00DD7C2A">
        <w:t>х Фиксаций на Германию</w:t>
      </w:r>
      <w:bookmarkEnd w:id="51"/>
    </w:p>
    <w:p w:rsidR="009F7B73" w:rsidRPr="00DD7C2A" w:rsidRDefault="009F7B73" w:rsidP="00CB425E">
      <w:pPr>
        <w:jc w:val="center"/>
        <w:rPr>
          <w:b/>
          <w:szCs w:val="24"/>
        </w:rPr>
      </w:pPr>
    </w:p>
    <w:p w:rsidR="00DD7C2A" w:rsidRPr="00DD7C2A" w:rsidRDefault="00DD7C2A" w:rsidP="00CB425E">
      <w:pPr>
        <w:rPr>
          <w:szCs w:val="24"/>
        </w:rPr>
      </w:pPr>
      <w:r w:rsidRPr="00DD7C2A">
        <w:rPr>
          <w:szCs w:val="24"/>
        </w:rPr>
        <w:t xml:space="preserve">Мы </w:t>
      </w:r>
      <w:r w:rsidR="009F7B73">
        <w:rPr>
          <w:szCs w:val="24"/>
        </w:rPr>
        <w:t>продолжаем заниматься Германией</w:t>
      </w:r>
      <w:r w:rsidRPr="00DD7C2A">
        <w:rPr>
          <w:szCs w:val="24"/>
        </w:rPr>
        <w:t xml:space="preserve"> и у нас как раз пошло… активация уже с 22</w:t>
      </w:r>
      <w:r w:rsidR="00395577">
        <w:rPr>
          <w:szCs w:val="24"/>
        </w:rPr>
        <w:t>-</w:t>
      </w:r>
      <w:r w:rsidRPr="00DD7C2A">
        <w:rPr>
          <w:szCs w:val="24"/>
        </w:rPr>
        <w:t>х до 24</w:t>
      </w:r>
      <w:r w:rsidR="00395577">
        <w:rPr>
          <w:szCs w:val="24"/>
        </w:rPr>
        <w:t>-</w:t>
      </w:r>
      <w:r w:rsidRPr="00DD7C2A">
        <w:rPr>
          <w:szCs w:val="24"/>
        </w:rPr>
        <w:t xml:space="preserve">х фиксаций на Германию. Сейчас Владыка установил ещё два. </w:t>
      </w:r>
      <w:r w:rsidRPr="009F7B73">
        <w:rPr>
          <w:szCs w:val="24"/>
        </w:rPr>
        <w:t>Не</w:t>
      </w:r>
      <w:r w:rsidR="00395577" w:rsidRPr="009F7B73">
        <w:rPr>
          <w:szCs w:val="24"/>
        </w:rPr>
        <w:t>-</w:t>
      </w:r>
      <w:r w:rsidRPr="009F7B73">
        <w:rPr>
          <w:szCs w:val="24"/>
        </w:rPr>
        <w:t>не</w:t>
      </w:r>
      <w:r w:rsidRPr="00DD7C2A">
        <w:rPr>
          <w:szCs w:val="24"/>
        </w:rPr>
        <w:t xml:space="preserve"> – это даже очень хорошо, потому что есть вариант – количеств</w:t>
      </w:r>
      <w:r w:rsidR="009F7B73">
        <w:rPr>
          <w:szCs w:val="24"/>
        </w:rPr>
        <w:t>а</w:t>
      </w:r>
      <w:r w:rsidRPr="00DD7C2A">
        <w:rPr>
          <w:szCs w:val="24"/>
        </w:rPr>
        <w:t xml:space="preserve"> переходяще</w:t>
      </w:r>
      <w:r w:rsidRPr="009F7B73">
        <w:rPr>
          <w:szCs w:val="24"/>
        </w:rPr>
        <w:t>го</w:t>
      </w:r>
      <w:r w:rsidRPr="00DD7C2A">
        <w:rPr>
          <w:szCs w:val="24"/>
        </w:rPr>
        <w:t xml:space="preserve"> в качество. И видно </w:t>
      </w:r>
      <w:r w:rsidR="000A6225">
        <w:rPr>
          <w:szCs w:val="24"/>
        </w:rPr>
        <w:t>Владыку,</w:t>
      </w:r>
      <w:r w:rsidRPr="000A6225">
        <w:rPr>
          <w:szCs w:val="24"/>
        </w:rPr>
        <w:t xml:space="preserve"> 22 –</w:t>
      </w:r>
      <w:r w:rsidRPr="00DD7C2A">
        <w:rPr>
          <w:szCs w:val="24"/>
        </w:rPr>
        <w:t xml:space="preserve"> нас это устроило, мы увидели вот здесь, но Влады</w:t>
      </w:r>
      <w:r w:rsidR="000A6225">
        <w:rPr>
          <w:szCs w:val="24"/>
        </w:rPr>
        <w:t>ке</w:t>
      </w:r>
      <w:r w:rsidRPr="00DD7C2A">
        <w:rPr>
          <w:szCs w:val="24"/>
        </w:rPr>
        <w:t xml:space="preserve"> что</w:t>
      </w:r>
      <w:r w:rsidR="00395577">
        <w:rPr>
          <w:szCs w:val="24"/>
        </w:rPr>
        <w:t>-</w:t>
      </w:r>
      <w:r w:rsidRPr="00DD7C2A">
        <w:rPr>
          <w:szCs w:val="24"/>
        </w:rPr>
        <w:t>то не хватило. И он подтянул сейчас ещё двух служащих</w:t>
      </w:r>
      <w:r w:rsidRPr="000A6225">
        <w:rPr>
          <w:szCs w:val="24"/>
        </w:rPr>
        <w:t>,</w:t>
      </w:r>
      <w:r w:rsidRPr="00DD7C2A">
        <w:rPr>
          <w:szCs w:val="24"/>
        </w:rPr>
        <w:t xml:space="preserve"> здесь. Говорят: «Мы тоже хотим». Вла</w:t>
      </w:r>
      <w:r w:rsidR="000A6225">
        <w:rPr>
          <w:szCs w:val="24"/>
        </w:rPr>
        <w:t>дыка говорит: «С удовольствием». И</w:t>
      </w:r>
      <w:r w:rsidRPr="00DD7C2A">
        <w:rPr>
          <w:szCs w:val="24"/>
        </w:rPr>
        <w:t xml:space="preserve"> расширил.</w:t>
      </w:r>
    </w:p>
    <w:p w:rsidR="00DD7C2A" w:rsidRPr="00DD7C2A" w:rsidRDefault="00DD7C2A" w:rsidP="000A6225">
      <w:pPr>
        <w:rPr>
          <w:szCs w:val="24"/>
        </w:rPr>
      </w:pPr>
      <w:r w:rsidRPr="00DD7C2A">
        <w:rPr>
          <w:szCs w:val="24"/>
        </w:rPr>
        <w:t>Почему? 22 – это всё</w:t>
      </w:r>
      <w:r w:rsidR="00395577">
        <w:rPr>
          <w:szCs w:val="24"/>
        </w:rPr>
        <w:t>-</w:t>
      </w:r>
      <w:r w:rsidRPr="00DD7C2A">
        <w:rPr>
          <w:szCs w:val="24"/>
        </w:rPr>
        <w:t xml:space="preserve">таки Дух – шестой горизонт по систематике Синтеза, а 24 – это Огонь. И сейчас добавлением, буквально двух служащих, которые пожелали фиксироваться на развитие команд, мы перешли из Духа в Огонь. Вот так нелинейно и чётко работает Владыка. Подчёркиваю, я сейчас никому </w:t>
      </w:r>
      <w:r w:rsidR="000A6225">
        <w:rPr>
          <w:szCs w:val="24"/>
        </w:rPr>
        <w:t>ничего не говорил. Сами подошли</w:t>
      </w:r>
      <w:r w:rsidRPr="00DD7C2A">
        <w:rPr>
          <w:szCs w:val="24"/>
        </w:rPr>
        <w:t xml:space="preserve"> и сказали: «Мы тоже хотим». Это же отлично.</w:t>
      </w:r>
      <w:r w:rsidR="000A6225">
        <w:rPr>
          <w:szCs w:val="24"/>
        </w:rPr>
        <w:t xml:space="preserve"> Молодцы. </w:t>
      </w:r>
      <w:r w:rsidRPr="00DD7C2A">
        <w:rPr>
          <w:szCs w:val="24"/>
        </w:rPr>
        <w:t>Вот так, вот так постепенно</w:t>
      </w:r>
      <w:r w:rsidRPr="000A6225">
        <w:rPr>
          <w:szCs w:val="24"/>
        </w:rPr>
        <w:t>,</w:t>
      </w:r>
      <w:r w:rsidRPr="00DD7C2A">
        <w:rPr>
          <w:szCs w:val="24"/>
        </w:rPr>
        <w:t xml:space="preserve"> постепенно раскручивается территория, раскручивается н</w:t>
      </w:r>
      <w:r w:rsidR="000A6225">
        <w:rPr>
          <w:szCs w:val="24"/>
        </w:rPr>
        <w:t>ация Германии. И раскручиваются</w:t>
      </w:r>
      <w:r w:rsidRPr="00DD7C2A">
        <w:rPr>
          <w:szCs w:val="24"/>
        </w:rPr>
        <w:t xml:space="preserve"> </w:t>
      </w:r>
      <w:r w:rsidRPr="000A6225">
        <w:rPr>
          <w:szCs w:val="24"/>
        </w:rPr>
        <w:t>тоже самое</w:t>
      </w:r>
      <w:r w:rsidRPr="00DD7C2A">
        <w:rPr>
          <w:szCs w:val="24"/>
        </w:rPr>
        <w:t>, другие страны.</w:t>
      </w:r>
    </w:p>
    <w:p w:rsidR="00DD7C2A" w:rsidRPr="00DD7C2A" w:rsidRDefault="00DD7C2A" w:rsidP="00CB425E">
      <w:pPr>
        <w:rPr>
          <w:szCs w:val="24"/>
        </w:rPr>
      </w:pPr>
      <w:r w:rsidRPr="00DD7C2A">
        <w:rPr>
          <w:szCs w:val="24"/>
        </w:rPr>
        <w:t>В России то же самое было. Подходил один, начинал, уезжал в свой город, вокруг него собиралась команда – сейчас у нас 56 подразделений. Всё, вот так, по одному. Всё с одного начиналось. И даже были варианты, когда он потом уезжал в другие города – Подразделение оставалось, потому что он раскрутил, своё дело сделал. Или замуж вышел, или переехал, или ещё что</w:t>
      </w:r>
      <w:r w:rsidR="00395577">
        <w:rPr>
          <w:szCs w:val="24"/>
        </w:rPr>
        <w:t>-</w:t>
      </w:r>
      <w:r w:rsidRPr="00DD7C2A">
        <w:rPr>
          <w:szCs w:val="24"/>
        </w:rPr>
        <w:t>нибудь, по работе его куда</w:t>
      </w:r>
      <w:r w:rsidR="00395577">
        <w:rPr>
          <w:szCs w:val="24"/>
        </w:rPr>
        <w:t>-</w:t>
      </w:r>
      <w:r w:rsidR="000A6225">
        <w:rPr>
          <w:szCs w:val="24"/>
        </w:rPr>
        <w:t>то направили и… А</w:t>
      </w:r>
      <w:r w:rsidRPr="00DD7C2A">
        <w:rPr>
          <w:szCs w:val="24"/>
        </w:rPr>
        <w:t xml:space="preserve"> Подразделение</w:t>
      </w:r>
      <w:r w:rsidR="00395577">
        <w:rPr>
          <w:szCs w:val="24"/>
        </w:rPr>
        <w:t>-</w:t>
      </w:r>
      <w:r w:rsidRPr="00DD7C2A">
        <w:rPr>
          <w:szCs w:val="24"/>
        </w:rPr>
        <w:t>то работает. Человек сделал очень высокое дело.</w:t>
      </w:r>
    </w:p>
    <w:p w:rsidR="00DD7C2A" w:rsidRPr="00DD7C2A" w:rsidRDefault="00DD7C2A" w:rsidP="00CB425E">
      <w:pPr>
        <w:rPr>
          <w:szCs w:val="24"/>
        </w:rPr>
      </w:pPr>
      <w:r w:rsidRPr="00DD7C2A">
        <w:rPr>
          <w:szCs w:val="24"/>
        </w:rPr>
        <w:t xml:space="preserve">Понимаете, вот представьте, раньше пытались попасть в рай, чтобы рядом с Домом Отца висеть на… на деревьях </w:t>
      </w:r>
      <w:r w:rsidRPr="00DD7C2A">
        <w:rPr>
          <w:i/>
          <w:szCs w:val="24"/>
        </w:rPr>
        <w:t>(смеётся)</w:t>
      </w:r>
      <w:r w:rsidRPr="00DD7C2A">
        <w:rPr>
          <w:szCs w:val="24"/>
        </w:rPr>
        <w:t>. Ладно, сидеть под деревьями. И Дом Отца был рядом, вот к стеночке притирались и всё. А теперь вы создаёте тот Дом Отца, здесь на физике.</w:t>
      </w:r>
    </w:p>
    <w:p w:rsidR="00DD7C2A" w:rsidRPr="006F1D44" w:rsidRDefault="00DD7C2A" w:rsidP="00CB425E">
      <w:pPr>
        <w:rPr>
          <w:szCs w:val="24"/>
        </w:rPr>
      </w:pPr>
      <w:r w:rsidRPr="00DD7C2A">
        <w:rPr>
          <w:szCs w:val="24"/>
        </w:rPr>
        <w:lastRenderedPageBreak/>
        <w:t xml:space="preserve">Вот вообразите, другой процесс. Не в рай надо идти, а вам доверяют часть этого Дома Отца </w:t>
      </w:r>
      <w:r w:rsidRPr="006F1D44">
        <w:rPr>
          <w:szCs w:val="24"/>
        </w:rPr>
        <w:t>создать в вашем городе. Вот, просто представьте масштабом пятой расы. Мы пытались в рай стучаться, а Пётр говорил: «Да ещё не пущу».</w:t>
      </w:r>
    </w:p>
    <w:p w:rsidR="00DD7C2A" w:rsidRPr="006F1D44" w:rsidRDefault="00DD7C2A" w:rsidP="00CB425E">
      <w:pPr>
        <w:rPr>
          <w:szCs w:val="24"/>
        </w:rPr>
      </w:pPr>
      <w:r w:rsidRPr="006F1D44">
        <w:rPr>
          <w:szCs w:val="24"/>
        </w:rPr>
        <w:t>А вам теперь Владыка говорит: «Берёшь и вот этот Дом Отца ставишь в своём городе».</w:t>
      </w:r>
    </w:p>
    <w:p w:rsidR="00DD7C2A" w:rsidRPr="006F1D44" w:rsidRDefault="006F1D44" w:rsidP="00CB425E">
      <w:pPr>
        <w:rPr>
          <w:i/>
          <w:szCs w:val="24"/>
        </w:rPr>
      </w:pPr>
      <w:r w:rsidRPr="006F1D44">
        <w:rPr>
          <w:i/>
          <w:szCs w:val="24"/>
        </w:rPr>
        <w:t>(</w:t>
      </w:r>
      <w:r>
        <w:rPr>
          <w:i/>
          <w:szCs w:val="24"/>
        </w:rPr>
        <w:t>Р</w:t>
      </w:r>
      <w:r w:rsidRPr="006F1D44">
        <w:rPr>
          <w:i/>
          <w:szCs w:val="24"/>
        </w:rPr>
        <w:t xml:space="preserve">еплика из зала: – </w:t>
      </w:r>
      <w:r w:rsidR="00DD7C2A" w:rsidRPr="006F1D44">
        <w:rPr>
          <w:i/>
          <w:szCs w:val="24"/>
        </w:rPr>
        <w:t>Теперь мы такое скажем…)</w:t>
      </w:r>
    </w:p>
    <w:p w:rsidR="00DD7C2A" w:rsidRPr="006F1D44" w:rsidRDefault="00DD7C2A" w:rsidP="00CB425E">
      <w:pPr>
        <w:rPr>
          <w:szCs w:val="24"/>
        </w:rPr>
      </w:pPr>
      <w:r w:rsidRPr="006F1D44">
        <w:rPr>
          <w:szCs w:val="24"/>
        </w:rPr>
        <w:t>Да, теперь вы случайно это: «А кто в Дом Отца, заходи».</w:t>
      </w:r>
    </w:p>
    <w:p w:rsidR="00DD7C2A" w:rsidRPr="006F1D44" w:rsidRDefault="00DD7C2A" w:rsidP="00CB425E">
      <w:pPr>
        <w:rPr>
          <w:szCs w:val="24"/>
        </w:rPr>
      </w:pPr>
      <w:r w:rsidRPr="006F1D44">
        <w:rPr>
          <w:szCs w:val="24"/>
        </w:rPr>
        <w:t>Ты правильно увидела. Ты правильно увидела. Вот поэтому, в принципе… В принципе</w:t>
      </w:r>
      <w:r w:rsidR="006F1D44">
        <w:rPr>
          <w:i/>
          <w:szCs w:val="24"/>
        </w:rPr>
        <w:t xml:space="preserve"> </w:t>
      </w:r>
      <w:r w:rsidRPr="006F1D44">
        <w:rPr>
          <w:szCs w:val="24"/>
        </w:rPr>
        <w:t>– это очень хорошая новая работа, которую мы просто не видим. А на самом деле</w:t>
      </w:r>
      <w:r w:rsidR="006F1D44">
        <w:rPr>
          <w:szCs w:val="24"/>
        </w:rPr>
        <w:t>,</w:t>
      </w:r>
      <w:r w:rsidRPr="006F1D44">
        <w:rPr>
          <w:szCs w:val="24"/>
        </w:rPr>
        <w:t xml:space="preserve"> это очень высокая реализация.</w:t>
      </w:r>
    </w:p>
    <w:p w:rsidR="00DD7C2A" w:rsidRPr="006F1D44" w:rsidRDefault="00DD7C2A" w:rsidP="00CB425E">
      <w:pPr>
        <w:rPr>
          <w:szCs w:val="24"/>
        </w:rPr>
      </w:pPr>
    </w:p>
    <w:p w:rsidR="00DD7C2A" w:rsidRPr="006F1D44" w:rsidRDefault="00DD7C2A" w:rsidP="006F1D44">
      <w:pPr>
        <w:pStyle w:val="a"/>
      </w:pPr>
      <w:bookmarkStart w:id="52" w:name="_Toc531183265"/>
      <w:r w:rsidRPr="006F1D44">
        <w:t>Провидение – это сфера</w:t>
      </w:r>
      <w:bookmarkEnd w:id="52"/>
    </w:p>
    <w:p w:rsidR="00DD7C2A" w:rsidRPr="006F1D44" w:rsidRDefault="00DD7C2A" w:rsidP="00CB425E">
      <w:pPr>
        <w:rPr>
          <w:b/>
          <w:szCs w:val="24"/>
        </w:rPr>
      </w:pPr>
    </w:p>
    <w:p w:rsidR="00DD7C2A" w:rsidRPr="00DD7C2A" w:rsidRDefault="00DD7C2A" w:rsidP="00CB425E">
      <w:pPr>
        <w:rPr>
          <w:szCs w:val="24"/>
        </w:rPr>
      </w:pPr>
      <w:r w:rsidRPr="006F1D44">
        <w:rPr>
          <w:szCs w:val="24"/>
        </w:rPr>
        <w:t>Всё, значит мы сейчас занимаемся Провидением. У меня есть предложение наоборот: мы сейчас стяжаем Провиденье</w:t>
      </w:r>
      <w:r w:rsidRPr="00DD7C2A">
        <w:rPr>
          <w:szCs w:val="24"/>
        </w:rPr>
        <w:t>, а потом пообъясняемся что это такое. Могу сказать по</w:t>
      </w:r>
      <w:r w:rsidR="00395577">
        <w:rPr>
          <w:szCs w:val="24"/>
        </w:rPr>
        <w:t>-</w:t>
      </w:r>
      <w:r w:rsidRPr="00DD7C2A">
        <w:rPr>
          <w:szCs w:val="24"/>
        </w:rPr>
        <w:t>другому, что Провидение – это сфера, она фиксируется больше у вас на голове. В Провидении будет 4096 гол</w:t>
      </w:r>
      <w:r w:rsidR="006F1D44">
        <w:rPr>
          <w:szCs w:val="24"/>
        </w:rPr>
        <w:t>ограмм, голографий и связанных Ч</w:t>
      </w:r>
      <w:r w:rsidRPr="00DD7C2A">
        <w:rPr>
          <w:szCs w:val="24"/>
        </w:rPr>
        <w:t>астями, и действующих не зависимо от вас. Но Провидение, для обычного каждого из нас, переводиться как «судьба». Ну, просто судьба, ваша судьба. Поэтому, вы сейчас даже увидите фрагменты в</w:t>
      </w:r>
      <w:r w:rsidR="006F1D44">
        <w:rPr>
          <w:szCs w:val="24"/>
        </w:rPr>
        <w:t>ашей и судьбы на перспективу, и</w:t>
      </w:r>
      <w:r w:rsidRPr="00DD7C2A">
        <w:rPr>
          <w:szCs w:val="24"/>
        </w:rPr>
        <w:t xml:space="preserve"> если получиться, фрагменты вашей прошлой жизни. Если Владыка захочет вам это вот открыть, чтоб вы увидели.</w:t>
      </w:r>
    </w:p>
    <w:p w:rsidR="00DD7C2A" w:rsidRPr="00DD7C2A" w:rsidRDefault="00DD7C2A" w:rsidP="00CB425E">
      <w:pPr>
        <w:rPr>
          <w:szCs w:val="24"/>
        </w:rPr>
      </w:pPr>
      <w:r w:rsidRPr="00DD7C2A">
        <w:rPr>
          <w:szCs w:val="24"/>
        </w:rPr>
        <w:t>Открыть</w:t>
      </w:r>
      <w:r w:rsidR="00395577" w:rsidRPr="006F1D44">
        <w:rPr>
          <w:szCs w:val="24"/>
        </w:rPr>
        <w:t>-</w:t>
      </w:r>
      <w:r w:rsidRPr="00DD7C2A">
        <w:rPr>
          <w:szCs w:val="24"/>
        </w:rPr>
        <w:t>то откроется, но тут ещё Владыка должен поддержать, чтобы вы увидели. Ну, некоторым уже не показывает, типа меня. Потому что – не циклись на старом, называется. Всё. Но для новеньких это иногда интересно. Практика.</w:t>
      </w:r>
    </w:p>
    <w:p w:rsidR="00DD7C2A" w:rsidRPr="00DD7C2A" w:rsidRDefault="00DD7C2A" w:rsidP="00CB425E">
      <w:pPr>
        <w:rPr>
          <w:szCs w:val="24"/>
        </w:rPr>
      </w:pPr>
      <w:r w:rsidRPr="00DD7C2A">
        <w:rPr>
          <w:szCs w:val="24"/>
        </w:rPr>
        <w:t xml:space="preserve">Бананы убирай </w:t>
      </w:r>
      <w:r w:rsidRPr="00DD7C2A">
        <w:rPr>
          <w:i/>
          <w:szCs w:val="24"/>
        </w:rPr>
        <w:t>(обращается к сидящему в зале, смеётся)</w:t>
      </w:r>
      <w:r w:rsidRPr="00DD7C2A">
        <w:rPr>
          <w:szCs w:val="24"/>
        </w:rPr>
        <w:t>, а то в Провидение выйдешь, оно потом тебя отбана</w:t>
      </w:r>
      <w:r w:rsidR="006F1D44">
        <w:rPr>
          <w:szCs w:val="24"/>
        </w:rPr>
        <w:t>нит</w:t>
      </w:r>
      <w:r w:rsidRPr="00DD7C2A">
        <w:rPr>
          <w:i/>
          <w:szCs w:val="24"/>
        </w:rPr>
        <w:t>.</w:t>
      </w:r>
      <w:bookmarkStart w:id="53" w:name="_Hlk487536993"/>
    </w:p>
    <w:bookmarkEnd w:id="53"/>
    <w:p w:rsidR="00DD7C2A" w:rsidRPr="00DD7C2A" w:rsidRDefault="00DD7C2A" w:rsidP="006F1D44">
      <w:pPr>
        <w:widowControl w:val="0"/>
        <w:suppressAutoHyphens/>
        <w:ind w:firstLine="0"/>
        <w:rPr>
          <w:rFonts w:eastAsia="SimSun" w:cs="Mangal"/>
          <w:kern w:val="2"/>
          <w:szCs w:val="24"/>
          <w:lang w:eastAsia="hi-IN" w:bidi="hi-IN"/>
        </w:rPr>
      </w:pPr>
    </w:p>
    <w:p w:rsidR="00DD7C2A" w:rsidRPr="00DD7C2A" w:rsidRDefault="00DD7C2A" w:rsidP="006F1D44">
      <w:pPr>
        <w:pStyle w:val="a"/>
      </w:pPr>
      <w:bookmarkStart w:id="54" w:name="_Toc531183266"/>
      <w:r w:rsidRPr="00DD7C2A">
        <w:t>Практика 8</w:t>
      </w:r>
      <w:r w:rsidR="006F1D44">
        <w:t>.</w:t>
      </w:r>
      <w:r w:rsidRPr="00DD7C2A">
        <w:t xml:space="preserve"> ПЕРВОСТЯЖАНИЕ</w:t>
      </w:r>
      <w:r w:rsidR="002E525D">
        <w:t>.</w:t>
      </w:r>
      <w:r w:rsidR="006F1D44">
        <w:br/>
      </w:r>
      <w:r w:rsidRPr="00DD7C2A">
        <w:t>Стяжание Части Провидение и Цельного Провидения. Возможность провидеть предыдущие жизни. Преодоление и пережигание некорректностей в прошлом.</w:t>
      </w:r>
      <w:r w:rsidR="006F1D44">
        <w:t xml:space="preserve"> </w:t>
      </w:r>
      <w:r w:rsidRPr="00DD7C2A">
        <w:t>Стяжание 4096</w:t>
      </w:r>
      <w:r w:rsidR="00395577">
        <w:t>-</w:t>
      </w:r>
      <w:r w:rsidRPr="00DD7C2A">
        <w:t>ти оболочек Провидения и 4096</w:t>
      </w:r>
      <w:r w:rsidR="00395577">
        <w:t>-</w:t>
      </w:r>
      <w:r w:rsidRPr="00DD7C2A">
        <w:t>ти Голограмм с явлением перспективного развития с чётк</w:t>
      </w:r>
      <w:r w:rsidR="006F1D44">
        <w:t>ими судьбоносными реализациями.</w:t>
      </w:r>
      <w:r w:rsidR="006F1D44">
        <w:br/>
      </w:r>
      <w:r w:rsidRPr="00DD7C2A">
        <w:t>Стяжание Зерцала Провиде</w:t>
      </w:r>
      <w:r w:rsidR="006F1D44">
        <w:t>ния с фиксацией Печати Судьбы .</w:t>
      </w:r>
      <w:r w:rsidR="006F1D44">
        <w:br/>
      </w:r>
      <w:r w:rsidRPr="00DD7C2A">
        <w:t>Стяжание 4096</w:t>
      </w:r>
      <w:r w:rsidR="00395577">
        <w:t>-</w:t>
      </w:r>
      <w:r w:rsidRPr="00DD7C2A">
        <w:t>ти Голографических реалий.</w:t>
      </w:r>
      <w:bookmarkEnd w:id="54"/>
    </w:p>
    <w:p w:rsidR="00DD7C2A" w:rsidRPr="00DD7C2A" w:rsidRDefault="00DD7C2A" w:rsidP="006F1D44">
      <w:pPr>
        <w:widowControl w:val="0"/>
        <w:suppressAutoHyphens/>
        <w:ind w:firstLine="0"/>
        <w:rPr>
          <w:rFonts w:eastAsia="SimSun" w:cs="Mangal"/>
          <w:iCs/>
          <w:kern w:val="2"/>
          <w:szCs w:val="24"/>
          <w:lang w:eastAsia="hi-IN" w:bidi="hi-IN"/>
        </w:rPr>
      </w:pPr>
    </w:p>
    <w:p w:rsidR="00DD7C2A" w:rsidRPr="00DD7C2A" w:rsidRDefault="00DD7C2A" w:rsidP="006F1D44">
      <w:pPr>
        <w:widowControl w:val="0"/>
        <w:suppressAutoHyphens/>
        <w:rPr>
          <w:rFonts w:eastAsia="SimSun" w:cs="Mangal"/>
          <w:i/>
          <w:iCs/>
          <w:kern w:val="2"/>
          <w:szCs w:val="24"/>
          <w:lang w:eastAsia="hi-IN" w:bidi="hi-IN"/>
        </w:rPr>
      </w:pPr>
      <w:r w:rsidRPr="00DD7C2A">
        <w:rPr>
          <w:rFonts w:eastAsia="SimSun" w:cs="Mangal"/>
          <w:i/>
          <w:iCs/>
          <w:kern w:val="2"/>
          <w:szCs w:val="24"/>
          <w:lang w:eastAsia="hi-IN" w:bidi="hi-IN"/>
        </w:rPr>
        <w:t>Мы возжигаемс</w:t>
      </w:r>
      <w:r w:rsidR="006F1D44">
        <w:rPr>
          <w:rFonts w:eastAsia="SimSun" w:cs="Mangal"/>
          <w:i/>
          <w:iCs/>
          <w:kern w:val="2"/>
          <w:szCs w:val="24"/>
          <w:lang w:eastAsia="hi-IN" w:bidi="hi-IN"/>
        </w:rPr>
        <w:t xml:space="preserve">я всем Синтезом каждого из нас. </w:t>
      </w:r>
      <w:r w:rsidRPr="00DD7C2A">
        <w:rPr>
          <w:rFonts w:eastAsia="SimSun" w:cs="Mangal"/>
          <w:i/>
          <w:iCs/>
          <w:kern w:val="2"/>
          <w:szCs w:val="24"/>
          <w:lang w:eastAsia="hi-IN" w:bidi="hi-IN"/>
        </w:rPr>
        <w:t xml:space="preserve">Синтезируемся с Изначально Вышестоящими Аватарами Синтеза Кут Хуми Фаинь, переходим в зал </w:t>
      </w:r>
      <w:r w:rsidRPr="00DD7C2A">
        <w:rPr>
          <w:rFonts w:eastAsia="SimSun" w:cs="Mangal"/>
          <w:bCs/>
          <w:i/>
          <w:iCs/>
          <w:kern w:val="2"/>
          <w:szCs w:val="24"/>
          <w:lang w:eastAsia="hi-IN" w:bidi="hi-IN"/>
        </w:rPr>
        <w:t>4032</w:t>
      </w:r>
      <w:r w:rsidR="00395577" w:rsidRPr="006F1D44">
        <w:rPr>
          <w:rFonts w:eastAsia="SimSun" w:cs="Mangal"/>
          <w:bCs/>
          <w:i/>
          <w:iCs/>
          <w:kern w:val="2"/>
          <w:szCs w:val="24"/>
          <w:lang w:eastAsia="hi-IN" w:bidi="hi-IN"/>
        </w:rPr>
        <w:t>-</w:t>
      </w:r>
      <w:r w:rsidRPr="006F1D44">
        <w:rPr>
          <w:rFonts w:eastAsia="SimSun" w:cs="Mangal"/>
          <w:i/>
          <w:iCs/>
          <w:kern w:val="2"/>
          <w:szCs w:val="24"/>
          <w:lang w:eastAsia="hi-IN" w:bidi="hi-IN"/>
        </w:rPr>
        <w:t>х</w:t>
      </w:r>
      <w:r w:rsidRPr="00DD7C2A">
        <w:rPr>
          <w:rFonts w:eastAsia="SimSun" w:cs="Mangal"/>
          <w:i/>
          <w:iCs/>
          <w:kern w:val="2"/>
          <w:szCs w:val="24"/>
          <w:lang w:eastAsia="hi-IN" w:bidi="hi-IN"/>
        </w:rPr>
        <w:t xml:space="preserve"> Изначально Вышестоящий Реальностный явленно, развёртываясь в Изначально Вышестоящем Доме Изначально Вышестоящего Отца Ипостасью 11</w:t>
      </w:r>
      <w:r w:rsidR="00395577">
        <w:rPr>
          <w:rFonts w:eastAsia="SimSun" w:cs="Mangal"/>
          <w:i/>
          <w:iCs/>
          <w:kern w:val="2"/>
          <w:szCs w:val="24"/>
          <w:lang w:eastAsia="hi-IN" w:bidi="hi-IN"/>
        </w:rPr>
        <w:t>-</w:t>
      </w:r>
      <w:r w:rsidRPr="00DD7C2A">
        <w:rPr>
          <w:rFonts w:eastAsia="SimSun" w:cs="Mangal"/>
          <w:i/>
          <w:iCs/>
          <w:kern w:val="2"/>
          <w:szCs w:val="24"/>
          <w:lang w:eastAsia="hi-IN" w:bidi="hi-IN"/>
        </w:rPr>
        <w:t>го Синтеза в форме.</w:t>
      </w:r>
      <w:r w:rsidR="006F1D44">
        <w:rPr>
          <w:rFonts w:eastAsia="SimSun" w:cs="Mangal"/>
          <w:i/>
          <w:iCs/>
          <w:kern w:val="2"/>
          <w:szCs w:val="24"/>
          <w:lang w:eastAsia="hi-IN" w:bidi="hi-IN"/>
        </w:rPr>
        <w:t xml:space="preserve"> И</w:t>
      </w:r>
      <w:r w:rsidRPr="00DD7C2A">
        <w:rPr>
          <w:rFonts w:eastAsia="SimSun" w:cs="Mangal"/>
          <w:i/>
          <w:iCs/>
          <w:kern w:val="2"/>
          <w:szCs w:val="24"/>
          <w:lang w:eastAsia="hi-IN" w:bidi="hi-IN"/>
        </w:rPr>
        <w:t xml:space="preserve"> синтезируясь с</w:t>
      </w:r>
      <w:r w:rsidRPr="00DD7C2A">
        <w:rPr>
          <w:rFonts w:eastAsia="SimSun" w:cs="Mangal"/>
          <w:bCs/>
          <w:kern w:val="2"/>
          <w:szCs w:val="24"/>
          <w:lang w:eastAsia="hi-IN" w:bidi="hi-IN"/>
        </w:rPr>
        <w:t xml:space="preserve"> </w:t>
      </w:r>
      <w:r w:rsidRPr="00DD7C2A">
        <w:rPr>
          <w:rFonts w:eastAsia="SimSun" w:cs="Mangal"/>
          <w:i/>
          <w:iCs/>
          <w:kern w:val="2"/>
          <w:szCs w:val="24"/>
          <w:lang w:eastAsia="hi-IN" w:bidi="hi-IN"/>
        </w:rPr>
        <w:t xml:space="preserve">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на </w:t>
      </w:r>
      <w:r w:rsidRPr="00DD7C2A">
        <w:rPr>
          <w:rFonts w:eastAsia="SimSun" w:cs="Mangal"/>
          <w:b/>
          <w:i/>
          <w:iCs/>
          <w:kern w:val="2"/>
          <w:szCs w:val="24"/>
          <w:lang w:eastAsia="hi-IN" w:bidi="hi-IN"/>
        </w:rPr>
        <w:t xml:space="preserve">явление </w:t>
      </w:r>
      <w:r w:rsidRPr="00DD7C2A">
        <w:rPr>
          <w:rFonts w:eastAsia="SimSun" w:cs="Mangal"/>
          <w:b/>
          <w:bCs/>
          <w:i/>
          <w:iCs/>
          <w:kern w:val="2"/>
          <w:szCs w:val="24"/>
          <w:lang w:eastAsia="hi-IN" w:bidi="hi-IN"/>
        </w:rPr>
        <w:t>Провидения</w:t>
      </w:r>
      <w:r w:rsidRPr="00DD7C2A">
        <w:rPr>
          <w:rFonts w:eastAsia="SimSun" w:cs="Mangal"/>
          <w:b/>
          <w:i/>
          <w:iCs/>
          <w:kern w:val="2"/>
          <w:szCs w:val="24"/>
          <w:lang w:eastAsia="hi-IN" w:bidi="hi-IN"/>
        </w:rPr>
        <w:t xml:space="preserve"> </w:t>
      </w:r>
      <w:r w:rsidRPr="00DD7C2A">
        <w:rPr>
          <w:rFonts w:eastAsia="SimSun" w:cs="Mangal"/>
          <w:b/>
          <w:bCs/>
          <w:i/>
          <w:iCs/>
          <w:kern w:val="2"/>
          <w:szCs w:val="24"/>
          <w:lang w:eastAsia="hi-IN" w:bidi="hi-IN"/>
        </w:rPr>
        <w:t>11</w:t>
      </w:r>
      <w:r w:rsidR="00395577">
        <w:rPr>
          <w:rFonts w:eastAsia="SimSun" w:cs="Mangal"/>
          <w:b/>
          <w:i/>
          <w:iCs/>
          <w:kern w:val="2"/>
          <w:szCs w:val="24"/>
          <w:lang w:eastAsia="hi-IN" w:bidi="hi-IN"/>
        </w:rPr>
        <w:t>-</w:t>
      </w:r>
      <w:r w:rsidRPr="00DD7C2A">
        <w:rPr>
          <w:rFonts w:eastAsia="SimSun" w:cs="Mangal"/>
          <w:b/>
          <w:i/>
          <w:iCs/>
          <w:kern w:val="2"/>
          <w:szCs w:val="24"/>
          <w:lang w:eastAsia="hi-IN" w:bidi="hi-IN"/>
        </w:rPr>
        <w:t>й</w:t>
      </w:r>
      <w:r w:rsidRPr="00DD7C2A">
        <w:rPr>
          <w:rFonts w:eastAsia="SimSun" w:cs="Mangal"/>
          <w:i/>
          <w:iCs/>
          <w:kern w:val="2"/>
          <w:szCs w:val="24"/>
          <w:lang w:eastAsia="hi-IN" w:bidi="hi-IN"/>
        </w:rPr>
        <w:t xml:space="preserve"> </w:t>
      </w:r>
      <w:r w:rsidRPr="00DD7C2A">
        <w:rPr>
          <w:rFonts w:eastAsia="SimSun" w:cs="Mangal"/>
          <w:b/>
          <w:i/>
          <w:iCs/>
          <w:kern w:val="2"/>
          <w:szCs w:val="24"/>
          <w:lang w:eastAsia="hi-IN" w:bidi="hi-IN"/>
        </w:rPr>
        <w:t>Части Изначально Вышестоящего Отца</w:t>
      </w:r>
      <w:r w:rsidRPr="00DD7C2A">
        <w:rPr>
          <w:rFonts w:eastAsia="SimSun" w:cs="Mangal"/>
          <w:i/>
          <w:iCs/>
          <w:kern w:val="2"/>
          <w:szCs w:val="24"/>
          <w:lang w:eastAsia="hi-IN" w:bidi="hi-IN"/>
        </w:rPr>
        <w:t>, синтез</w:t>
      </w:r>
      <w:r w:rsidR="00395577">
        <w:rPr>
          <w:rFonts w:eastAsia="SimSun" w:cs="Mangal"/>
          <w:i/>
          <w:iCs/>
          <w:kern w:val="2"/>
          <w:szCs w:val="24"/>
          <w:lang w:eastAsia="hi-IN" w:bidi="hi-IN"/>
        </w:rPr>
        <w:t>-</w:t>
      </w:r>
      <w:r w:rsidRPr="00DD7C2A">
        <w:rPr>
          <w:rFonts w:eastAsia="SimSun" w:cs="Mangal"/>
          <w:i/>
          <w:iCs/>
          <w:kern w:val="2"/>
          <w:szCs w:val="24"/>
          <w:lang w:eastAsia="hi-IN" w:bidi="hi-IN"/>
        </w:rPr>
        <w:t>физически собою.</w:t>
      </w:r>
    </w:p>
    <w:p w:rsidR="00DD7C2A" w:rsidRPr="00DD7C2A" w:rsidRDefault="006F1D44" w:rsidP="006F1D44">
      <w:pPr>
        <w:widowControl w:val="0"/>
        <w:suppressAutoHyphens/>
        <w:rPr>
          <w:rFonts w:eastAsia="SimSun" w:cs="Mangal"/>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возжигаясь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w:t>
      </w:r>
      <w:r w:rsidR="00DD7C2A" w:rsidRPr="00DD7C2A">
        <w:rPr>
          <w:rFonts w:eastAsia="SimSun" w:cs="Mangal"/>
          <w:bCs/>
          <w:i/>
          <w:iCs/>
          <w:kern w:val="2"/>
          <w:szCs w:val="24"/>
          <w:lang w:eastAsia="hi-IN" w:bidi="hi-IN"/>
        </w:rPr>
        <w:t>4097</w:t>
      </w:r>
      <w:r w:rsidR="00395577">
        <w:rPr>
          <w:rFonts w:eastAsia="SimSun" w:cs="Mangal"/>
          <w:i/>
          <w:iCs/>
          <w:kern w:val="2"/>
          <w:szCs w:val="24"/>
          <w:lang w:eastAsia="hi-IN" w:bidi="hi-IN"/>
        </w:rPr>
        <w:t>-</w:t>
      </w:r>
      <w:r w:rsidR="00DD7C2A" w:rsidRPr="00DD7C2A">
        <w:rPr>
          <w:rFonts w:eastAsia="SimSun" w:cs="Mangal"/>
          <w:i/>
          <w:iCs/>
          <w:kern w:val="2"/>
          <w:szCs w:val="24"/>
          <w:lang w:eastAsia="hi-IN" w:bidi="hi-IN"/>
        </w:rPr>
        <w:t>ми Изначал</w:t>
      </w:r>
      <w:r>
        <w:rPr>
          <w:rFonts w:eastAsia="SimSun" w:cs="Mangal"/>
          <w:i/>
          <w:iCs/>
          <w:kern w:val="2"/>
          <w:szCs w:val="24"/>
          <w:lang w:eastAsia="hi-IN" w:bidi="hi-IN"/>
        </w:rPr>
        <w:t xml:space="preserve">ьно Вышестояще Реально явленно. </w:t>
      </w:r>
      <w:r w:rsidR="00DD7C2A" w:rsidRPr="00DD7C2A">
        <w:rPr>
          <w:rFonts w:eastAsia="SimSun" w:cs="Mangal"/>
          <w:i/>
          <w:iCs/>
          <w:kern w:val="2"/>
          <w:szCs w:val="24"/>
          <w:lang w:eastAsia="hi-IN" w:bidi="hi-IN"/>
        </w:rPr>
        <w:t xml:space="preserve">Синтезируемся с Хум Изначально Вышестоящего Отца, стяжаем Синтез Изначально Вышестоящего Отца, прося преобразить каждого из нас и синтез нас </w:t>
      </w:r>
      <w:r w:rsidR="00DD7C2A" w:rsidRPr="00DD7C2A">
        <w:rPr>
          <w:rFonts w:eastAsia="SimSun" w:cs="Mangal"/>
          <w:b/>
          <w:i/>
          <w:iCs/>
          <w:kern w:val="2"/>
          <w:szCs w:val="24"/>
          <w:lang w:eastAsia="hi-IN" w:bidi="hi-IN"/>
        </w:rPr>
        <w:t>на явление</w:t>
      </w:r>
      <w:r w:rsidR="00DD7C2A" w:rsidRPr="00DD7C2A">
        <w:rPr>
          <w:rFonts w:eastAsia="SimSun" w:cs="Mangal"/>
          <w:b/>
          <w:bCs/>
          <w:i/>
          <w:iCs/>
          <w:kern w:val="2"/>
          <w:szCs w:val="24"/>
          <w:lang w:eastAsia="hi-IN" w:bidi="hi-IN"/>
        </w:rPr>
        <w:t xml:space="preserve"> Провидения</w:t>
      </w:r>
      <w:r w:rsidR="00DD7C2A" w:rsidRPr="00DD7C2A">
        <w:rPr>
          <w:rFonts w:eastAsia="SimSun" w:cs="Mangal"/>
          <w:b/>
          <w:i/>
          <w:iCs/>
          <w:kern w:val="2"/>
          <w:szCs w:val="24"/>
          <w:lang w:eastAsia="hi-IN" w:bidi="hi-IN"/>
        </w:rPr>
        <w:t xml:space="preserve"> Изначально Вышестоящего Отца синтезфизически собою явлением </w:t>
      </w:r>
      <w:r w:rsidR="00DD7C2A" w:rsidRPr="00DD7C2A">
        <w:rPr>
          <w:rFonts w:eastAsia="SimSun" w:cs="Mangal"/>
          <w:b/>
          <w:bCs/>
          <w:i/>
          <w:iCs/>
          <w:kern w:val="2"/>
          <w:szCs w:val="24"/>
          <w:lang w:eastAsia="hi-IN" w:bidi="hi-IN"/>
        </w:rPr>
        <w:t>11</w:t>
      </w:r>
      <w:r w:rsidR="00395577">
        <w:rPr>
          <w:rFonts w:eastAsia="SimSun" w:cs="Mangal"/>
          <w:b/>
          <w:bCs/>
          <w:i/>
          <w:iCs/>
          <w:kern w:val="2"/>
          <w:szCs w:val="24"/>
          <w:lang w:eastAsia="hi-IN" w:bidi="hi-IN"/>
        </w:rPr>
        <w:t>-</w:t>
      </w:r>
      <w:r w:rsidR="00DD7C2A" w:rsidRPr="00DD7C2A">
        <w:rPr>
          <w:rFonts w:eastAsia="SimSun" w:cs="Mangal"/>
          <w:b/>
          <w:i/>
          <w:iCs/>
          <w:kern w:val="2"/>
          <w:szCs w:val="24"/>
          <w:lang w:eastAsia="hi-IN" w:bidi="hi-IN"/>
        </w:rPr>
        <w:t>й</w:t>
      </w:r>
      <w:r w:rsidR="00DD7C2A" w:rsidRPr="00DD7C2A">
        <w:rPr>
          <w:rFonts w:eastAsia="SimSun" w:cs="Mangal"/>
          <w:i/>
          <w:iCs/>
          <w:kern w:val="2"/>
          <w:szCs w:val="24"/>
          <w:lang w:eastAsia="hi-IN" w:bidi="hi-IN"/>
        </w:rPr>
        <w:t xml:space="preserve"> </w:t>
      </w:r>
      <w:r w:rsidR="00DD7C2A" w:rsidRPr="00DD7C2A">
        <w:rPr>
          <w:rFonts w:eastAsia="SimSun" w:cs="Mangal"/>
          <w:b/>
          <w:i/>
          <w:iCs/>
          <w:kern w:val="2"/>
          <w:szCs w:val="24"/>
          <w:lang w:eastAsia="hi-IN" w:bidi="hi-IN"/>
        </w:rPr>
        <w:t>Части Изначально Вышестоящего Отца</w:t>
      </w:r>
      <w:r w:rsidR="00DD7C2A" w:rsidRPr="00DD7C2A">
        <w:rPr>
          <w:rFonts w:eastAsia="SimSun" w:cs="Mangal"/>
          <w:i/>
          <w:iCs/>
          <w:kern w:val="2"/>
          <w:szCs w:val="24"/>
          <w:lang w:eastAsia="hi-IN" w:bidi="hi-IN"/>
        </w:rPr>
        <w:t xml:space="preserve"> каждым из нас</w:t>
      </w:r>
      <w:r>
        <w:rPr>
          <w:rFonts w:eastAsia="SimSun" w:cs="Mangal"/>
          <w:i/>
          <w:iCs/>
          <w:kern w:val="2"/>
          <w:szCs w:val="24"/>
          <w:lang w:eastAsia="hi-IN" w:bidi="hi-IN"/>
        </w:rPr>
        <w:t>,</w:t>
      </w:r>
      <w:r w:rsidR="00DD7C2A" w:rsidRPr="00DD7C2A">
        <w:rPr>
          <w:rFonts w:eastAsia="SimSun" w:cs="Mangal"/>
          <w:i/>
          <w:iCs/>
          <w:kern w:val="2"/>
          <w:szCs w:val="24"/>
          <w:lang w:eastAsia="hi-IN" w:bidi="hi-IN"/>
        </w:rPr>
        <w:t xml:space="preserve"> и синтезом нас.</w:t>
      </w:r>
      <w:r>
        <w:rPr>
          <w:rFonts w:eastAsia="SimSun" w:cs="Mangal"/>
          <w:i/>
          <w:iCs/>
          <w:kern w:val="2"/>
          <w:szCs w:val="24"/>
          <w:lang w:eastAsia="hi-IN" w:bidi="hi-IN"/>
        </w:rPr>
        <w:t xml:space="preserve"> И</w:t>
      </w:r>
      <w:r w:rsidR="00DD7C2A" w:rsidRPr="00DD7C2A">
        <w:rPr>
          <w:rFonts w:eastAsia="SimSun" w:cs="Mangal"/>
          <w:i/>
          <w:iCs/>
          <w:kern w:val="2"/>
          <w:szCs w:val="24"/>
          <w:lang w:eastAsia="hi-IN" w:bidi="hi-IN"/>
        </w:rPr>
        <w:t xml:space="preserve"> возжигаясь, преображаемся этим.</w:t>
      </w:r>
    </w:p>
    <w:p w:rsidR="006F1D44" w:rsidRDefault="006F1D44" w:rsidP="006F1D44">
      <w:pPr>
        <w:widowControl w:val="0"/>
        <w:suppressAutoHyphens/>
        <w:rPr>
          <w:rFonts w:eastAsia="SimSun" w:cs="Mangal"/>
          <w:b/>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Изначально Вышестоящим Отцом, </w:t>
      </w:r>
      <w:r w:rsidR="00DD7C2A" w:rsidRPr="006F1D44">
        <w:rPr>
          <w:rFonts w:eastAsia="SimSun" w:cs="Mangal"/>
          <w:b/>
          <w:i/>
          <w:iCs/>
          <w:kern w:val="2"/>
          <w:szCs w:val="24"/>
          <w:lang w:eastAsia="hi-IN" w:bidi="hi-IN"/>
        </w:rPr>
        <w:t xml:space="preserve">стяжаем </w:t>
      </w:r>
      <w:r w:rsidR="00DD7C2A" w:rsidRPr="006F1D44">
        <w:rPr>
          <w:rFonts w:eastAsia="SimSun" w:cs="Mangal"/>
          <w:b/>
          <w:bCs/>
          <w:i/>
          <w:iCs/>
          <w:kern w:val="2"/>
          <w:szCs w:val="24"/>
          <w:lang w:eastAsia="hi-IN" w:bidi="hi-IN"/>
        </w:rPr>
        <w:t>Провидение</w:t>
      </w:r>
      <w:r w:rsidR="00DD7C2A" w:rsidRPr="006F1D44">
        <w:rPr>
          <w:rFonts w:eastAsia="SimSun" w:cs="Mangal"/>
          <w:b/>
          <w:i/>
          <w:iCs/>
          <w:kern w:val="2"/>
          <w:szCs w:val="24"/>
          <w:lang w:eastAsia="hi-IN" w:bidi="hi-IN"/>
        </w:rPr>
        <w:t xml:space="preserve"> каждого из </w:t>
      </w:r>
      <w:r w:rsidR="00DD7C2A" w:rsidRPr="006F1D44">
        <w:rPr>
          <w:rFonts w:eastAsia="SimSun" w:cs="Mangal"/>
          <w:b/>
          <w:i/>
          <w:iCs/>
          <w:kern w:val="2"/>
          <w:szCs w:val="24"/>
          <w:lang w:eastAsia="hi-IN" w:bidi="hi-IN"/>
        </w:rPr>
        <w:lastRenderedPageBreak/>
        <w:t xml:space="preserve">нас в новом явлении </w:t>
      </w:r>
      <w:r w:rsidR="00DD7C2A" w:rsidRPr="006F1D44">
        <w:rPr>
          <w:rFonts w:eastAsia="SimSun" w:cs="Mangal"/>
          <w:b/>
          <w:bCs/>
          <w:i/>
          <w:iCs/>
          <w:kern w:val="2"/>
          <w:szCs w:val="24"/>
          <w:lang w:eastAsia="hi-IN" w:bidi="hi-IN"/>
        </w:rPr>
        <w:t>11</w:t>
      </w:r>
      <w:r w:rsidR="00395577" w:rsidRPr="006F1D44">
        <w:rPr>
          <w:rFonts w:eastAsia="SimSun" w:cs="Mangal"/>
          <w:b/>
          <w:bCs/>
          <w:i/>
          <w:iCs/>
          <w:kern w:val="2"/>
          <w:szCs w:val="24"/>
          <w:lang w:eastAsia="hi-IN" w:bidi="hi-IN"/>
        </w:rPr>
        <w:t>-</w:t>
      </w:r>
      <w:r w:rsidR="00DD7C2A" w:rsidRPr="006F1D44">
        <w:rPr>
          <w:rFonts w:eastAsia="SimSun" w:cs="Mangal"/>
          <w:b/>
          <w:i/>
          <w:iCs/>
          <w:kern w:val="2"/>
          <w:szCs w:val="24"/>
          <w:lang w:eastAsia="hi-IN" w:bidi="hi-IN"/>
        </w:rPr>
        <w:t xml:space="preserve">й Реальности </w:t>
      </w:r>
      <w:r w:rsidR="00DD7C2A" w:rsidRPr="006F1D44">
        <w:rPr>
          <w:rFonts w:eastAsia="SimSun" w:cs="Mangal"/>
          <w:b/>
          <w:bCs/>
          <w:i/>
          <w:iCs/>
          <w:kern w:val="2"/>
          <w:szCs w:val="24"/>
          <w:lang w:eastAsia="hi-IN" w:bidi="hi-IN"/>
        </w:rPr>
        <w:t>16</w:t>
      </w:r>
      <w:r w:rsidR="00395577" w:rsidRPr="006F1D44">
        <w:rPr>
          <w:rFonts w:eastAsia="SimSun" w:cs="Mangal"/>
          <w:b/>
          <w:i/>
          <w:iCs/>
          <w:kern w:val="2"/>
          <w:szCs w:val="24"/>
          <w:lang w:eastAsia="hi-IN" w:bidi="hi-IN"/>
        </w:rPr>
        <w:t>-</w:t>
      </w:r>
      <w:r w:rsidR="00DD7C2A" w:rsidRPr="006F1D44">
        <w:rPr>
          <w:rFonts w:eastAsia="SimSun" w:cs="Mangal"/>
          <w:b/>
          <w:i/>
          <w:iCs/>
          <w:kern w:val="2"/>
          <w:szCs w:val="24"/>
          <w:lang w:eastAsia="hi-IN" w:bidi="hi-IN"/>
        </w:rPr>
        <w:t>й Изначально Вышестоящей Ре</w:t>
      </w:r>
      <w:r>
        <w:rPr>
          <w:rFonts w:eastAsia="SimSun" w:cs="Mangal"/>
          <w:b/>
          <w:i/>
          <w:iCs/>
          <w:kern w:val="2"/>
          <w:szCs w:val="24"/>
          <w:lang w:eastAsia="hi-IN" w:bidi="hi-IN"/>
        </w:rPr>
        <w:t>альности синтезфизически собою.</w:t>
      </w:r>
    </w:p>
    <w:p w:rsidR="00DD7C2A" w:rsidRPr="00062B59" w:rsidRDefault="00DD7C2A" w:rsidP="00062B59">
      <w:pPr>
        <w:widowControl w:val="0"/>
        <w:suppressAutoHyphens/>
        <w:rPr>
          <w:rFonts w:eastAsia="SimSun" w:cs="Mangal"/>
          <w:b/>
          <w:i/>
          <w:iCs/>
          <w:kern w:val="2"/>
          <w:szCs w:val="24"/>
          <w:lang w:eastAsia="hi-IN" w:bidi="hi-IN"/>
        </w:rPr>
      </w:pPr>
      <w:r w:rsidRPr="00DD7C2A">
        <w:rPr>
          <w:rFonts w:eastAsia="SimSun" w:cs="Mangal"/>
          <w:i/>
          <w:iCs/>
          <w:kern w:val="2"/>
          <w:szCs w:val="24"/>
          <w:lang w:eastAsia="hi-IN" w:bidi="hi-IN"/>
        </w:rPr>
        <w:t>Вокруг вас развёртывается Сфера нового Провидения каждого из вас и в Сфере рождается Голографическая реальность перспектив Судьбы каждого из вас, которые Отец определяет вам. Ну</w:t>
      </w:r>
      <w:r w:rsidR="00062B59">
        <w:rPr>
          <w:rFonts w:eastAsia="SimSun" w:cs="Mangal"/>
          <w:i/>
          <w:iCs/>
          <w:kern w:val="2"/>
          <w:szCs w:val="24"/>
          <w:lang w:eastAsia="hi-IN" w:bidi="hi-IN"/>
        </w:rPr>
        <w:t>,</w:t>
      </w:r>
      <w:r w:rsidRPr="00DD7C2A">
        <w:rPr>
          <w:rFonts w:eastAsia="SimSun" w:cs="Mangal"/>
          <w:i/>
          <w:iCs/>
          <w:kern w:val="2"/>
          <w:szCs w:val="24"/>
          <w:lang w:eastAsia="hi-IN" w:bidi="hi-IN"/>
        </w:rPr>
        <w:t xml:space="preserve"> в каком</w:t>
      </w:r>
      <w:r w:rsidR="00395577">
        <w:rPr>
          <w:rFonts w:eastAsia="SimSun" w:cs="Mangal"/>
          <w:i/>
          <w:iCs/>
          <w:kern w:val="2"/>
          <w:szCs w:val="24"/>
          <w:lang w:eastAsia="hi-IN" w:bidi="hi-IN"/>
        </w:rPr>
        <w:t>-</w:t>
      </w:r>
      <w:r w:rsidRPr="00DD7C2A">
        <w:rPr>
          <w:rFonts w:eastAsia="SimSun" w:cs="Mangal"/>
          <w:i/>
          <w:iCs/>
          <w:kern w:val="2"/>
          <w:szCs w:val="24"/>
          <w:lang w:eastAsia="hi-IN" w:bidi="hi-IN"/>
        </w:rPr>
        <w:t>то ракурсе целеполагания в целом.</w:t>
      </w:r>
      <w:r w:rsidR="006F1D44">
        <w:rPr>
          <w:rFonts w:eastAsia="SimSun" w:cs="Mangal"/>
          <w:b/>
          <w:i/>
          <w:iCs/>
          <w:kern w:val="2"/>
          <w:szCs w:val="24"/>
          <w:lang w:eastAsia="hi-IN" w:bidi="hi-IN"/>
        </w:rPr>
        <w:t xml:space="preserve"> </w:t>
      </w:r>
      <w:r w:rsidRPr="00DD7C2A">
        <w:rPr>
          <w:rFonts w:eastAsia="SimSun" w:cs="Mangal"/>
          <w:i/>
          <w:iCs/>
          <w:kern w:val="2"/>
          <w:szCs w:val="24"/>
          <w:lang w:eastAsia="hi-IN" w:bidi="hi-IN"/>
        </w:rPr>
        <w:t>И вот вы можете увидеть себя в некой реальности, которая достаточно офизичена, такое ощущение, что вы там действуете.</w:t>
      </w:r>
      <w:r w:rsidR="006F1D44">
        <w:rPr>
          <w:rFonts w:eastAsia="SimSun" w:cs="Mangal"/>
          <w:b/>
          <w:i/>
          <w:iCs/>
          <w:kern w:val="2"/>
          <w:szCs w:val="24"/>
          <w:lang w:eastAsia="hi-IN" w:bidi="hi-IN"/>
        </w:rPr>
        <w:t xml:space="preserve"> </w:t>
      </w:r>
      <w:r w:rsidRPr="00DD7C2A">
        <w:rPr>
          <w:rFonts w:eastAsia="SimSun" w:cs="Mangal"/>
          <w:i/>
          <w:iCs/>
          <w:kern w:val="2"/>
          <w:szCs w:val="24"/>
          <w:lang w:eastAsia="hi-IN" w:bidi="hi-IN"/>
        </w:rPr>
        <w:t xml:space="preserve">Но это </w:t>
      </w:r>
      <w:r w:rsidR="006F1D44">
        <w:rPr>
          <w:rFonts w:eastAsia="SimSun" w:cs="Mangal"/>
          <w:i/>
          <w:iCs/>
          <w:kern w:val="2"/>
          <w:szCs w:val="24"/>
          <w:lang w:eastAsia="hi-IN" w:bidi="hi-IN"/>
        </w:rPr>
        <w:t>–</w:t>
      </w:r>
      <w:r w:rsidR="00062B59">
        <w:rPr>
          <w:rFonts w:eastAsia="SimSun" w:cs="Mangal"/>
          <w:i/>
          <w:iCs/>
          <w:kern w:val="2"/>
          <w:szCs w:val="24"/>
          <w:lang w:eastAsia="hi-IN" w:bidi="hi-IN"/>
        </w:rPr>
        <w:t xml:space="preserve"> Голографическая реальность. Э</w:t>
      </w:r>
      <w:r w:rsidRPr="00DD7C2A">
        <w:rPr>
          <w:rFonts w:eastAsia="SimSun" w:cs="Mangal"/>
          <w:i/>
          <w:iCs/>
          <w:kern w:val="2"/>
          <w:szCs w:val="24"/>
          <w:lang w:eastAsia="hi-IN" w:bidi="hi-IN"/>
        </w:rPr>
        <w:t xml:space="preserve">то </w:t>
      </w:r>
      <w:r w:rsidR="006F1D44">
        <w:rPr>
          <w:rFonts w:eastAsia="SimSun" w:cs="Mangal"/>
          <w:i/>
          <w:iCs/>
          <w:kern w:val="2"/>
          <w:szCs w:val="24"/>
          <w:lang w:eastAsia="hi-IN" w:bidi="hi-IN"/>
        </w:rPr>
        <w:t>–</w:t>
      </w:r>
      <w:r w:rsidRPr="00DD7C2A">
        <w:rPr>
          <w:rFonts w:eastAsia="SimSun" w:cs="Mangal"/>
          <w:i/>
          <w:iCs/>
          <w:kern w:val="2"/>
          <w:szCs w:val="24"/>
          <w:lang w:eastAsia="hi-IN" w:bidi="hi-IN"/>
        </w:rPr>
        <w:t xml:space="preserve"> перспектива, которую вы должны увидеть.</w:t>
      </w:r>
      <w:r w:rsidR="00062B59">
        <w:rPr>
          <w:rFonts w:eastAsia="SimSun" w:cs="Mangal"/>
          <w:b/>
          <w:i/>
          <w:iCs/>
          <w:kern w:val="2"/>
          <w:szCs w:val="24"/>
          <w:lang w:eastAsia="hi-IN" w:bidi="hi-IN"/>
        </w:rPr>
        <w:t xml:space="preserve"> </w:t>
      </w:r>
      <w:r w:rsidRPr="00DD7C2A">
        <w:rPr>
          <w:rFonts w:eastAsia="SimSun" w:cs="Mangal"/>
          <w:i/>
          <w:iCs/>
          <w:kern w:val="2"/>
          <w:szCs w:val="24"/>
          <w:lang w:eastAsia="hi-IN" w:bidi="hi-IN"/>
        </w:rPr>
        <w:t>Она объёмна. Эта реальность вокруг вас в большой Сфере вокруг вас.</w:t>
      </w:r>
      <w:r w:rsidR="00062B59">
        <w:rPr>
          <w:rFonts w:eastAsia="SimSun" w:cs="Mangal"/>
          <w:b/>
          <w:i/>
          <w:iCs/>
          <w:kern w:val="2"/>
          <w:szCs w:val="24"/>
          <w:lang w:eastAsia="hi-IN" w:bidi="hi-IN"/>
        </w:rPr>
        <w:t xml:space="preserve"> </w:t>
      </w:r>
      <w:r w:rsidRPr="00DD7C2A">
        <w:rPr>
          <w:rFonts w:eastAsia="SimSun" w:cs="Mangal"/>
          <w:i/>
          <w:iCs/>
          <w:kern w:val="2"/>
          <w:szCs w:val="24"/>
          <w:lang w:eastAsia="hi-IN" w:bidi="hi-IN"/>
        </w:rPr>
        <w:t xml:space="preserve">Большая Сфера </w:t>
      </w:r>
      <w:r w:rsidR="006F1D44">
        <w:rPr>
          <w:rFonts w:eastAsia="SimSun" w:cs="Mangal"/>
          <w:i/>
          <w:iCs/>
          <w:kern w:val="2"/>
          <w:szCs w:val="24"/>
          <w:lang w:eastAsia="hi-IN" w:bidi="hi-IN"/>
        </w:rPr>
        <w:t>–</w:t>
      </w:r>
      <w:r w:rsidRPr="00DD7C2A">
        <w:rPr>
          <w:rFonts w:eastAsia="SimSun" w:cs="Mangal"/>
          <w:i/>
          <w:iCs/>
          <w:kern w:val="2"/>
          <w:szCs w:val="24"/>
          <w:lang w:eastAsia="hi-IN" w:bidi="hi-IN"/>
        </w:rPr>
        <w:t xml:space="preserve"> это Провидение. Вокруг каждого </w:t>
      </w:r>
      <w:r w:rsidR="006F1D44">
        <w:rPr>
          <w:rFonts w:eastAsia="SimSun" w:cs="Mangal"/>
          <w:i/>
          <w:iCs/>
          <w:kern w:val="2"/>
          <w:szCs w:val="24"/>
          <w:lang w:eastAsia="hi-IN" w:bidi="hi-IN"/>
        </w:rPr>
        <w:t>–</w:t>
      </w:r>
      <w:r w:rsidRPr="00DD7C2A">
        <w:rPr>
          <w:rFonts w:eastAsia="SimSun" w:cs="Mangal"/>
          <w:i/>
          <w:iCs/>
          <w:kern w:val="2"/>
          <w:szCs w:val="24"/>
          <w:lang w:eastAsia="hi-IN" w:bidi="hi-IN"/>
        </w:rPr>
        <w:t xml:space="preserve"> своя Сфера. Смотрим Реальность, ощущаем её, проживаем её.</w:t>
      </w:r>
    </w:p>
    <w:p w:rsidR="00DD7C2A" w:rsidRPr="00DD7C2A" w:rsidRDefault="00062B59" w:rsidP="00062B59">
      <w:pPr>
        <w:widowControl w:val="0"/>
        <w:suppressAutoHyphens/>
        <w:rPr>
          <w:rFonts w:eastAsia="SimSun" w:cs="Mangal"/>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Хум Изначально Вышестоящего Отца, стяжаем Синтез Изначально Вышестоящего Отца, </w:t>
      </w:r>
      <w:r w:rsidR="00DD7C2A" w:rsidRPr="00DD7C2A">
        <w:rPr>
          <w:rFonts w:eastAsia="SimSun" w:cs="Mangal"/>
          <w:b/>
          <w:i/>
          <w:iCs/>
          <w:kern w:val="2"/>
          <w:szCs w:val="24"/>
          <w:lang w:eastAsia="hi-IN" w:bidi="hi-IN"/>
        </w:rPr>
        <w:t>прося преобразить каждого из нас</w:t>
      </w:r>
      <w:r>
        <w:rPr>
          <w:rFonts w:eastAsia="SimSun" w:cs="Mangal"/>
          <w:b/>
          <w:i/>
          <w:iCs/>
          <w:kern w:val="2"/>
          <w:szCs w:val="24"/>
          <w:lang w:eastAsia="hi-IN" w:bidi="hi-IN"/>
        </w:rPr>
        <w:t>,</w:t>
      </w:r>
      <w:r w:rsidR="00DD7C2A" w:rsidRPr="00DD7C2A">
        <w:rPr>
          <w:rFonts w:eastAsia="SimSun" w:cs="Mangal"/>
          <w:b/>
          <w:i/>
          <w:iCs/>
          <w:kern w:val="2"/>
          <w:szCs w:val="24"/>
          <w:lang w:eastAsia="hi-IN" w:bidi="hi-IN"/>
        </w:rPr>
        <w:t xml:space="preserve"> и синтез нас</w:t>
      </w:r>
      <w:r w:rsidR="00DD7C2A" w:rsidRPr="00DD7C2A">
        <w:rPr>
          <w:rFonts w:eastAsia="SimSun" w:cs="Mangal"/>
          <w:i/>
          <w:iCs/>
          <w:kern w:val="2"/>
          <w:szCs w:val="24"/>
          <w:lang w:eastAsia="hi-IN" w:bidi="hi-IN"/>
        </w:rPr>
        <w:t xml:space="preserve"> </w:t>
      </w:r>
      <w:r w:rsidR="00DD7C2A" w:rsidRPr="00DD7C2A">
        <w:rPr>
          <w:rFonts w:eastAsia="SimSun" w:cs="Mangal"/>
          <w:b/>
          <w:i/>
          <w:iCs/>
          <w:kern w:val="2"/>
          <w:szCs w:val="24"/>
          <w:lang w:eastAsia="hi-IN" w:bidi="hi-IN"/>
        </w:rPr>
        <w:t>в перспективе Провидения</w:t>
      </w:r>
      <w:r>
        <w:rPr>
          <w:rFonts w:eastAsia="SimSun" w:cs="Mangal"/>
          <w:b/>
          <w:i/>
          <w:iCs/>
          <w:kern w:val="2"/>
          <w:szCs w:val="24"/>
          <w:lang w:eastAsia="hi-IN" w:bidi="hi-IN"/>
        </w:rPr>
        <w:t>,</w:t>
      </w:r>
      <w:r w:rsidR="00DD7C2A" w:rsidRPr="00DD7C2A">
        <w:rPr>
          <w:rFonts w:eastAsia="SimSun" w:cs="Mangal"/>
          <w:b/>
          <w:i/>
          <w:iCs/>
          <w:kern w:val="2"/>
          <w:szCs w:val="24"/>
          <w:lang w:eastAsia="hi-IN" w:bidi="hi-IN"/>
        </w:rPr>
        <w:t xml:space="preserve"> и Судьбы каждого из нас</w:t>
      </w:r>
      <w:r>
        <w:rPr>
          <w:rFonts w:eastAsia="SimSun" w:cs="Mangal"/>
          <w:i/>
          <w:iCs/>
          <w:kern w:val="2"/>
          <w:szCs w:val="24"/>
          <w:lang w:eastAsia="hi-IN" w:bidi="hi-IN"/>
        </w:rPr>
        <w:t>. И</w:t>
      </w:r>
      <w:r w:rsidR="00DD7C2A" w:rsidRPr="00DD7C2A">
        <w:rPr>
          <w:rFonts w:eastAsia="SimSun" w:cs="Mangal"/>
          <w:i/>
          <w:iCs/>
          <w:kern w:val="2"/>
          <w:szCs w:val="24"/>
          <w:lang w:eastAsia="hi-IN" w:bidi="hi-IN"/>
        </w:rPr>
        <w:t xml:space="preserve"> возжигаясь этим, преобража</w:t>
      </w:r>
      <w:r>
        <w:rPr>
          <w:rFonts w:eastAsia="SimSun" w:cs="Mangal"/>
          <w:i/>
          <w:iCs/>
          <w:kern w:val="2"/>
          <w:szCs w:val="24"/>
          <w:lang w:eastAsia="hi-IN" w:bidi="hi-IN"/>
        </w:rPr>
        <w:t>ясь этим, с</w:t>
      </w:r>
      <w:r w:rsidR="00DD7C2A" w:rsidRPr="00DD7C2A">
        <w:rPr>
          <w:rFonts w:eastAsia="SimSun" w:cs="Mangal"/>
          <w:i/>
          <w:iCs/>
          <w:kern w:val="2"/>
          <w:szCs w:val="24"/>
          <w:lang w:eastAsia="hi-IN" w:bidi="hi-IN"/>
        </w:rPr>
        <w:t>интезируемся с Изначально Вышестоящим Отцом</w:t>
      </w:r>
      <w:r>
        <w:rPr>
          <w:rFonts w:eastAsia="SimSun" w:cs="Mangal"/>
          <w:i/>
          <w:iCs/>
          <w:kern w:val="2"/>
          <w:szCs w:val="24"/>
          <w:lang w:eastAsia="hi-IN" w:bidi="hi-IN"/>
        </w:rPr>
        <w:t>,</w:t>
      </w:r>
      <w:r w:rsidR="00DD7C2A" w:rsidRPr="00DD7C2A">
        <w:rPr>
          <w:rFonts w:eastAsia="SimSun" w:cs="Mangal"/>
          <w:i/>
          <w:iCs/>
          <w:kern w:val="2"/>
          <w:szCs w:val="24"/>
          <w:lang w:eastAsia="hi-IN" w:bidi="hi-IN"/>
        </w:rPr>
        <w:t xml:space="preserve"> и </w:t>
      </w:r>
      <w:r w:rsidR="00DD7C2A" w:rsidRPr="00DD7C2A">
        <w:rPr>
          <w:rFonts w:eastAsia="SimSun" w:cs="Mangal"/>
          <w:b/>
          <w:i/>
          <w:iCs/>
          <w:kern w:val="2"/>
          <w:szCs w:val="24"/>
          <w:lang w:eastAsia="hi-IN" w:bidi="hi-IN"/>
        </w:rPr>
        <w:t>стяжаем возможность провидчески увидеть явление предыдущих жизней</w:t>
      </w:r>
      <w:r w:rsidR="00DD7C2A" w:rsidRPr="00DD7C2A">
        <w:rPr>
          <w:rFonts w:eastAsia="SimSun" w:cs="Mangal"/>
          <w:i/>
          <w:iCs/>
          <w:kern w:val="2"/>
          <w:szCs w:val="24"/>
          <w:lang w:eastAsia="hi-IN" w:bidi="hi-IN"/>
        </w:rPr>
        <w:t xml:space="preserve">, </w:t>
      </w:r>
      <w:r w:rsidR="00DD7C2A" w:rsidRPr="00DD7C2A">
        <w:rPr>
          <w:rFonts w:eastAsia="SimSun" w:cs="Mangal"/>
          <w:b/>
          <w:i/>
          <w:iCs/>
          <w:kern w:val="2"/>
          <w:szCs w:val="24"/>
          <w:lang w:eastAsia="hi-IN" w:bidi="hi-IN"/>
        </w:rPr>
        <w:t>важных по реализации или перспективам каждого из нас</w:t>
      </w:r>
      <w:r w:rsidR="00DD7C2A" w:rsidRPr="00DD7C2A">
        <w:rPr>
          <w:rFonts w:eastAsia="SimSun" w:cs="Mangal"/>
          <w:i/>
          <w:iCs/>
          <w:kern w:val="2"/>
          <w:szCs w:val="24"/>
          <w:lang w:eastAsia="hi-IN" w:bidi="hi-IN"/>
        </w:rPr>
        <w:t>.</w:t>
      </w:r>
      <w:r>
        <w:rPr>
          <w:rFonts w:eastAsia="SimSun" w:cs="Mangal"/>
          <w:i/>
          <w:iCs/>
          <w:kern w:val="2"/>
          <w:szCs w:val="24"/>
          <w:lang w:eastAsia="hi-IN" w:bidi="hi-IN"/>
        </w:rPr>
        <w:t xml:space="preserve"> </w:t>
      </w:r>
      <w:r w:rsidR="00DD7C2A" w:rsidRPr="00DD7C2A">
        <w:rPr>
          <w:rFonts w:eastAsia="SimSun" w:cs="Mangal"/>
          <w:i/>
          <w:iCs/>
          <w:kern w:val="2"/>
          <w:szCs w:val="24"/>
          <w:lang w:eastAsia="hi-IN" w:bidi="hi-IN"/>
        </w:rPr>
        <w:t xml:space="preserve">И у нас </w:t>
      </w:r>
      <w:r w:rsidR="00DD7C2A" w:rsidRPr="00DD7C2A">
        <w:rPr>
          <w:rFonts w:eastAsia="SimSun" w:cs="Mangal"/>
          <w:b/>
          <w:i/>
          <w:iCs/>
          <w:kern w:val="2"/>
          <w:szCs w:val="24"/>
          <w:lang w:eastAsia="hi-IN" w:bidi="hi-IN"/>
        </w:rPr>
        <w:t>развёртывается Голограмма ситуаций прошлого, важное для нас на перспективу будущего</w:t>
      </w:r>
      <w:r w:rsidR="00DD7C2A" w:rsidRPr="00DD7C2A">
        <w:rPr>
          <w:rFonts w:eastAsia="SimSun" w:cs="Mangal"/>
          <w:i/>
          <w:iCs/>
          <w:kern w:val="2"/>
          <w:szCs w:val="24"/>
          <w:lang w:eastAsia="hi-IN" w:bidi="hi-IN"/>
        </w:rPr>
        <w:t>.</w:t>
      </w:r>
    </w:p>
    <w:p w:rsidR="00DD7C2A" w:rsidRPr="00782F06" w:rsidRDefault="00062B59" w:rsidP="00782F06">
      <w:pPr>
        <w:widowControl w:val="0"/>
        <w:suppressAutoHyphens/>
        <w:rPr>
          <w:rFonts w:eastAsia="SimSun" w:cs="Mangal"/>
          <w:b/>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Хум Изначально Вышестоящего Отца, </w:t>
      </w:r>
      <w:r w:rsidR="00DD7C2A" w:rsidRPr="00062B59">
        <w:rPr>
          <w:rFonts w:eastAsia="SimSun" w:cs="Mangal"/>
          <w:b/>
          <w:i/>
          <w:iCs/>
          <w:kern w:val="2"/>
          <w:szCs w:val="24"/>
          <w:lang w:eastAsia="hi-IN" w:bidi="hi-IN"/>
        </w:rPr>
        <w:t>стяжаем Синтез Изначально Вышестоящего Отца, прося преобразить все накопления каждого из нас, любых прошлых воплощений, оставшихся в записи в Огне, Духе каждого из нас на явление Метагалактики ФА и 4096</w:t>
      </w:r>
      <w:r w:rsidR="00395577" w:rsidRPr="00062B59">
        <w:rPr>
          <w:rFonts w:eastAsia="SimSun" w:cs="Mangal"/>
          <w:b/>
          <w:i/>
          <w:iCs/>
          <w:kern w:val="2"/>
          <w:szCs w:val="24"/>
          <w:lang w:eastAsia="hi-IN" w:bidi="hi-IN"/>
        </w:rPr>
        <w:t>-</w:t>
      </w:r>
      <w:r w:rsidR="00DD7C2A" w:rsidRPr="00062B59">
        <w:rPr>
          <w:rFonts w:eastAsia="SimSun" w:cs="Mangal"/>
          <w:b/>
          <w:i/>
          <w:iCs/>
          <w:kern w:val="2"/>
          <w:szCs w:val="24"/>
          <w:lang w:eastAsia="hi-IN" w:bidi="hi-IN"/>
        </w:rPr>
        <w:t>ти Частей каждым из нас и синтезом нас, с завершением любых некорректных, неадекватных</w:t>
      </w:r>
      <w:r>
        <w:rPr>
          <w:rFonts w:eastAsia="SimSun" w:cs="Mangal"/>
          <w:b/>
          <w:i/>
          <w:iCs/>
          <w:kern w:val="2"/>
          <w:szCs w:val="24"/>
          <w:lang w:eastAsia="hi-IN" w:bidi="hi-IN"/>
        </w:rPr>
        <w:t>,</w:t>
      </w:r>
      <w:r w:rsidR="00DD7C2A" w:rsidRPr="00062B59">
        <w:rPr>
          <w:rFonts w:eastAsia="SimSun" w:cs="Mangal"/>
          <w:b/>
          <w:i/>
          <w:iCs/>
          <w:kern w:val="2"/>
          <w:szCs w:val="24"/>
          <w:lang w:eastAsia="hi-IN" w:bidi="hi-IN"/>
        </w:rPr>
        <w:t xml:space="preserve"> и</w:t>
      </w:r>
      <w:r>
        <w:rPr>
          <w:rFonts w:eastAsia="SimSun" w:cs="Mangal"/>
          <w:b/>
          <w:i/>
          <w:iCs/>
          <w:kern w:val="2"/>
          <w:szCs w:val="24"/>
          <w:lang w:eastAsia="hi-IN" w:bidi="hi-IN"/>
        </w:rPr>
        <w:t xml:space="preserve"> некомпетентных ситуаций собою. </w:t>
      </w: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Изначально Вышестоящим Отцом, просим прощения за данные реализации каждым из нас</w:t>
      </w:r>
      <w:r w:rsidR="00782F06">
        <w:rPr>
          <w:rFonts w:eastAsia="SimSun" w:cs="Mangal"/>
          <w:i/>
          <w:iCs/>
          <w:kern w:val="2"/>
          <w:szCs w:val="24"/>
          <w:lang w:eastAsia="hi-IN" w:bidi="hi-IN"/>
        </w:rPr>
        <w:t>,</w:t>
      </w:r>
      <w:r w:rsidR="00DD7C2A" w:rsidRPr="00DD7C2A">
        <w:rPr>
          <w:rFonts w:eastAsia="SimSun" w:cs="Mangal"/>
          <w:i/>
          <w:iCs/>
          <w:kern w:val="2"/>
          <w:szCs w:val="24"/>
          <w:lang w:eastAsia="hi-IN" w:bidi="hi-IN"/>
        </w:rPr>
        <w:t xml:space="preserve"> и синтезом нас</w:t>
      </w:r>
      <w:r w:rsidR="00782F06">
        <w:rPr>
          <w:rFonts w:eastAsia="SimSun" w:cs="Mangal"/>
          <w:i/>
          <w:iCs/>
          <w:kern w:val="2"/>
          <w:szCs w:val="24"/>
          <w:lang w:eastAsia="hi-IN" w:bidi="hi-IN"/>
        </w:rPr>
        <w:t>. И</w:t>
      </w:r>
      <w:r w:rsidR="00DD7C2A" w:rsidRPr="00DD7C2A">
        <w:rPr>
          <w:rFonts w:eastAsia="SimSun" w:cs="Mangal"/>
          <w:i/>
          <w:iCs/>
          <w:kern w:val="2"/>
          <w:szCs w:val="24"/>
          <w:lang w:eastAsia="hi-IN" w:bidi="hi-IN"/>
        </w:rPr>
        <w:t xml:space="preserve"> возжигаясь, преображаемся этим.</w:t>
      </w:r>
      <w:r>
        <w:rPr>
          <w:rFonts w:eastAsia="SimSun" w:cs="Mangal"/>
          <w:b/>
          <w:i/>
          <w:iCs/>
          <w:kern w:val="2"/>
          <w:szCs w:val="24"/>
          <w:lang w:eastAsia="hi-IN" w:bidi="hi-IN"/>
        </w:rPr>
        <w:t xml:space="preserve"> </w:t>
      </w:r>
      <w:r w:rsidR="00782F06">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возжигаясь Синтезом Изначально Вышестоящего Отца, преображаясь им,</w:t>
      </w:r>
      <w:r w:rsidR="00782F06">
        <w:rPr>
          <w:rFonts w:eastAsia="SimSun" w:cs="Mangal"/>
          <w:b/>
          <w:i/>
          <w:iCs/>
          <w:kern w:val="2"/>
          <w:szCs w:val="24"/>
          <w:lang w:eastAsia="hi-IN" w:bidi="hi-IN"/>
        </w:rPr>
        <w:t xml:space="preserve"> </w:t>
      </w:r>
      <w:r w:rsidR="00782F06">
        <w:rPr>
          <w:rFonts w:eastAsia="SimSun" w:cs="Mangal"/>
          <w:i/>
          <w:iCs/>
          <w:kern w:val="2"/>
          <w:szCs w:val="24"/>
          <w:lang w:eastAsia="hi-IN" w:bidi="hi-IN"/>
        </w:rPr>
        <w:t>м</w:t>
      </w:r>
      <w:r w:rsidR="00DD7C2A" w:rsidRPr="00DD7C2A">
        <w:rPr>
          <w:rFonts w:eastAsia="SimSun" w:cs="Mangal"/>
          <w:i/>
          <w:iCs/>
          <w:kern w:val="2"/>
          <w:szCs w:val="24"/>
          <w:lang w:eastAsia="hi-IN" w:bidi="hi-IN"/>
        </w:rPr>
        <w:t xml:space="preserve">ы синтезируемся с Изначально Вышестоящим Отцом, </w:t>
      </w:r>
      <w:r w:rsidR="00DD7C2A" w:rsidRPr="00782F06">
        <w:rPr>
          <w:rFonts w:eastAsia="SimSun" w:cs="Mangal"/>
          <w:b/>
          <w:i/>
          <w:iCs/>
          <w:kern w:val="2"/>
          <w:szCs w:val="24"/>
          <w:lang w:eastAsia="hi-IN" w:bidi="hi-IN"/>
        </w:rPr>
        <w:t>стяжаем</w:t>
      </w:r>
      <w:r w:rsidR="00DD7C2A" w:rsidRPr="00782F06">
        <w:rPr>
          <w:rFonts w:eastAsia="SimSun" w:cs="Mangal"/>
          <w:b/>
          <w:bCs/>
          <w:i/>
          <w:iCs/>
          <w:kern w:val="2"/>
          <w:szCs w:val="24"/>
          <w:lang w:eastAsia="hi-IN" w:bidi="hi-IN"/>
        </w:rPr>
        <w:t xml:space="preserve"> 4096</w:t>
      </w:r>
      <w:r w:rsidR="00DD7C2A" w:rsidRPr="00782F06">
        <w:rPr>
          <w:rFonts w:eastAsia="SimSun" w:cs="Mangal"/>
          <w:b/>
          <w:i/>
          <w:iCs/>
          <w:kern w:val="2"/>
          <w:szCs w:val="24"/>
          <w:lang w:eastAsia="hi-IN" w:bidi="hi-IN"/>
        </w:rPr>
        <w:t xml:space="preserve"> Оболочек </w:t>
      </w:r>
      <w:r w:rsidR="00DD7C2A" w:rsidRPr="00782F06">
        <w:rPr>
          <w:rFonts w:eastAsia="SimSun" w:cs="Mangal"/>
          <w:b/>
          <w:bCs/>
          <w:i/>
          <w:iCs/>
          <w:kern w:val="2"/>
          <w:szCs w:val="24"/>
          <w:lang w:eastAsia="hi-IN" w:bidi="hi-IN"/>
        </w:rPr>
        <w:t>Провидения</w:t>
      </w:r>
      <w:r w:rsidR="00DD7C2A" w:rsidRPr="00782F06">
        <w:rPr>
          <w:rFonts w:eastAsia="SimSun" w:cs="Mangal"/>
          <w:b/>
          <w:i/>
          <w:iCs/>
          <w:kern w:val="2"/>
          <w:szCs w:val="24"/>
          <w:lang w:eastAsia="hi-IN" w:bidi="hi-IN"/>
        </w:rPr>
        <w:t xml:space="preserve"> каждого из нас</w:t>
      </w:r>
      <w:r w:rsidR="00782F06" w:rsidRPr="00782F06">
        <w:rPr>
          <w:rFonts w:eastAsia="SimSun" w:cs="Mangal"/>
          <w:b/>
          <w:i/>
          <w:iCs/>
          <w:kern w:val="2"/>
          <w:szCs w:val="24"/>
          <w:lang w:eastAsia="hi-IN" w:bidi="hi-IN"/>
        </w:rPr>
        <w:t>,</w:t>
      </w:r>
      <w:r w:rsidR="00DD7C2A" w:rsidRPr="00782F06">
        <w:rPr>
          <w:rFonts w:eastAsia="SimSun" w:cs="Mangal"/>
          <w:b/>
          <w:i/>
          <w:iCs/>
          <w:kern w:val="2"/>
          <w:szCs w:val="24"/>
          <w:lang w:eastAsia="hi-IN" w:bidi="hi-IN"/>
        </w:rPr>
        <w:t xml:space="preserve"> координации явления </w:t>
      </w:r>
      <w:r w:rsidR="00DD7C2A" w:rsidRPr="00782F06">
        <w:rPr>
          <w:rFonts w:eastAsia="SimSun" w:cs="Mangal"/>
          <w:b/>
          <w:bCs/>
          <w:i/>
          <w:iCs/>
          <w:kern w:val="2"/>
          <w:szCs w:val="24"/>
          <w:lang w:eastAsia="hi-IN" w:bidi="hi-IN"/>
        </w:rPr>
        <w:t>4096</w:t>
      </w:r>
      <w:r w:rsidR="00395577" w:rsidRPr="00782F06">
        <w:rPr>
          <w:rFonts w:eastAsia="SimSun" w:cs="Mangal"/>
          <w:b/>
          <w:i/>
          <w:iCs/>
          <w:kern w:val="2"/>
          <w:szCs w:val="24"/>
          <w:lang w:eastAsia="hi-IN" w:bidi="hi-IN"/>
        </w:rPr>
        <w:t>-</w:t>
      </w:r>
      <w:r w:rsidR="00DD7C2A" w:rsidRPr="00782F06">
        <w:rPr>
          <w:rFonts w:eastAsia="SimSun" w:cs="Mangal"/>
          <w:b/>
          <w:i/>
          <w:iCs/>
          <w:kern w:val="2"/>
          <w:szCs w:val="24"/>
          <w:lang w:eastAsia="hi-IN" w:bidi="hi-IN"/>
        </w:rPr>
        <w:t>ти Частей Изначально Вышестоящего Отца</w:t>
      </w:r>
      <w:r w:rsidRPr="00782F06">
        <w:rPr>
          <w:rFonts w:eastAsia="SimSun" w:cs="Mangal"/>
          <w:b/>
          <w:i/>
          <w:iCs/>
          <w:kern w:val="2"/>
          <w:szCs w:val="24"/>
          <w:lang w:eastAsia="hi-IN" w:bidi="hi-IN"/>
        </w:rPr>
        <w:t xml:space="preserve"> физически собою каждым из нас.</w:t>
      </w:r>
      <w:r>
        <w:rPr>
          <w:rFonts w:eastAsia="SimSun" w:cs="Mangal"/>
          <w:i/>
          <w:iCs/>
          <w:kern w:val="2"/>
          <w:szCs w:val="24"/>
          <w:lang w:eastAsia="hi-IN" w:bidi="hi-IN"/>
        </w:rPr>
        <w:t xml:space="preserve"> </w:t>
      </w:r>
      <w:r w:rsidR="00DD7C2A" w:rsidRPr="00DD7C2A">
        <w:rPr>
          <w:rFonts w:eastAsia="SimSun" w:cs="Mangal"/>
          <w:i/>
          <w:iCs/>
          <w:kern w:val="2"/>
          <w:szCs w:val="24"/>
          <w:lang w:eastAsia="hi-IN" w:bidi="hi-IN"/>
        </w:rPr>
        <w:t xml:space="preserve">Синтезируясь с Изначально Вышестоящим Отцом, </w:t>
      </w:r>
      <w:r w:rsidR="00DD7C2A" w:rsidRPr="00782F06">
        <w:rPr>
          <w:rFonts w:eastAsia="SimSun" w:cs="Mangal"/>
          <w:b/>
          <w:i/>
          <w:iCs/>
          <w:kern w:val="2"/>
          <w:szCs w:val="24"/>
          <w:lang w:eastAsia="hi-IN" w:bidi="hi-IN"/>
        </w:rPr>
        <w:t xml:space="preserve">стяжаем </w:t>
      </w:r>
      <w:r w:rsidR="00DD7C2A" w:rsidRPr="00782F06">
        <w:rPr>
          <w:rFonts w:eastAsia="SimSun" w:cs="Mangal"/>
          <w:b/>
          <w:bCs/>
          <w:i/>
          <w:iCs/>
          <w:kern w:val="2"/>
          <w:szCs w:val="24"/>
          <w:lang w:eastAsia="hi-IN" w:bidi="hi-IN"/>
        </w:rPr>
        <w:t xml:space="preserve">4096 Голографий </w:t>
      </w:r>
      <w:r w:rsidR="00DD7C2A" w:rsidRPr="00782F06">
        <w:rPr>
          <w:rFonts w:eastAsia="SimSun" w:cs="Mangal"/>
          <w:b/>
          <w:i/>
          <w:iCs/>
          <w:kern w:val="2"/>
          <w:szCs w:val="24"/>
          <w:lang w:eastAsia="hi-IN" w:bidi="hi-IN"/>
        </w:rPr>
        <w:t>явления перспективного развития каждого из нас и синтеза нас в чётких тематических судьбоносных реализациях каждого из нас той или иной компетенции, подготовки, возможности, развёртки и применения явления Жизнью, Живой, Созиданием, Творением, Любовью, Мудростью, Волей и Синтезом каждого из нас</w:t>
      </w:r>
      <w:r w:rsidR="00782F06">
        <w:rPr>
          <w:rFonts w:eastAsia="SimSun" w:cs="Mangal"/>
          <w:b/>
          <w:i/>
          <w:iCs/>
          <w:kern w:val="2"/>
          <w:szCs w:val="24"/>
          <w:lang w:eastAsia="hi-IN" w:bidi="hi-IN"/>
        </w:rPr>
        <w:t>,</w:t>
      </w:r>
      <w:r w:rsidR="00DD7C2A" w:rsidRPr="00782F06">
        <w:rPr>
          <w:rFonts w:eastAsia="SimSun" w:cs="Mangal"/>
          <w:b/>
          <w:i/>
          <w:iCs/>
          <w:kern w:val="2"/>
          <w:szCs w:val="24"/>
          <w:lang w:eastAsia="hi-IN" w:bidi="hi-IN"/>
        </w:rPr>
        <w:t xml:space="preserve"> и синтеза нас провидчески собою.</w:t>
      </w:r>
    </w:p>
    <w:p w:rsidR="00DD7C2A" w:rsidRPr="00782F06" w:rsidRDefault="00782F06" w:rsidP="00782F06">
      <w:pPr>
        <w:widowControl w:val="0"/>
        <w:suppressAutoHyphens/>
        <w:rPr>
          <w:rFonts w:eastAsia="SimSun" w:cs="Mangal"/>
          <w:b/>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Хум Изначально Вышестоящего Отца, </w:t>
      </w:r>
      <w:r w:rsidR="00DD7C2A" w:rsidRPr="00782F06">
        <w:rPr>
          <w:rFonts w:eastAsia="SimSun" w:cs="Mangal"/>
          <w:b/>
          <w:i/>
          <w:iCs/>
          <w:kern w:val="2"/>
          <w:szCs w:val="24"/>
          <w:lang w:eastAsia="hi-IN" w:bidi="hi-IN"/>
        </w:rPr>
        <w:t xml:space="preserve">стяжаем </w:t>
      </w:r>
      <w:r w:rsidR="00DD7C2A" w:rsidRPr="00782F06">
        <w:rPr>
          <w:rFonts w:eastAsia="SimSun" w:cs="Mangal"/>
          <w:b/>
          <w:bCs/>
          <w:i/>
          <w:iCs/>
          <w:kern w:val="2"/>
          <w:szCs w:val="24"/>
          <w:lang w:eastAsia="hi-IN" w:bidi="hi-IN"/>
        </w:rPr>
        <w:t>4096</w:t>
      </w:r>
      <w:r w:rsidR="00DD7C2A" w:rsidRPr="00782F06">
        <w:rPr>
          <w:rFonts w:eastAsia="SimSun" w:cs="Mangal"/>
          <w:b/>
          <w:i/>
          <w:iCs/>
          <w:kern w:val="2"/>
          <w:szCs w:val="24"/>
          <w:lang w:eastAsia="hi-IN" w:bidi="hi-IN"/>
        </w:rPr>
        <w:t xml:space="preserve"> Синтезов Изначально Вышестоящего Отца, стяжая </w:t>
      </w:r>
      <w:r w:rsidR="00DD7C2A" w:rsidRPr="00782F06">
        <w:rPr>
          <w:rFonts w:eastAsia="SimSun" w:cs="Mangal"/>
          <w:b/>
          <w:bCs/>
          <w:i/>
          <w:iCs/>
          <w:kern w:val="2"/>
          <w:szCs w:val="24"/>
          <w:lang w:eastAsia="hi-IN" w:bidi="hi-IN"/>
        </w:rPr>
        <w:t>4096</w:t>
      </w:r>
      <w:r w:rsidR="00DD7C2A" w:rsidRPr="00782F06">
        <w:rPr>
          <w:rFonts w:eastAsia="SimSun" w:cs="Mangal"/>
          <w:b/>
          <w:i/>
          <w:iCs/>
          <w:kern w:val="2"/>
          <w:szCs w:val="24"/>
          <w:lang w:eastAsia="hi-IN" w:bidi="hi-IN"/>
        </w:rPr>
        <w:t xml:space="preserve"> </w:t>
      </w:r>
      <w:r w:rsidR="00DD7C2A" w:rsidRPr="00782F06">
        <w:rPr>
          <w:rFonts w:eastAsia="SimSun" w:cs="Mangal"/>
          <w:b/>
          <w:bCs/>
          <w:i/>
          <w:iCs/>
          <w:kern w:val="2"/>
          <w:szCs w:val="24"/>
          <w:lang w:eastAsia="hi-IN" w:bidi="hi-IN"/>
        </w:rPr>
        <w:t>Голографий</w:t>
      </w:r>
      <w:r w:rsidR="00DD7C2A" w:rsidRPr="00DD7C2A">
        <w:rPr>
          <w:rFonts w:eastAsia="SimSun" w:cs="Mangal"/>
          <w:b/>
          <w:bCs/>
          <w:i/>
          <w:iCs/>
          <w:kern w:val="2"/>
          <w:szCs w:val="24"/>
          <w:lang w:eastAsia="hi-IN" w:bidi="hi-IN"/>
        </w:rPr>
        <w:t xml:space="preserve"> Провидения</w:t>
      </w:r>
      <w:r w:rsidR="00DD7C2A" w:rsidRPr="00DD7C2A">
        <w:rPr>
          <w:rFonts w:eastAsia="SimSun" w:cs="Mangal"/>
          <w:b/>
          <w:i/>
          <w:iCs/>
          <w:kern w:val="2"/>
          <w:szCs w:val="24"/>
          <w:lang w:eastAsia="hi-IN" w:bidi="hi-IN"/>
        </w:rPr>
        <w:t xml:space="preserve"> реализации пе</w:t>
      </w:r>
      <w:r w:rsidR="00062B59">
        <w:rPr>
          <w:rFonts w:eastAsia="SimSun" w:cs="Mangal"/>
          <w:b/>
          <w:i/>
          <w:iCs/>
          <w:kern w:val="2"/>
          <w:szCs w:val="24"/>
          <w:lang w:eastAsia="hi-IN" w:bidi="hi-IN"/>
        </w:rPr>
        <w:t xml:space="preserve">рспектив Судьбы каждого из нас. </w:t>
      </w: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возжигаясь Синтезом Изначально Вышестоящего Отца, преображаясь им, развёртываемся 4096</w:t>
      </w:r>
      <w:r w:rsidR="00395577">
        <w:rPr>
          <w:rFonts w:eastAsia="SimSun" w:cs="Mangal"/>
          <w:i/>
          <w:iCs/>
          <w:kern w:val="2"/>
          <w:szCs w:val="24"/>
          <w:lang w:eastAsia="hi-IN" w:bidi="hi-IN"/>
        </w:rPr>
        <w:t>-</w:t>
      </w:r>
      <w:r w:rsidR="00DD7C2A" w:rsidRPr="00DD7C2A">
        <w:rPr>
          <w:rFonts w:eastAsia="SimSun" w:cs="Mangal"/>
          <w:i/>
          <w:iCs/>
          <w:kern w:val="2"/>
          <w:szCs w:val="24"/>
          <w:lang w:eastAsia="hi-IN" w:bidi="hi-IN"/>
        </w:rPr>
        <w:t>ю Голографиями реализаций каждого из нас Провидческой перспективой Синтеза Изначально Вышестоящего Отца каждым из нас и синтезом нас.</w:t>
      </w:r>
      <w:r>
        <w:rPr>
          <w:rFonts w:eastAsia="SimSun" w:cs="Mangal"/>
          <w:b/>
          <w:i/>
          <w:iCs/>
          <w:kern w:val="2"/>
          <w:szCs w:val="24"/>
          <w:lang w:eastAsia="hi-IN" w:bidi="hi-IN"/>
        </w:rPr>
        <w:t xml:space="preserve"> </w:t>
      </w: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возжигаясь этим, преображаясь этим,</w:t>
      </w:r>
      <w:r>
        <w:rPr>
          <w:rFonts w:eastAsia="SimSun" w:cs="Mangal"/>
          <w:b/>
          <w:i/>
          <w:iCs/>
          <w:kern w:val="2"/>
          <w:szCs w:val="24"/>
          <w:lang w:eastAsia="hi-IN" w:bidi="hi-IN"/>
        </w:rPr>
        <w:t xml:space="preserve"> </w:t>
      </w:r>
      <w:r>
        <w:rPr>
          <w:rFonts w:eastAsia="SimSun" w:cs="Mangal"/>
          <w:i/>
          <w:iCs/>
          <w:kern w:val="2"/>
          <w:szCs w:val="24"/>
          <w:lang w:eastAsia="hi-IN" w:bidi="hi-IN"/>
        </w:rPr>
        <w:t>с</w:t>
      </w:r>
      <w:r w:rsidR="00DD7C2A" w:rsidRPr="00DD7C2A">
        <w:rPr>
          <w:rFonts w:eastAsia="SimSun" w:cs="Mangal"/>
          <w:i/>
          <w:iCs/>
          <w:kern w:val="2"/>
          <w:szCs w:val="24"/>
          <w:lang w:eastAsia="hi-IN" w:bidi="hi-IN"/>
        </w:rPr>
        <w:t xml:space="preserve">интезируемся с Изначально Вышестоящим Отцом, </w:t>
      </w:r>
      <w:r w:rsidR="00DD7C2A" w:rsidRPr="00782F06">
        <w:rPr>
          <w:rFonts w:eastAsia="SimSun" w:cs="Mangal"/>
          <w:b/>
          <w:i/>
          <w:iCs/>
          <w:kern w:val="2"/>
          <w:szCs w:val="24"/>
          <w:lang w:eastAsia="hi-IN" w:bidi="hi-IN"/>
        </w:rPr>
        <w:t xml:space="preserve">стяжаем </w:t>
      </w:r>
      <w:r w:rsidR="00DD7C2A" w:rsidRPr="00DD7C2A">
        <w:rPr>
          <w:rFonts w:eastAsia="SimSun" w:cs="Mangal"/>
          <w:b/>
          <w:bCs/>
          <w:i/>
          <w:iCs/>
          <w:kern w:val="2"/>
          <w:szCs w:val="24"/>
          <w:lang w:eastAsia="hi-IN" w:bidi="hi-IN"/>
        </w:rPr>
        <w:t>4096</w:t>
      </w:r>
      <w:r w:rsidR="00DD7C2A" w:rsidRPr="00DD7C2A">
        <w:rPr>
          <w:rFonts w:eastAsia="SimSun" w:cs="Mangal"/>
          <w:b/>
          <w:i/>
          <w:iCs/>
          <w:kern w:val="2"/>
          <w:szCs w:val="24"/>
          <w:lang w:eastAsia="hi-IN" w:bidi="hi-IN"/>
        </w:rPr>
        <w:t xml:space="preserve"> </w:t>
      </w:r>
      <w:r w:rsidR="00DD7C2A" w:rsidRPr="00DD7C2A">
        <w:rPr>
          <w:rFonts w:eastAsia="SimSun" w:cs="Mangal"/>
          <w:b/>
          <w:bCs/>
          <w:i/>
          <w:iCs/>
          <w:kern w:val="2"/>
          <w:szCs w:val="24"/>
          <w:lang w:eastAsia="hi-IN" w:bidi="hi-IN"/>
        </w:rPr>
        <w:t>Ядер</w:t>
      </w:r>
      <w:r w:rsidR="00DD7C2A" w:rsidRPr="00DD7C2A">
        <w:rPr>
          <w:rFonts w:eastAsia="SimSun" w:cs="Mangal"/>
          <w:b/>
          <w:i/>
          <w:iCs/>
          <w:kern w:val="2"/>
          <w:szCs w:val="24"/>
          <w:lang w:eastAsia="hi-IN" w:bidi="hi-IN"/>
        </w:rPr>
        <w:t xml:space="preserve"> </w:t>
      </w:r>
      <w:r w:rsidR="00DD7C2A" w:rsidRPr="00DD7C2A">
        <w:rPr>
          <w:rFonts w:eastAsia="SimSun" w:cs="Mangal"/>
          <w:b/>
          <w:bCs/>
          <w:i/>
          <w:iCs/>
          <w:kern w:val="2"/>
          <w:szCs w:val="24"/>
          <w:lang w:eastAsia="hi-IN" w:bidi="hi-IN"/>
        </w:rPr>
        <w:t>4096</w:t>
      </w:r>
      <w:r w:rsidR="00395577">
        <w:rPr>
          <w:rFonts w:eastAsia="SimSun" w:cs="Mangal"/>
          <w:b/>
          <w:bCs/>
          <w:i/>
          <w:iCs/>
          <w:kern w:val="2"/>
          <w:szCs w:val="24"/>
          <w:lang w:eastAsia="hi-IN" w:bidi="hi-IN"/>
        </w:rPr>
        <w:t>-</w:t>
      </w:r>
      <w:r w:rsidR="00DD7C2A" w:rsidRPr="00DD7C2A">
        <w:rPr>
          <w:rFonts w:eastAsia="SimSun" w:cs="Mangal"/>
          <w:b/>
          <w:i/>
          <w:iCs/>
          <w:kern w:val="2"/>
          <w:szCs w:val="24"/>
          <w:lang w:eastAsia="hi-IN" w:bidi="hi-IN"/>
        </w:rPr>
        <w:t>ти</w:t>
      </w:r>
      <w:r w:rsidR="00DD7C2A" w:rsidRPr="00DD7C2A">
        <w:rPr>
          <w:rFonts w:eastAsia="SimSun" w:cs="Mangal"/>
          <w:i/>
          <w:iCs/>
          <w:kern w:val="2"/>
          <w:szCs w:val="24"/>
          <w:lang w:eastAsia="hi-IN" w:bidi="hi-IN"/>
        </w:rPr>
        <w:t xml:space="preserve"> </w:t>
      </w:r>
      <w:r w:rsidR="00DD7C2A" w:rsidRPr="00DD7C2A">
        <w:rPr>
          <w:rFonts w:eastAsia="SimSun" w:cs="Mangal"/>
          <w:b/>
          <w:bCs/>
          <w:i/>
          <w:iCs/>
          <w:kern w:val="2"/>
          <w:szCs w:val="24"/>
          <w:lang w:eastAsia="hi-IN" w:bidi="hi-IN"/>
        </w:rPr>
        <w:t>Сфер</w:t>
      </w:r>
      <w:r w:rsidR="00DD7C2A" w:rsidRPr="00DD7C2A">
        <w:rPr>
          <w:rFonts w:eastAsia="SimSun" w:cs="Mangal"/>
          <w:i/>
          <w:iCs/>
          <w:kern w:val="2"/>
          <w:szCs w:val="24"/>
          <w:lang w:eastAsia="hi-IN" w:bidi="hi-IN"/>
        </w:rPr>
        <w:t xml:space="preserve"> </w:t>
      </w:r>
      <w:r w:rsidR="00DD7C2A" w:rsidRPr="00DD7C2A">
        <w:rPr>
          <w:rFonts w:eastAsia="SimSun" w:cs="Mangal"/>
          <w:b/>
          <w:i/>
          <w:iCs/>
          <w:kern w:val="2"/>
          <w:szCs w:val="24"/>
          <w:lang w:eastAsia="hi-IN" w:bidi="hi-IN"/>
        </w:rPr>
        <w:t>и</w:t>
      </w:r>
      <w:r w:rsidR="00DD7C2A" w:rsidRPr="00DD7C2A">
        <w:rPr>
          <w:rFonts w:eastAsia="SimSun" w:cs="Mangal"/>
          <w:i/>
          <w:iCs/>
          <w:kern w:val="2"/>
          <w:szCs w:val="24"/>
          <w:lang w:eastAsia="hi-IN" w:bidi="hi-IN"/>
        </w:rPr>
        <w:t xml:space="preserve"> </w:t>
      </w:r>
      <w:r w:rsidR="00DD7C2A" w:rsidRPr="00DD7C2A">
        <w:rPr>
          <w:rFonts w:eastAsia="SimSun" w:cs="Mangal"/>
          <w:b/>
          <w:bCs/>
          <w:i/>
          <w:iCs/>
          <w:kern w:val="2"/>
          <w:szCs w:val="24"/>
          <w:lang w:eastAsia="hi-IN" w:bidi="hi-IN"/>
        </w:rPr>
        <w:t>Голографии</w:t>
      </w:r>
      <w:r w:rsidR="00DD7C2A" w:rsidRPr="00DD7C2A">
        <w:rPr>
          <w:rFonts w:eastAsia="SimSun" w:cs="Mangal"/>
          <w:b/>
          <w:i/>
          <w:iCs/>
          <w:kern w:val="2"/>
          <w:szCs w:val="24"/>
          <w:lang w:eastAsia="hi-IN" w:bidi="hi-IN"/>
        </w:rPr>
        <w:t xml:space="preserve"> явления </w:t>
      </w:r>
      <w:r w:rsidR="00DD7C2A" w:rsidRPr="00DD7C2A">
        <w:rPr>
          <w:rFonts w:eastAsia="SimSun" w:cs="Mangal"/>
          <w:b/>
          <w:bCs/>
          <w:i/>
          <w:iCs/>
          <w:kern w:val="2"/>
          <w:szCs w:val="24"/>
          <w:lang w:eastAsia="hi-IN" w:bidi="hi-IN"/>
        </w:rPr>
        <w:t>Провидения</w:t>
      </w:r>
      <w:r w:rsidR="00DD7C2A" w:rsidRPr="00782F06">
        <w:rPr>
          <w:rFonts w:eastAsia="SimSun" w:cs="Mangal"/>
          <w:b/>
          <w:bCs/>
          <w:i/>
          <w:iCs/>
          <w:kern w:val="2"/>
          <w:szCs w:val="24"/>
          <w:lang w:eastAsia="hi-IN" w:bidi="hi-IN"/>
        </w:rPr>
        <w:t>,</w:t>
      </w:r>
      <w:r w:rsidR="00DD7C2A" w:rsidRPr="00782F06">
        <w:rPr>
          <w:rFonts w:eastAsia="SimSun" w:cs="Mangal"/>
          <w:b/>
          <w:i/>
          <w:iCs/>
          <w:kern w:val="2"/>
          <w:szCs w:val="24"/>
          <w:lang w:eastAsia="hi-IN" w:bidi="hi-IN"/>
        </w:rPr>
        <w:t xml:space="preserve"> стяжая</w:t>
      </w:r>
      <w:r w:rsidR="00DD7C2A" w:rsidRPr="00DD7C2A">
        <w:rPr>
          <w:rFonts w:eastAsia="SimSun" w:cs="Mangal"/>
          <w:i/>
          <w:iCs/>
          <w:kern w:val="2"/>
          <w:szCs w:val="24"/>
          <w:lang w:eastAsia="hi-IN" w:bidi="hi-IN"/>
        </w:rPr>
        <w:t xml:space="preserve"> </w:t>
      </w:r>
      <w:r w:rsidR="00DD7C2A" w:rsidRPr="00DD7C2A">
        <w:rPr>
          <w:rFonts w:eastAsia="SimSun" w:cs="Mangal"/>
          <w:b/>
          <w:bCs/>
          <w:i/>
          <w:iCs/>
          <w:kern w:val="2"/>
          <w:szCs w:val="24"/>
          <w:lang w:eastAsia="hi-IN" w:bidi="hi-IN"/>
        </w:rPr>
        <w:t>Центральное Провидческое Ядро</w:t>
      </w:r>
      <w:r w:rsidR="00DD7C2A" w:rsidRPr="00DD7C2A">
        <w:rPr>
          <w:rFonts w:eastAsia="SimSun" w:cs="Mangal"/>
          <w:b/>
          <w:i/>
          <w:iCs/>
          <w:kern w:val="2"/>
          <w:szCs w:val="24"/>
          <w:lang w:eastAsia="hi-IN" w:bidi="hi-IN"/>
        </w:rPr>
        <w:t xml:space="preserve"> явления</w:t>
      </w:r>
      <w:r w:rsidR="00DD7C2A" w:rsidRPr="00DD7C2A">
        <w:rPr>
          <w:rFonts w:eastAsia="SimSun" w:cs="Mangal"/>
          <w:b/>
          <w:bCs/>
          <w:i/>
          <w:iCs/>
          <w:kern w:val="2"/>
          <w:szCs w:val="24"/>
          <w:lang w:eastAsia="hi-IN" w:bidi="hi-IN"/>
        </w:rPr>
        <w:t xml:space="preserve"> 11</w:t>
      </w:r>
      <w:r w:rsidR="00395577">
        <w:rPr>
          <w:rFonts w:eastAsia="SimSun" w:cs="Mangal"/>
          <w:b/>
          <w:i/>
          <w:iCs/>
          <w:kern w:val="2"/>
          <w:szCs w:val="24"/>
          <w:lang w:eastAsia="hi-IN" w:bidi="hi-IN"/>
        </w:rPr>
        <w:t>-</w:t>
      </w:r>
      <w:r w:rsidR="00DD7C2A" w:rsidRPr="00DD7C2A">
        <w:rPr>
          <w:rFonts w:eastAsia="SimSun" w:cs="Mangal"/>
          <w:b/>
          <w:i/>
          <w:iCs/>
          <w:kern w:val="2"/>
          <w:szCs w:val="24"/>
          <w:lang w:eastAsia="hi-IN" w:bidi="hi-IN"/>
        </w:rPr>
        <w:t>ой</w:t>
      </w:r>
      <w:r w:rsidR="00DD7C2A" w:rsidRPr="00DD7C2A">
        <w:rPr>
          <w:rFonts w:eastAsia="SimSun" w:cs="Mangal"/>
          <w:i/>
          <w:iCs/>
          <w:kern w:val="2"/>
          <w:szCs w:val="24"/>
          <w:lang w:eastAsia="hi-IN" w:bidi="hi-IN"/>
        </w:rPr>
        <w:t xml:space="preserve"> </w:t>
      </w:r>
      <w:r w:rsidR="00DD7C2A" w:rsidRPr="00DD7C2A">
        <w:rPr>
          <w:rFonts w:eastAsia="SimSun" w:cs="Mangal"/>
          <w:b/>
          <w:i/>
          <w:iCs/>
          <w:kern w:val="2"/>
          <w:szCs w:val="24"/>
          <w:lang w:eastAsia="hi-IN" w:bidi="hi-IN"/>
        </w:rPr>
        <w:t xml:space="preserve">Части </w:t>
      </w:r>
      <w:r w:rsidR="00DD7C2A" w:rsidRPr="00DD7C2A">
        <w:rPr>
          <w:rFonts w:eastAsia="SimSun" w:cs="Mangal"/>
          <w:b/>
          <w:bCs/>
          <w:i/>
          <w:iCs/>
          <w:kern w:val="2"/>
          <w:szCs w:val="24"/>
          <w:lang w:eastAsia="hi-IN" w:bidi="hi-IN"/>
        </w:rPr>
        <w:t>Провидение</w:t>
      </w:r>
      <w:r w:rsidR="00DD7C2A" w:rsidRPr="00DD7C2A">
        <w:rPr>
          <w:rFonts w:eastAsia="SimSun" w:cs="Mangal"/>
          <w:b/>
          <w:i/>
          <w:iCs/>
          <w:kern w:val="2"/>
          <w:szCs w:val="24"/>
          <w:lang w:eastAsia="hi-IN" w:bidi="hi-IN"/>
        </w:rPr>
        <w:t xml:space="preserve"> </w:t>
      </w:r>
      <w:r w:rsidR="00DD7C2A" w:rsidRPr="00DD7C2A">
        <w:rPr>
          <w:rFonts w:eastAsia="SimSun" w:cs="Mangal"/>
          <w:i/>
          <w:iCs/>
          <w:kern w:val="2"/>
          <w:szCs w:val="24"/>
          <w:lang w:eastAsia="hi-IN" w:bidi="hi-IN"/>
        </w:rPr>
        <w:t>каждого из нас и синтеза нас.</w:t>
      </w:r>
      <w:r>
        <w:rPr>
          <w:rFonts w:eastAsia="SimSun" w:cs="Mangal"/>
          <w:b/>
          <w:i/>
          <w:iCs/>
          <w:kern w:val="2"/>
          <w:szCs w:val="24"/>
          <w:lang w:eastAsia="hi-IN" w:bidi="hi-IN"/>
        </w:rPr>
        <w:t xml:space="preserve"> </w:t>
      </w: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возжигаясь, преображаемся им.</w:t>
      </w:r>
    </w:p>
    <w:p w:rsidR="00DD7C2A" w:rsidRPr="00782F06" w:rsidRDefault="00DD7C2A" w:rsidP="00782F06">
      <w:pPr>
        <w:widowControl w:val="0"/>
        <w:suppressAutoHyphens/>
        <w:rPr>
          <w:rFonts w:eastAsia="SimSun" w:cs="Mangal"/>
          <w:bCs/>
          <w:i/>
          <w:iCs/>
          <w:kern w:val="2"/>
          <w:szCs w:val="24"/>
          <w:lang w:eastAsia="hi-IN" w:bidi="hi-IN"/>
        </w:rPr>
      </w:pPr>
      <w:r w:rsidRPr="00DD7C2A">
        <w:rPr>
          <w:rFonts w:eastAsia="SimSun" w:cs="Mangal"/>
          <w:i/>
          <w:iCs/>
          <w:kern w:val="2"/>
          <w:szCs w:val="24"/>
          <w:lang w:eastAsia="hi-IN" w:bidi="hi-IN"/>
        </w:rPr>
        <w:t>Синтезируясь с Изначально Вышестоящим Отцом</w:t>
      </w:r>
      <w:r w:rsidRPr="00782F06">
        <w:rPr>
          <w:rFonts w:eastAsia="SimSun" w:cs="Mangal"/>
          <w:b/>
          <w:i/>
          <w:iCs/>
          <w:kern w:val="2"/>
          <w:szCs w:val="24"/>
          <w:lang w:eastAsia="hi-IN" w:bidi="hi-IN"/>
        </w:rPr>
        <w:t>, стяжаем</w:t>
      </w:r>
      <w:r w:rsidRPr="00DD7C2A">
        <w:rPr>
          <w:rFonts w:eastAsia="SimSun" w:cs="Mangal"/>
          <w:i/>
          <w:iCs/>
          <w:kern w:val="2"/>
          <w:szCs w:val="24"/>
          <w:lang w:eastAsia="hi-IN" w:bidi="hi-IN"/>
        </w:rPr>
        <w:t xml:space="preserve"> </w:t>
      </w:r>
      <w:r w:rsidRPr="00DD7C2A">
        <w:rPr>
          <w:rFonts w:eastAsia="SimSun" w:cs="Mangal"/>
          <w:b/>
          <w:bCs/>
          <w:i/>
          <w:iCs/>
          <w:kern w:val="2"/>
          <w:szCs w:val="24"/>
          <w:lang w:eastAsia="hi-IN" w:bidi="hi-IN"/>
        </w:rPr>
        <w:t>Зерцало Провидения.</w:t>
      </w:r>
      <w:r w:rsidR="00782F06">
        <w:rPr>
          <w:rFonts w:eastAsia="SimSun" w:cs="Mangal"/>
          <w:bCs/>
          <w:i/>
          <w:iCs/>
          <w:kern w:val="2"/>
          <w:szCs w:val="24"/>
          <w:lang w:eastAsia="hi-IN" w:bidi="hi-IN"/>
        </w:rPr>
        <w:t xml:space="preserve"> </w:t>
      </w:r>
      <w:r w:rsidR="00782F06">
        <w:rPr>
          <w:rFonts w:eastAsia="SimSun" w:cs="Mangal"/>
          <w:i/>
          <w:iCs/>
          <w:kern w:val="2"/>
          <w:szCs w:val="24"/>
          <w:lang w:eastAsia="hi-IN" w:bidi="hi-IN"/>
        </w:rPr>
        <w:t>На ю</w:t>
      </w:r>
      <w:r w:rsidRPr="00DD7C2A">
        <w:rPr>
          <w:rFonts w:eastAsia="SimSun" w:cs="Mangal"/>
          <w:i/>
          <w:iCs/>
          <w:kern w:val="2"/>
          <w:szCs w:val="24"/>
          <w:lang w:eastAsia="hi-IN" w:bidi="hi-IN"/>
        </w:rPr>
        <w:t xml:space="preserve">жном полюсе, под ногами, под стопами на босу ногу, </w:t>
      </w:r>
      <w:r w:rsidRPr="00DD7C2A">
        <w:rPr>
          <w:rFonts w:eastAsia="SimSun" w:cs="Mangal"/>
          <w:b/>
          <w:i/>
          <w:iCs/>
          <w:kern w:val="2"/>
          <w:szCs w:val="24"/>
          <w:lang w:eastAsia="hi-IN" w:bidi="hi-IN"/>
        </w:rPr>
        <w:t>формируется</w:t>
      </w:r>
      <w:r w:rsidRPr="00DD7C2A">
        <w:rPr>
          <w:rFonts w:eastAsia="SimSun" w:cs="Mangal"/>
          <w:i/>
          <w:iCs/>
          <w:kern w:val="2"/>
          <w:szCs w:val="24"/>
          <w:lang w:eastAsia="hi-IN" w:bidi="hi-IN"/>
        </w:rPr>
        <w:t xml:space="preserve"> </w:t>
      </w:r>
      <w:r w:rsidRPr="00782F06">
        <w:rPr>
          <w:rFonts w:eastAsia="SimSun" w:cs="Mangal"/>
          <w:b/>
          <w:i/>
          <w:iCs/>
          <w:kern w:val="2"/>
          <w:szCs w:val="24"/>
          <w:lang w:eastAsia="hi-IN" w:bidi="hi-IN"/>
        </w:rPr>
        <w:t xml:space="preserve">Зерцало (как в Монаде, кто знает) Провидения, прося зафиксировать на Зерцале Провидения </w:t>
      </w:r>
      <w:r w:rsidRPr="00DD7C2A">
        <w:rPr>
          <w:rFonts w:eastAsia="SimSun" w:cs="Mangal"/>
          <w:b/>
          <w:bCs/>
          <w:i/>
          <w:iCs/>
          <w:kern w:val="2"/>
          <w:szCs w:val="24"/>
          <w:lang w:eastAsia="hi-IN" w:bidi="hi-IN"/>
        </w:rPr>
        <w:t>Печать Судьбы Изначально</w:t>
      </w:r>
      <w:r w:rsidRPr="00DD7C2A">
        <w:rPr>
          <w:rFonts w:eastAsia="SimSun" w:cs="Mangal"/>
          <w:b/>
          <w:i/>
          <w:iCs/>
          <w:kern w:val="2"/>
          <w:szCs w:val="24"/>
          <w:lang w:eastAsia="hi-IN" w:bidi="hi-IN"/>
        </w:rPr>
        <w:t xml:space="preserve"> </w:t>
      </w:r>
      <w:r w:rsidRPr="00DD7C2A">
        <w:rPr>
          <w:rFonts w:eastAsia="SimSun" w:cs="Mangal"/>
          <w:b/>
          <w:bCs/>
          <w:i/>
          <w:iCs/>
          <w:kern w:val="2"/>
          <w:szCs w:val="24"/>
          <w:lang w:eastAsia="hi-IN" w:bidi="hi-IN"/>
        </w:rPr>
        <w:t xml:space="preserve">Вышестоящего </w:t>
      </w:r>
      <w:r w:rsidRPr="00782F06">
        <w:rPr>
          <w:rFonts w:eastAsia="SimSun" w:cs="Mangal"/>
          <w:b/>
          <w:bCs/>
          <w:i/>
          <w:iCs/>
          <w:kern w:val="2"/>
          <w:szCs w:val="24"/>
          <w:lang w:eastAsia="hi-IN" w:bidi="hi-IN"/>
        </w:rPr>
        <w:t>Отца</w:t>
      </w:r>
      <w:r w:rsidRPr="00782F06">
        <w:rPr>
          <w:rFonts w:eastAsia="SimSun" w:cs="Mangal"/>
          <w:b/>
          <w:i/>
          <w:iCs/>
          <w:kern w:val="2"/>
          <w:szCs w:val="24"/>
          <w:lang w:eastAsia="hi-IN" w:bidi="hi-IN"/>
        </w:rPr>
        <w:t xml:space="preserve"> каждому из нас,</w:t>
      </w:r>
      <w:r w:rsidRPr="00DD7C2A">
        <w:rPr>
          <w:rFonts w:eastAsia="SimSun" w:cs="Mangal"/>
          <w:i/>
          <w:iCs/>
          <w:kern w:val="2"/>
          <w:szCs w:val="24"/>
          <w:lang w:eastAsia="hi-IN" w:bidi="hi-IN"/>
        </w:rPr>
        <w:t xml:space="preserve"> </w:t>
      </w:r>
      <w:r w:rsidRPr="00DD7C2A">
        <w:rPr>
          <w:rFonts w:eastAsia="SimSun" w:cs="Mangal"/>
          <w:b/>
          <w:i/>
          <w:iCs/>
          <w:kern w:val="2"/>
          <w:szCs w:val="24"/>
          <w:lang w:eastAsia="hi-IN" w:bidi="hi-IN"/>
        </w:rPr>
        <w:t xml:space="preserve">отстроенной Волей Изначально Вышестоящего Отца и Синтезом Изначально Вышестоящего Отца </w:t>
      </w:r>
      <w:r w:rsidRPr="00DD7C2A">
        <w:rPr>
          <w:rFonts w:eastAsia="SimSun" w:cs="Mangal"/>
          <w:i/>
          <w:iCs/>
          <w:kern w:val="2"/>
          <w:szCs w:val="24"/>
          <w:lang w:eastAsia="hi-IN" w:bidi="hi-IN"/>
        </w:rPr>
        <w:t>каждому из нас и синтезу нас собою.</w:t>
      </w:r>
      <w:r w:rsidR="00782F06">
        <w:rPr>
          <w:rFonts w:eastAsia="SimSun" w:cs="Mangal"/>
          <w:bCs/>
          <w:i/>
          <w:iCs/>
          <w:kern w:val="2"/>
          <w:szCs w:val="24"/>
          <w:lang w:eastAsia="hi-IN" w:bidi="hi-IN"/>
        </w:rPr>
        <w:t xml:space="preserve"> </w:t>
      </w:r>
      <w:r w:rsidRPr="00DD7C2A">
        <w:rPr>
          <w:rFonts w:eastAsia="SimSun" w:cs="Mangal"/>
          <w:i/>
          <w:iCs/>
          <w:kern w:val="2"/>
          <w:szCs w:val="24"/>
          <w:lang w:eastAsia="hi-IN" w:bidi="hi-IN"/>
        </w:rPr>
        <w:t>И вспыхиваем Зерцалом под подошвами ног, босиком, каждым из нас</w:t>
      </w:r>
      <w:r w:rsidR="00782F06">
        <w:rPr>
          <w:rFonts w:eastAsia="SimSun" w:cs="Mangal"/>
          <w:i/>
          <w:iCs/>
          <w:kern w:val="2"/>
          <w:szCs w:val="24"/>
          <w:lang w:eastAsia="hi-IN" w:bidi="hi-IN"/>
        </w:rPr>
        <w:t>,</w:t>
      </w:r>
      <w:r w:rsidRPr="00DD7C2A">
        <w:rPr>
          <w:rFonts w:eastAsia="SimSun" w:cs="Mangal"/>
          <w:i/>
          <w:iCs/>
          <w:kern w:val="2"/>
          <w:szCs w:val="24"/>
          <w:lang w:eastAsia="hi-IN" w:bidi="hi-IN"/>
        </w:rPr>
        <w:t xml:space="preserve"> и синтезом нас.</w:t>
      </w:r>
    </w:p>
    <w:p w:rsidR="00DD7C2A" w:rsidRPr="00817D49" w:rsidRDefault="00782F06" w:rsidP="00817D49">
      <w:pPr>
        <w:widowControl w:val="0"/>
        <w:suppressAutoHyphens/>
        <w:rPr>
          <w:rFonts w:eastAsia="SimSun" w:cs="Mangal"/>
          <w:b/>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Изначально Вышестоящим Отцом, </w:t>
      </w:r>
      <w:r w:rsidR="00DD7C2A" w:rsidRPr="00782F06">
        <w:rPr>
          <w:rFonts w:eastAsia="SimSun" w:cs="Mangal"/>
          <w:b/>
          <w:i/>
          <w:iCs/>
          <w:kern w:val="2"/>
          <w:szCs w:val="24"/>
          <w:lang w:eastAsia="hi-IN" w:bidi="hi-IN"/>
        </w:rPr>
        <w:t xml:space="preserve">стяжаем </w:t>
      </w:r>
      <w:r w:rsidR="00DD7C2A" w:rsidRPr="00DD7C2A">
        <w:rPr>
          <w:rFonts w:eastAsia="SimSun" w:cs="Mangal"/>
          <w:b/>
          <w:bCs/>
          <w:i/>
          <w:iCs/>
          <w:kern w:val="2"/>
          <w:szCs w:val="24"/>
          <w:lang w:eastAsia="hi-IN" w:bidi="hi-IN"/>
        </w:rPr>
        <w:t>4096</w:t>
      </w:r>
      <w:r w:rsidR="00DD7C2A" w:rsidRPr="00DD7C2A">
        <w:rPr>
          <w:rFonts w:eastAsia="SimSun" w:cs="Mangal"/>
          <w:i/>
          <w:iCs/>
          <w:kern w:val="2"/>
          <w:szCs w:val="24"/>
          <w:lang w:eastAsia="hi-IN" w:bidi="hi-IN"/>
        </w:rPr>
        <w:t xml:space="preserve"> </w:t>
      </w:r>
      <w:r w:rsidR="00DD7C2A" w:rsidRPr="00DD7C2A">
        <w:rPr>
          <w:rFonts w:eastAsia="SimSun" w:cs="Mangal"/>
          <w:b/>
          <w:bCs/>
          <w:i/>
          <w:iCs/>
          <w:kern w:val="2"/>
          <w:szCs w:val="24"/>
          <w:lang w:eastAsia="hi-IN" w:bidi="hi-IN"/>
        </w:rPr>
        <w:t>видов</w:t>
      </w:r>
      <w:r w:rsidR="00DD7C2A" w:rsidRPr="00DD7C2A">
        <w:rPr>
          <w:rFonts w:eastAsia="SimSun" w:cs="Mangal"/>
          <w:b/>
          <w:i/>
          <w:iCs/>
          <w:kern w:val="2"/>
          <w:szCs w:val="24"/>
          <w:lang w:eastAsia="hi-IN" w:bidi="hi-IN"/>
        </w:rPr>
        <w:t xml:space="preserve"> </w:t>
      </w:r>
      <w:r w:rsidR="00DD7C2A" w:rsidRPr="00DD7C2A">
        <w:rPr>
          <w:rFonts w:eastAsia="SimSun" w:cs="Mangal"/>
          <w:b/>
          <w:bCs/>
          <w:i/>
          <w:iCs/>
          <w:kern w:val="2"/>
          <w:szCs w:val="24"/>
          <w:lang w:eastAsia="hi-IN" w:bidi="hi-IN"/>
        </w:rPr>
        <w:t xml:space="preserve">Голографической Субъядерности Изначально Вышестоящего </w:t>
      </w:r>
      <w:r w:rsidR="00DD7C2A" w:rsidRPr="00817D49">
        <w:rPr>
          <w:rFonts w:eastAsia="SimSun" w:cs="Mangal"/>
          <w:b/>
          <w:bCs/>
          <w:i/>
          <w:iCs/>
          <w:kern w:val="2"/>
          <w:szCs w:val="24"/>
          <w:lang w:eastAsia="hi-IN" w:bidi="hi-IN"/>
        </w:rPr>
        <w:t xml:space="preserve">Отца </w:t>
      </w:r>
      <w:r w:rsidR="00DD7C2A" w:rsidRPr="00817D49">
        <w:rPr>
          <w:rFonts w:eastAsia="SimSun" w:cs="Mangal"/>
          <w:b/>
          <w:i/>
          <w:iCs/>
          <w:kern w:val="2"/>
          <w:szCs w:val="24"/>
          <w:lang w:eastAsia="hi-IN" w:bidi="hi-IN"/>
        </w:rPr>
        <w:t>каждому из нас</w:t>
      </w:r>
      <w:r w:rsidR="00817D49" w:rsidRPr="00817D49">
        <w:rPr>
          <w:rFonts w:eastAsia="SimSun" w:cs="Mangal"/>
          <w:b/>
          <w:i/>
          <w:iCs/>
          <w:kern w:val="2"/>
          <w:szCs w:val="24"/>
          <w:lang w:eastAsia="hi-IN" w:bidi="hi-IN"/>
        </w:rPr>
        <w:t>,</w:t>
      </w:r>
      <w:r w:rsidR="00DD7C2A" w:rsidRPr="00817D49">
        <w:rPr>
          <w:rFonts w:eastAsia="SimSun" w:cs="Mangal"/>
          <w:b/>
          <w:i/>
          <w:iCs/>
          <w:kern w:val="2"/>
          <w:szCs w:val="24"/>
          <w:lang w:eastAsia="hi-IN" w:bidi="hi-IN"/>
        </w:rPr>
        <w:t xml:space="preserve"> и синтезу нас для отстройки</w:t>
      </w:r>
      <w:r w:rsidR="00817D49">
        <w:rPr>
          <w:rFonts w:eastAsia="SimSun" w:cs="Mangal"/>
          <w:b/>
          <w:i/>
          <w:iCs/>
          <w:kern w:val="2"/>
          <w:szCs w:val="24"/>
          <w:lang w:eastAsia="hi-IN" w:bidi="hi-IN"/>
        </w:rPr>
        <w:t>,</w:t>
      </w:r>
      <w:r w:rsidR="00DD7C2A" w:rsidRPr="00817D49">
        <w:rPr>
          <w:rFonts w:eastAsia="SimSun" w:cs="Mangal"/>
          <w:b/>
          <w:i/>
          <w:iCs/>
          <w:kern w:val="2"/>
          <w:szCs w:val="24"/>
          <w:lang w:eastAsia="hi-IN" w:bidi="hi-IN"/>
        </w:rPr>
        <w:t xml:space="preserve"> и реализации Провидческих возможностей физически собою каждым из нас</w:t>
      </w:r>
      <w:r w:rsidR="00817D49">
        <w:rPr>
          <w:rFonts w:eastAsia="SimSun" w:cs="Mangal"/>
          <w:b/>
          <w:i/>
          <w:iCs/>
          <w:kern w:val="2"/>
          <w:szCs w:val="24"/>
          <w:lang w:eastAsia="hi-IN" w:bidi="hi-IN"/>
        </w:rPr>
        <w:t xml:space="preserve">, и синтезом нас. </w:t>
      </w:r>
      <w:r w:rsidR="00817D49">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Хум Изначально Вышестоящего Отца, стяжаем </w:t>
      </w:r>
      <w:r w:rsidR="00DD7C2A" w:rsidRPr="00DD7C2A">
        <w:rPr>
          <w:rFonts w:eastAsia="SimSun" w:cs="Mangal"/>
          <w:bCs/>
          <w:i/>
          <w:iCs/>
          <w:kern w:val="2"/>
          <w:szCs w:val="24"/>
          <w:lang w:eastAsia="hi-IN" w:bidi="hi-IN"/>
        </w:rPr>
        <w:t>4096</w:t>
      </w:r>
      <w:r w:rsidR="00DD7C2A" w:rsidRPr="00DD7C2A">
        <w:rPr>
          <w:rFonts w:eastAsia="SimSun" w:cs="Mangal"/>
          <w:i/>
          <w:iCs/>
          <w:kern w:val="2"/>
          <w:szCs w:val="24"/>
          <w:lang w:eastAsia="hi-IN" w:bidi="hi-IN"/>
        </w:rPr>
        <w:t xml:space="preserve"> Синтезов</w:t>
      </w:r>
      <w:r w:rsidR="00817D49">
        <w:rPr>
          <w:rFonts w:eastAsia="SimSun" w:cs="Mangal"/>
          <w:i/>
          <w:iCs/>
          <w:kern w:val="2"/>
          <w:szCs w:val="24"/>
          <w:lang w:eastAsia="hi-IN" w:bidi="hi-IN"/>
        </w:rPr>
        <w:t xml:space="preserve"> Изначально Вышестоящего Отца, и</w:t>
      </w:r>
      <w:r w:rsidR="00DD7C2A" w:rsidRPr="00DD7C2A">
        <w:rPr>
          <w:rFonts w:eastAsia="SimSun" w:cs="Mangal"/>
          <w:i/>
          <w:iCs/>
          <w:kern w:val="2"/>
          <w:szCs w:val="24"/>
          <w:lang w:eastAsia="hi-IN" w:bidi="hi-IN"/>
        </w:rPr>
        <w:t xml:space="preserve"> возжигаясь, преображаемся ими.</w:t>
      </w:r>
    </w:p>
    <w:p w:rsidR="00DD7C2A" w:rsidRPr="00DD7C2A" w:rsidRDefault="00817D49" w:rsidP="00CB425E">
      <w:pPr>
        <w:widowControl w:val="0"/>
        <w:suppressAutoHyphens/>
        <w:rPr>
          <w:rFonts w:eastAsia="SimSun" w:cs="Mangal"/>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Изначально Вышестоящим Отцом, стяжаем </w:t>
      </w:r>
      <w:r w:rsidR="00DD7C2A" w:rsidRPr="00DD7C2A">
        <w:rPr>
          <w:rFonts w:eastAsia="SimSun" w:cs="Mangal"/>
          <w:b/>
          <w:bCs/>
          <w:i/>
          <w:iCs/>
          <w:kern w:val="2"/>
          <w:szCs w:val="24"/>
          <w:lang w:eastAsia="hi-IN" w:bidi="hi-IN"/>
        </w:rPr>
        <w:t>4096</w:t>
      </w:r>
      <w:r w:rsidR="00DD7C2A" w:rsidRPr="00DD7C2A">
        <w:rPr>
          <w:rFonts w:eastAsia="SimSun" w:cs="Mangal"/>
          <w:b/>
          <w:i/>
          <w:iCs/>
          <w:kern w:val="2"/>
          <w:szCs w:val="24"/>
          <w:lang w:eastAsia="hi-IN" w:bidi="hi-IN"/>
        </w:rPr>
        <w:t xml:space="preserve"> перспективных </w:t>
      </w:r>
      <w:r w:rsidR="00DD7C2A" w:rsidRPr="00817D49">
        <w:rPr>
          <w:rFonts w:eastAsia="SimSun" w:cs="Mangal"/>
          <w:b/>
          <w:i/>
          <w:iCs/>
          <w:kern w:val="2"/>
          <w:szCs w:val="24"/>
          <w:lang w:eastAsia="hi-IN" w:bidi="hi-IN"/>
        </w:rPr>
        <w:lastRenderedPageBreak/>
        <w:t>реализаций в синтезе Частей, Посвящений, Статусов</w:t>
      </w:r>
      <w:r w:rsidR="00DD7C2A" w:rsidRPr="00817D49">
        <w:rPr>
          <w:rFonts w:eastAsia="SimSun" w:cs="Mangal"/>
          <w:i/>
          <w:iCs/>
          <w:kern w:val="2"/>
          <w:szCs w:val="24"/>
          <w:lang w:eastAsia="hi-IN" w:bidi="hi-IN"/>
        </w:rPr>
        <w:t xml:space="preserve">, </w:t>
      </w:r>
      <w:r w:rsidR="00DD7C2A" w:rsidRPr="00817D49">
        <w:rPr>
          <w:rFonts w:eastAsia="SimSun" w:cs="Mangal"/>
          <w:b/>
          <w:i/>
          <w:iCs/>
          <w:kern w:val="2"/>
          <w:szCs w:val="24"/>
          <w:lang w:eastAsia="hi-IN" w:bidi="hi-IN"/>
        </w:rPr>
        <w:t>Творений Синтеза, Творения Синтезом,</w:t>
      </w:r>
      <w:r w:rsidR="00DD7C2A" w:rsidRPr="00DD7C2A">
        <w:rPr>
          <w:rFonts w:eastAsia="SimSun" w:cs="Mangal"/>
          <w:b/>
          <w:i/>
          <w:iCs/>
          <w:kern w:val="2"/>
          <w:szCs w:val="24"/>
          <w:lang w:eastAsia="hi-IN" w:bidi="hi-IN"/>
        </w:rPr>
        <w:t xml:space="preserve"> Синтезности, Полномочности совершенств, Совершенства Иерархичности и Должностного исполнения Изначально Вышестоящего Дома Изначально Вышестоящего Отца </w:t>
      </w:r>
      <w:r w:rsidR="00DD7C2A" w:rsidRPr="00DD7C2A">
        <w:rPr>
          <w:rFonts w:eastAsia="SimSun" w:cs="Mangal"/>
          <w:i/>
          <w:iCs/>
          <w:kern w:val="2"/>
          <w:szCs w:val="24"/>
          <w:lang w:eastAsia="hi-IN" w:bidi="hi-IN"/>
        </w:rPr>
        <w:t xml:space="preserve">физически собою в синтезе их, в </w:t>
      </w:r>
      <w:r w:rsidR="00DD7C2A" w:rsidRPr="00DD7C2A">
        <w:rPr>
          <w:rFonts w:eastAsia="SimSun" w:cs="Mangal"/>
          <w:bCs/>
          <w:i/>
          <w:iCs/>
          <w:kern w:val="2"/>
          <w:szCs w:val="24"/>
          <w:lang w:eastAsia="hi-IN" w:bidi="hi-IN"/>
        </w:rPr>
        <w:t>4096</w:t>
      </w:r>
      <w:r w:rsidR="00395577">
        <w:rPr>
          <w:rFonts w:eastAsia="SimSun" w:cs="Mangal"/>
          <w:i/>
          <w:iCs/>
          <w:kern w:val="2"/>
          <w:szCs w:val="24"/>
          <w:lang w:eastAsia="hi-IN" w:bidi="hi-IN"/>
        </w:rPr>
        <w:t>-</w:t>
      </w:r>
      <w:r w:rsidR="00DD7C2A" w:rsidRPr="00DD7C2A">
        <w:rPr>
          <w:rFonts w:eastAsia="SimSun" w:cs="Mangal"/>
          <w:i/>
          <w:iCs/>
          <w:kern w:val="2"/>
          <w:szCs w:val="24"/>
          <w:lang w:eastAsia="hi-IN" w:bidi="hi-IN"/>
        </w:rPr>
        <w:t>ти вариантах физически собою, с дополнительным развёртыванием специфик и реализаций жизни каждого из нас в любых направлениях: семьи, профессии, любых специфик жизни и так далее, и так далее, и так далее. Всё во всём в синтезе каждым из нас.</w:t>
      </w:r>
    </w:p>
    <w:p w:rsidR="00DD7C2A" w:rsidRPr="00817D49" w:rsidRDefault="00817D49" w:rsidP="00817D49">
      <w:pPr>
        <w:widowControl w:val="0"/>
        <w:suppressAutoHyphens/>
        <w:rPr>
          <w:rFonts w:eastAsia="SimSun" w:cs="Mangal"/>
          <w:b/>
          <w:i/>
          <w:iCs/>
          <w:kern w:val="2"/>
          <w:szCs w:val="24"/>
          <w:lang w:eastAsia="hi-IN" w:bidi="hi-IN"/>
        </w:rPr>
      </w:pP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Изначально Вышестоящим Отцом, </w:t>
      </w:r>
      <w:r w:rsidR="00DD7C2A" w:rsidRPr="00817D49">
        <w:rPr>
          <w:rFonts w:eastAsia="SimSun" w:cs="Mangal"/>
          <w:b/>
          <w:i/>
          <w:iCs/>
          <w:kern w:val="2"/>
          <w:szCs w:val="24"/>
          <w:lang w:eastAsia="hi-IN" w:bidi="hi-IN"/>
        </w:rPr>
        <w:t>стяжаем</w:t>
      </w:r>
      <w:r w:rsidR="00DD7C2A" w:rsidRPr="00817D49">
        <w:rPr>
          <w:rFonts w:eastAsia="SimSun" w:cs="Mangal"/>
          <w:b/>
          <w:bCs/>
          <w:i/>
          <w:iCs/>
          <w:kern w:val="2"/>
          <w:szCs w:val="24"/>
          <w:lang w:eastAsia="hi-IN" w:bidi="hi-IN"/>
        </w:rPr>
        <w:t xml:space="preserve"> 4096</w:t>
      </w:r>
      <w:r w:rsidR="00DD7C2A" w:rsidRPr="00817D49">
        <w:rPr>
          <w:rFonts w:eastAsia="SimSun" w:cs="Mangal"/>
          <w:b/>
          <w:i/>
          <w:iCs/>
          <w:kern w:val="2"/>
          <w:szCs w:val="24"/>
          <w:lang w:eastAsia="hi-IN" w:bidi="hi-IN"/>
        </w:rPr>
        <w:t xml:space="preserve"> </w:t>
      </w:r>
      <w:r w:rsidR="00DD7C2A" w:rsidRPr="00817D49">
        <w:rPr>
          <w:rFonts w:eastAsia="SimSun" w:cs="Mangal"/>
          <w:b/>
          <w:bCs/>
          <w:i/>
          <w:iCs/>
          <w:kern w:val="2"/>
          <w:szCs w:val="24"/>
          <w:lang w:eastAsia="hi-IN" w:bidi="hi-IN"/>
        </w:rPr>
        <w:t>Голографических</w:t>
      </w:r>
      <w:r w:rsidR="00DD7C2A" w:rsidRPr="00817D49">
        <w:rPr>
          <w:rFonts w:eastAsia="SimSun" w:cs="Mangal"/>
          <w:b/>
          <w:i/>
          <w:iCs/>
          <w:kern w:val="2"/>
          <w:szCs w:val="24"/>
          <w:lang w:eastAsia="hi-IN" w:bidi="hi-IN"/>
        </w:rPr>
        <w:t xml:space="preserve"> </w:t>
      </w:r>
      <w:r w:rsidR="00DD7C2A" w:rsidRPr="00817D49">
        <w:rPr>
          <w:rFonts w:eastAsia="SimSun" w:cs="Mangal"/>
          <w:b/>
          <w:bCs/>
          <w:i/>
          <w:iCs/>
          <w:kern w:val="2"/>
          <w:szCs w:val="24"/>
          <w:lang w:eastAsia="hi-IN" w:bidi="hi-IN"/>
        </w:rPr>
        <w:t xml:space="preserve">реалий </w:t>
      </w:r>
      <w:r w:rsidR="00DD7C2A" w:rsidRPr="00817D49">
        <w:rPr>
          <w:rFonts w:eastAsia="SimSun" w:cs="Mangal"/>
          <w:b/>
          <w:i/>
          <w:iCs/>
          <w:kern w:val="2"/>
          <w:szCs w:val="24"/>
          <w:lang w:eastAsia="hi-IN" w:bidi="hi-IN"/>
        </w:rPr>
        <w:t>реализаций реальностного явления Провидческого Синтеза Изначально Вышестоящего Отца каж</w:t>
      </w:r>
      <w:r>
        <w:rPr>
          <w:rFonts w:eastAsia="SimSun" w:cs="Mangal"/>
          <w:b/>
          <w:i/>
          <w:iCs/>
          <w:kern w:val="2"/>
          <w:szCs w:val="24"/>
          <w:lang w:eastAsia="hi-IN" w:bidi="hi-IN"/>
        </w:rPr>
        <w:t xml:space="preserve">дым из нас всего во всём собою. </w:t>
      </w:r>
      <w:r>
        <w:rPr>
          <w:rFonts w:eastAsia="SimSun" w:cs="Mangal"/>
          <w:i/>
          <w:iCs/>
          <w:kern w:val="2"/>
          <w:szCs w:val="24"/>
          <w:lang w:eastAsia="hi-IN" w:bidi="hi-IN"/>
        </w:rPr>
        <w:t>И</w:t>
      </w:r>
      <w:r w:rsidR="00DD7C2A" w:rsidRPr="00817D49">
        <w:rPr>
          <w:rFonts w:eastAsia="SimSun" w:cs="Mangal"/>
          <w:i/>
          <w:iCs/>
          <w:kern w:val="2"/>
          <w:szCs w:val="24"/>
          <w:lang w:eastAsia="hi-IN" w:bidi="hi-IN"/>
        </w:rPr>
        <w:t xml:space="preserve"> синтезируясь с Хум Изначально Вышестоящего Отца, </w:t>
      </w:r>
      <w:r w:rsidR="00DD7C2A" w:rsidRPr="00817D49">
        <w:rPr>
          <w:rFonts w:eastAsia="SimSun" w:cs="Mangal"/>
          <w:b/>
          <w:i/>
          <w:iCs/>
          <w:kern w:val="2"/>
          <w:szCs w:val="24"/>
          <w:lang w:eastAsia="hi-IN" w:bidi="hi-IN"/>
        </w:rPr>
        <w:t>стяжаем Синтез</w:t>
      </w:r>
      <w:r w:rsidRPr="00817D49">
        <w:rPr>
          <w:rFonts w:eastAsia="SimSun" w:cs="Mangal"/>
          <w:b/>
          <w:i/>
          <w:iCs/>
          <w:kern w:val="2"/>
          <w:szCs w:val="24"/>
          <w:lang w:eastAsia="hi-IN" w:bidi="hi-IN"/>
        </w:rPr>
        <w:t xml:space="preserve"> Изначально Вышестоящего Отца, и</w:t>
      </w:r>
      <w:r w:rsidR="00DD7C2A" w:rsidRPr="00817D49">
        <w:rPr>
          <w:rFonts w:eastAsia="SimSun" w:cs="Mangal"/>
          <w:b/>
          <w:i/>
          <w:iCs/>
          <w:kern w:val="2"/>
          <w:szCs w:val="24"/>
          <w:lang w:eastAsia="hi-IN" w:bidi="hi-IN"/>
        </w:rPr>
        <w:t xml:space="preserve"> возжигаясь, преображаемся им.</w:t>
      </w:r>
      <w:r>
        <w:rPr>
          <w:rFonts w:eastAsia="SimSun" w:cs="Mangal"/>
          <w:b/>
          <w:i/>
          <w:iCs/>
          <w:kern w:val="2"/>
          <w:szCs w:val="24"/>
          <w:lang w:eastAsia="hi-IN" w:bidi="hi-IN"/>
        </w:rPr>
        <w:t xml:space="preserve"> </w:t>
      </w:r>
      <w:r>
        <w:rPr>
          <w:rFonts w:eastAsia="SimSun" w:cs="Mangal"/>
          <w:i/>
          <w:iCs/>
          <w:kern w:val="2"/>
          <w:szCs w:val="24"/>
          <w:lang w:eastAsia="hi-IN" w:bidi="hi-IN"/>
        </w:rPr>
        <w:t>И</w:t>
      </w:r>
      <w:r w:rsidR="00DD7C2A" w:rsidRPr="00DD7C2A">
        <w:rPr>
          <w:rFonts w:eastAsia="SimSun" w:cs="Mangal"/>
          <w:i/>
          <w:iCs/>
          <w:kern w:val="2"/>
          <w:szCs w:val="24"/>
          <w:lang w:eastAsia="hi-IN" w:bidi="hi-IN"/>
        </w:rPr>
        <w:t xml:space="preserve"> синтезируясь с Изначально Вышестоящим Отцом, </w:t>
      </w:r>
      <w:r w:rsidR="00DD7C2A" w:rsidRPr="00DD7C2A">
        <w:rPr>
          <w:rFonts w:eastAsia="SimSun" w:cs="Mangal"/>
          <w:b/>
          <w:i/>
          <w:iCs/>
          <w:kern w:val="2"/>
          <w:szCs w:val="24"/>
          <w:lang w:eastAsia="hi-IN" w:bidi="hi-IN"/>
        </w:rPr>
        <w:t xml:space="preserve">стяжаем </w:t>
      </w:r>
      <w:r w:rsidR="00DD7C2A" w:rsidRPr="00DD7C2A">
        <w:rPr>
          <w:rFonts w:eastAsia="SimSun" w:cs="Mangal"/>
          <w:b/>
          <w:bCs/>
          <w:i/>
          <w:iCs/>
          <w:kern w:val="2"/>
          <w:szCs w:val="24"/>
          <w:lang w:eastAsia="hi-IN" w:bidi="hi-IN"/>
        </w:rPr>
        <w:t xml:space="preserve">Цельное </w:t>
      </w:r>
      <w:r w:rsidR="00DD7C2A" w:rsidRPr="00817D49">
        <w:rPr>
          <w:rFonts w:eastAsia="SimSun" w:cs="Mangal"/>
          <w:b/>
          <w:bCs/>
          <w:i/>
          <w:iCs/>
          <w:kern w:val="2"/>
          <w:szCs w:val="24"/>
          <w:lang w:eastAsia="hi-IN" w:bidi="hi-IN"/>
        </w:rPr>
        <w:t xml:space="preserve">Провидение </w:t>
      </w:r>
      <w:r w:rsidR="00DD7C2A" w:rsidRPr="00817D49">
        <w:rPr>
          <w:rFonts w:eastAsia="SimSun" w:cs="Mangal"/>
          <w:b/>
          <w:i/>
          <w:iCs/>
          <w:kern w:val="2"/>
          <w:szCs w:val="24"/>
          <w:lang w:eastAsia="hi-IN" w:bidi="hi-IN"/>
        </w:rPr>
        <w:t>собою.</w:t>
      </w:r>
      <w:r>
        <w:rPr>
          <w:rFonts w:eastAsia="SimSun" w:cs="Mangal"/>
          <w:b/>
          <w:i/>
          <w:iCs/>
          <w:kern w:val="2"/>
          <w:szCs w:val="24"/>
          <w:lang w:eastAsia="hi-IN" w:bidi="hi-IN"/>
        </w:rPr>
        <w:t xml:space="preserve"> </w:t>
      </w:r>
      <w:r w:rsidR="00DD7C2A" w:rsidRPr="00DD7C2A">
        <w:rPr>
          <w:rFonts w:eastAsia="SimSun" w:cs="Mangal"/>
          <w:i/>
          <w:iCs/>
          <w:kern w:val="2"/>
          <w:szCs w:val="24"/>
          <w:lang w:eastAsia="hi-IN" w:bidi="hi-IN"/>
        </w:rPr>
        <w:t>Синтезируясь с Хум Изначально Вышестоящего Отца, стяжаем Синтез Изначально Вышестоящего Отца и, возжигаясь, преображаемся им,</w:t>
      </w:r>
    </w:p>
    <w:p w:rsidR="00DD7C2A" w:rsidRPr="00817D49" w:rsidRDefault="00DD7C2A" w:rsidP="00817D49">
      <w:pPr>
        <w:widowControl w:val="0"/>
        <w:suppressAutoHyphens/>
        <w:rPr>
          <w:rFonts w:eastAsia="SimSun" w:cs="Mangal"/>
          <w:b/>
          <w:i/>
          <w:iCs/>
          <w:kern w:val="2"/>
          <w:szCs w:val="24"/>
          <w:lang w:eastAsia="hi-IN" w:bidi="hi-IN"/>
        </w:rPr>
      </w:pPr>
      <w:r w:rsidRPr="00DD7C2A">
        <w:rPr>
          <w:rFonts w:eastAsia="SimSun" w:cs="Mangal"/>
          <w:b/>
          <w:i/>
          <w:iCs/>
          <w:kern w:val="2"/>
          <w:szCs w:val="24"/>
          <w:lang w:eastAsia="hi-IN" w:bidi="hi-IN"/>
        </w:rPr>
        <w:t xml:space="preserve">Компактифицируя </w:t>
      </w:r>
      <w:r w:rsidRPr="00DD7C2A">
        <w:rPr>
          <w:rFonts w:eastAsia="SimSun" w:cs="Mangal"/>
          <w:b/>
          <w:bCs/>
          <w:i/>
          <w:iCs/>
          <w:kern w:val="2"/>
          <w:szCs w:val="24"/>
          <w:lang w:eastAsia="hi-IN" w:bidi="hi-IN"/>
        </w:rPr>
        <w:t>Сферу Провидения</w:t>
      </w:r>
      <w:r w:rsidRPr="00DD7C2A">
        <w:rPr>
          <w:rFonts w:eastAsia="SimSun" w:cs="Mangal"/>
          <w:i/>
          <w:iCs/>
          <w:kern w:val="2"/>
          <w:szCs w:val="24"/>
          <w:lang w:eastAsia="hi-IN" w:bidi="hi-IN"/>
        </w:rPr>
        <w:t xml:space="preserve"> </w:t>
      </w:r>
      <w:r w:rsidRPr="00DD7C2A">
        <w:rPr>
          <w:rFonts w:eastAsia="SimSun" w:cs="Mangal"/>
          <w:b/>
          <w:i/>
          <w:iCs/>
          <w:kern w:val="2"/>
          <w:szCs w:val="24"/>
          <w:lang w:eastAsia="hi-IN" w:bidi="hi-IN"/>
        </w:rPr>
        <w:t>и</w:t>
      </w:r>
      <w:r w:rsidRPr="00DD7C2A">
        <w:rPr>
          <w:rFonts w:eastAsia="SimSun" w:cs="Mangal"/>
          <w:i/>
          <w:iCs/>
          <w:kern w:val="2"/>
          <w:szCs w:val="24"/>
          <w:lang w:eastAsia="hi-IN" w:bidi="hi-IN"/>
        </w:rPr>
        <w:t xml:space="preserve"> </w:t>
      </w:r>
      <w:r w:rsidRPr="00DD7C2A">
        <w:rPr>
          <w:rFonts w:eastAsia="SimSun" w:cs="Mangal"/>
          <w:b/>
          <w:i/>
          <w:iCs/>
          <w:kern w:val="2"/>
          <w:szCs w:val="24"/>
          <w:lang w:eastAsia="hi-IN" w:bidi="hi-IN"/>
        </w:rPr>
        <w:t>Сферы вокруг нас</w:t>
      </w:r>
      <w:r w:rsidRPr="00DD7C2A">
        <w:rPr>
          <w:rFonts w:eastAsia="SimSun" w:cs="Mangal"/>
          <w:i/>
          <w:iCs/>
          <w:kern w:val="2"/>
          <w:szCs w:val="24"/>
          <w:lang w:eastAsia="hi-IN" w:bidi="hi-IN"/>
        </w:rPr>
        <w:t xml:space="preserve"> </w:t>
      </w:r>
      <w:r w:rsidRPr="00DD7C2A">
        <w:rPr>
          <w:rFonts w:eastAsia="SimSun" w:cs="Mangal"/>
          <w:b/>
          <w:i/>
          <w:iCs/>
          <w:kern w:val="2"/>
          <w:szCs w:val="24"/>
          <w:lang w:eastAsia="hi-IN" w:bidi="hi-IN"/>
        </w:rPr>
        <w:t>на Сферу внутри нас телесно</w:t>
      </w:r>
      <w:r w:rsidR="00817D49">
        <w:rPr>
          <w:rFonts w:eastAsia="SimSun" w:cs="Mangal"/>
          <w:i/>
          <w:iCs/>
          <w:kern w:val="2"/>
          <w:szCs w:val="24"/>
          <w:lang w:eastAsia="hi-IN" w:bidi="hi-IN"/>
        </w:rPr>
        <w:t xml:space="preserve">. </w:t>
      </w:r>
      <w:r w:rsidRPr="00DD7C2A">
        <w:rPr>
          <w:rFonts w:eastAsia="SimSun" w:cs="Mangal"/>
          <w:b/>
          <w:i/>
          <w:iCs/>
          <w:kern w:val="2"/>
          <w:szCs w:val="24"/>
          <w:lang w:eastAsia="hi-IN" w:bidi="hi-IN"/>
        </w:rPr>
        <w:t>Развёртывая Сферу Провидения внутри нас фор</w:t>
      </w:r>
      <w:r w:rsidRPr="00817D49">
        <w:rPr>
          <w:rFonts w:eastAsia="SimSun" w:cs="Mangal"/>
          <w:b/>
          <w:i/>
          <w:iCs/>
          <w:kern w:val="2"/>
          <w:szCs w:val="24"/>
          <w:lang w:eastAsia="hi-IN" w:bidi="hi-IN"/>
        </w:rPr>
        <w:t>мой тела Человека, по оболочке кожи Провидением – Оболочкой Провидения каждым из нас.</w:t>
      </w:r>
      <w:r w:rsidR="00817D49" w:rsidRPr="00817D49">
        <w:rPr>
          <w:rFonts w:eastAsia="SimSun" w:cs="Mangal"/>
          <w:b/>
          <w:i/>
          <w:iCs/>
          <w:kern w:val="2"/>
          <w:szCs w:val="24"/>
          <w:lang w:eastAsia="hi-IN" w:bidi="hi-IN"/>
        </w:rPr>
        <w:t xml:space="preserve"> И</w:t>
      </w:r>
      <w:r w:rsidRPr="00817D49">
        <w:rPr>
          <w:rFonts w:eastAsia="SimSun" w:cs="Mangal"/>
          <w:b/>
          <w:i/>
          <w:iCs/>
          <w:kern w:val="2"/>
          <w:szCs w:val="24"/>
          <w:lang w:eastAsia="hi-IN" w:bidi="hi-IN"/>
        </w:rPr>
        <w:t xml:space="preserve"> преображаясь Синтезом Изначально Вышестоящего Отца, реализуемся им.</w:t>
      </w:r>
    </w:p>
    <w:p w:rsidR="00817D49" w:rsidRDefault="00DD7C2A" w:rsidP="00817D49">
      <w:pPr>
        <w:widowControl w:val="0"/>
        <w:suppressAutoHyphens/>
        <w:rPr>
          <w:rFonts w:eastAsia="SimSun" w:cs="Mangal"/>
          <w:i/>
          <w:iCs/>
          <w:kern w:val="2"/>
          <w:szCs w:val="24"/>
          <w:lang w:eastAsia="hi-IN" w:bidi="hi-IN"/>
        </w:rPr>
      </w:pPr>
      <w:r w:rsidRPr="00DD7C2A">
        <w:rPr>
          <w:rFonts w:eastAsia="SimSun" w:cs="Mangal"/>
          <w:i/>
          <w:iCs/>
          <w:kern w:val="2"/>
          <w:szCs w:val="24"/>
          <w:lang w:eastAsia="hi-IN" w:bidi="hi-IN"/>
        </w:rPr>
        <w:t>И мы благодарим Изначально Вышестоящего Отца, благодарим Изначально Вышестоящих А</w:t>
      </w:r>
      <w:r w:rsidR="00817D49">
        <w:rPr>
          <w:rFonts w:eastAsia="SimSun" w:cs="Mangal"/>
          <w:i/>
          <w:iCs/>
          <w:kern w:val="2"/>
          <w:szCs w:val="24"/>
          <w:lang w:eastAsia="hi-IN" w:bidi="hi-IN"/>
        </w:rPr>
        <w:t xml:space="preserve">ватаров Синтеза Кут Хуми Фаинь. </w:t>
      </w:r>
      <w:r w:rsidRPr="00DD7C2A">
        <w:rPr>
          <w:rFonts w:eastAsia="SimSun" w:cs="Mangal"/>
          <w:i/>
          <w:iCs/>
          <w:kern w:val="2"/>
          <w:szCs w:val="24"/>
          <w:lang w:eastAsia="hi-IN" w:bidi="hi-IN"/>
        </w:rPr>
        <w:t>Возвращаемся в Физическое Присутствие, в данный зал физически собою.</w:t>
      </w:r>
      <w:r w:rsidR="00817D49">
        <w:rPr>
          <w:rFonts w:eastAsia="SimSun" w:cs="Mangal"/>
          <w:i/>
          <w:iCs/>
          <w:kern w:val="2"/>
          <w:szCs w:val="24"/>
          <w:lang w:eastAsia="hi-IN" w:bidi="hi-IN"/>
        </w:rPr>
        <w:t xml:space="preserve"> И</w:t>
      </w:r>
      <w:r w:rsidRPr="00DD7C2A">
        <w:rPr>
          <w:rFonts w:eastAsia="SimSun" w:cs="Mangal"/>
          <w:i/>
          <w:iCs/>
          <w:kern w:val="2"/>
          <w:szCs w:val="24"/>
          <w:lang w:eastAsia="hi-IN" w:bidi="hi-IN"/>
        </w:rPr>
        <w:t xml:space="preserve"> возвращаясь физически окончательно собою, офизичиваясь телесно</w:t>
      </w:r>
      <w:r w:rsidR="00395577">
        <w:rPr>
          <w:rFonts w:eastAsia="SimSun" w:cs="Mangal"/>
          <w:i/>
          <w:iCs/>
          <w:kern w:val="2"/>
          <w:szCs w:val="24"/>
          <w:lang w:eastAsia="hi-IN" w:bidi="hi-IN"/>
        </w:rPr>
        <w:t>-</w:t>
      </w:r>
      <w:r w:rsidRPr="00DD7C2A">
        <w:rPr>
          <w:rFonts w:eastAsia="SimSun" w:cs="Mangal"/>
          <w:i/>
          <w:iCs/>
          <w:kern w:val="2"/>
          <w:szCs w:val="24"/>
          <w:lang w:eastAsia="hi-IN" w:bidi="hi-IN"/>
        </w:rPr>
        <w:t>провидчески каждым из нас, эманируем всё стяжённое и возожжённое в Изначально Вышестоящий Дом Изначально Вышестоящего Отца в целом</w:t>
      </w:r>
      <w:r w:rsidR="00817D49">
        <w:rPr>
          <w:rFonts w:eastAsia="SimSun" w:cs="Mangal"/>
          <w:i/>
          <w:iCs/>
          <w:kern w:val="2"/>
          <w:szCs w:val="24"/>
          <w:lang w:eastAsia="hi-IN" w:bidi="hi-IN"/>
        </w:rPr>
        <w:t>,</w:t>
      </w:r>
      <w:r w:rsidRPr="00DD7C2A">
        <w:rPr>
          <w:rFonts w:eastAsia="SimSun" w:cs="Mangal"/>
          <w:i/>
          <w:iCs/>
          <w:kern w:val="2"/>
          <w:szCs w:val="24"/>
          <w:lang w:eastAsia="hi-IN" w:bidi="hi-IN"/>
        </w:rPr>
        <w:t xml:space="preserve"> и в частности каждым из нас, и в Изначально Вышестоящий Дом Изначально Вышестоящего Отца Германии</w:t>
      </w:r>
      <w:r w:rsidR="00817D49">
        <w:rPr>
          <w:rFonts w:eastAsia="SimSun" w:cs="Mangal"/>
          <w:i/>
          <w:iCs/>
          <w:kern w:val="2"/>
          <w:szCs w:val="24"/>
          <w:lang w:eastAsia="hi-IN" w:bidi="hi-IN"/>
        </w:rPr>
        <w:t>, и Служения каждого из нас.</w:t>
      </w:r>
    </w:p>
    <w:p w:rsidR="00DD7C2A" w:rsidRPr="00DD7C2A" w:rsidRDefault="00DD7C2A" w:rsidP="00817D49">
      <w:pPr>
        <w:widowControl w:val="0"/>
        <w:suppressAutoHyphens/>
        <w:rPr>
          <w:rFonts w:eastAsia="SimSun" w:cs="Mangal"/>
          <w:i/>
          <w:iCs/>
          <w:kern w:val="2"/>
          <w:szCs w:val="24"/>
          <w:lang w:eastAsia="hi-IN" w:bidi="hi-IN"/>
        </w:rPr>
      </w:pPr>
      <w:r w:rsidRPr="00DD7C2A">
        <w:rPr>
          <w:rFonts w:eastAsia="SimSun" w:cs="Mangal"/>
          <w:i/>
          <w:iCs/>
          <w:kern w:val="2"/>
          <w:szCs w:val="24"/>
          <w:lang w:eastAsia="hi-IN" w:bidi="hi-IN"/>
        </w:rPr>
        <w:t>И выходим из практики.</w:t>
      </w:r>
    </w:p>
    <w:p w:rsidR="00DD7C2A" w:rsidRPr="00DD7C2A" w:rsidRDefault="00DD7C2A" w:rsidP="00CB425E">
      <w:pPr>
        <w:widowControl w:val="0"/>
        <w:suppressAutoHyphens/>
        <w:rPr>
          <w:rFonts w:eastAsia="SimSun" w:cs="Mangal"/>
          <w:i/>
          <w:iCs/>
          <w:kern w:val="2"/>
          <w:szCs w:val="24"/>
          <w:lang w:eastAsia="hi-IN" w:bidi="hi-IN"/>
        </w:rPr>
      </w:pPr>
      <w:r w:rsidRPr="00DD7C2A">
        <w:rPr>
          <w:rFonts w:eastAsia="SimSun" w:cs="Mangal"/>
          <w:i/>
          <w:iCs/>
          <w:kern w:val="2"/>
          <w:szCs w:val="24"/>
          <w:lang w:eastAsia="hi-IN" w:bidi="hi-IN"/>
        </w:rPr>
        <w:t>Аминь.</w:t>
      </w:r>
    </w:p>
    <w:p w:rsidR="00DD7C2A" w:rsidRPr="00DD7C2A" w:rsidRDefault="00DD7C2A" w:rsidP="00CB425E">
      <w:pPr>
        <w:widowControl w:val="0"/>
        <w:suppressAutoHyphens/>
        <w:rPr>
          <w:rFonts w:eastAsia="SimSun" w:cs="Mangal"/>
          <w:iCs/>
          <w:kern w:val="2"/>
          <w:szCs w:val="24"/>
          <w:lang w:eastAsia="hi-IN" w:bidi="hi-IN"/>
        </w:rPr>
      </w:pPr>
    </w:p>
    <w:p w:rsidR="00DD7C2A" w:rsidRDefault="007547F2" w:rsidP="00817D49">
      <w:pPr>
        <w:pStyle w:val="a"/>
      </w:pPr>
      <w:bookmarkStart w:id="55" w:name="_Toc531183267"/>
      <w:r>
        <w:t>Специфика и систематика голографичексих взаимодействий</w:t>
      </w:r>
      <w:bookmarkEnd w:id="55"/>
    </w:p>
    <w:p w:rsidR="00817D49" w:rsidRPr="00DD7C2A" w:rsidRDefault="00817D49" w:rsidP="00CB425E">
      <w:pPr>
        <w:jc w:val="center"/>
        <w:rPr>
          <w:b/>
          <w:szCs w:val="24"/>
        </w:rPr>
      </w:pPr>
    </w:p>
    <w:p w:rsidR="00DD7C2A" w:rsidRPr="00DD7C2A" w:rsidRDefault="00DD7C2A" w:rsidP="00CB425E">
      <w:pPr>
        <w:rPr>
          <w:szCs w:val="24"/>
        </w:rPr>
      </w:pPr>
      <w:r w:rsidRPr="00DD7C2A">
        <w:rPr>
          <w:szCs w:val="24"/>
        </w:rPr>
        <w:t>Вот такая интересная активация теперь. Теперь давайте чуть разберём это Провидение. Это немного новое состояние Провидения, чем мы пр</w:t>
      </w:r>
      <w:r w:rsidR="00817D49">
        <w:rPr>
          <w:szCs w:val="24"/>
        </w:rPr>
        <w:t>едполагали, или знали до этого</w:t>
      </w:r>
      <w:r w:rsidR="00817D49" w:rsidRPr="00817D49">
        <w:rPr>
          <w:szCs w:val="24"/>
        </w:rPr>
        <w:t>,</w:t>
      </w:r>
      <w:r w:rsidRPr="00817D49">
        <w:rPr>
          <w:szCs w:val="24"/>
        </w:rPr>
        <w:t xml:space="preserve"> но</w:t>
      </w:r>
      <w:r w:rsidRPr="00DD7C2A">
        <w:rPr>
          <w:szCs w:val="24"/>
        </w:rPr>
        <w:t xml:space="preserve"> как бы оно развиваемо фактически. Единственная разница в том, что оно сейчас очень большое, очень такое сложное и компактифицируется Изначально Вышестоящей Реальностью. Но мы должны понимать, </w:t>
      </w:r>
      <w:r w:rsidRPr="00817D49">
        <w:rPr>
          <w:b/>
          <w:szCs w:val="24"/>
        </w:rPr>
        <w:t>что одиннадцатая Часть – это, с одной стороны, одиннадцатая Реальность Метагалактики Фа, а с другой стороны, нижестоящая одиннадцатая Изначально Вышестоящая Реальность входит в вышестоящее как часть.</w:t>
      </w:r>
    </w:p>
    <w:p w:rsidR="00DD7C2A" w:rsidRPr="00DD7C2A" w:rsidRDefault="00DD7C2A" w:rsidP="007547F2">
      <w:pPr>
        <w:rPr>
          <w:szCs w:val="24"/>
        </w:rPr>
      </w:pPr>
      <w:r w:rsidRPr="00817D49">
        <w:rPr>
          <w:b/>
          <w:szCs w:val="24"/>
        </w:rPr>
        <w:t>Значит, одиннадцатая Реальность Метагалактики – это собственно суть выражения одиннадцатой Изначально Вышестоящей Реальности: всё во всём, нижестоящее входит как часть. А нижестоящая одиннадцатая Изначально Вышестоящая Реальность называется Цельной Метагалактикой. Цельная Метагалактика Фа. И Провидение, формируясь, фактически выражает специфику активации материи Цельной Метагалактики собою.</w:t>
      </w:r>
      <w:r w:rsidR="007547F2">
        <w:rPr>
          <w:szCs w:val="24"/>
        </w:rPr>
        <w:t xml:space="preserve"> Вот это стоит запомнить. </w:t>
      </w:r>
      <w:r w:rsidRPr="00DD7C2A">
        <w:rPr>
          <w:szCs w:val="24"/>
        </w:rPr>
        <w:t>То есть</w:t>
      </w:r>
      <w:r w:rsidR="007547F2">
        <w:rPr>
          <w:szCs w:val="24"/>
        </w:rPr>
        <w:t>,</w:t>
      </w:r>
      <w:r w:rsidRPr="00DD7C2A">
        <w:rPr>
          <w:szCs w:val="24"/>
        </w:rPr>
        <w:t xml:space="preserve"> такая голографическая Метагалактика, которую мы называем Цельной Метагалактикой. Она вполне конкретна. Это никакой абстракции, это материя, которая вызывает голографические реакции в окружающей материи. Но она не как в матрице абстрактная, а за ней прячется какой</w:t>
      </w:r>
      <w:r w:rsidR="00395577">
        <w:rPr>
          <w:szCs w:val="24"/>
        </w:rPr>
        <w:t>-</w:t>
      </w:r>
      <w:r w:rsidRPr="00DD7C2A">
        <w:rPr>
          <w:szCs w:val="24"/>
        </w:rPr>
        <w:t>то компьютер там, высасывает какие</w:t>
      </w:r>
      <w:r w:rsidR="00395577">
        <w:rPr>
          <w:szCs w:val="24"/>
        </w:rPr>
        <w:t>-</w:t>
      </w:r>
      <w:r w:rsidRPr="00DD7C2A">
        <w:rPr>
          <w:szCs w:val="24"/>
        </w:rPr>
        <w:t xml:space="preserve">то силы жизни у людей, да, если взять фильм, а </w:t>
      </w:r>
      <w:r w:rsidRPr="007547F2">
        <w:rPr>
          <w:b/>
          <w:szCs w:val="24"/>
        </w:rPr>
        <w:t>это реальная голографическая материя, которая вызывает даже материальные процессы голографических взаимодействий между собой.</w:t>
      </w:r>
      <w:r w:rsidRPr="00DD7C2A">
        <w:rPr>
          <w:szCs w:val="24"/>
        </w:rPr>
        <w:t xml:space="preserve"> Систематику увидели? Вот такая специфика очень важная.</w:t>
      </w:r>
    </w:p>
    <w:p w:rsidR="00DD7C2A" w:rsidRPr="00DD7C2A" w:rsidRDefault="00DD7C2A" w:rsidP="007547F2">
      <w:pPr>
        <w:rPr>
          <w:szCs w:val="24"/>
        </w:rPr>
      </w:pPr>
      <w:r w:rsidRPr="00DD7C2A">
        <w:rPr>
          <w:szCs w:val="24"/>
        </w:rPr>
        <w:t>И вот с т</w:t>
      </w:r>
      <w:r w:rsidR="007547F2">
        <w:rPr>
          <w:szCs w:val="24"/>
        </w:rPr>
        <w:t>аким видо</w:t>
      </w:r>
      <w:r w:rsidRPr="00DD7C2A">
        <w:rPr>
          <w:szCs w:val="24"/>
        </w:rPr>
        <w:t xml:space="preserve">м материи в Метагалактике нам придётся познакомиться. Она существует, поэтому отдельные такие вот физические или фантастические представления об </w:t>
      </w:r>
      <w:r w:rsidRPr="00DD7C2A">
        <w:rPr>
          <w:szCs w:val="24"/>
        </w:rPr>
        <w:lastRenderedPageBreak/>
        <w:t>этом, они вполне реальны вплоть до того, что мы действительно голографически будем переходить сквозь пространство. Такие варианты, грубо говоря, даже в нашем теле заложены. Но это не отменяет реальности и плотности собственного физического существования</w:t>
      </w:r>
      <w:r w:rsidR="007547F2">
        <w:rPr>
          <w:szCs w:val="24"/>
        </w:rPr>
        <w:t>,</w:t>
      </w:r>
      <w:r w:rsidRPr="00DD7C2A">
        <w:rPr>
          <w:szCs w:val="24"/>
        </w:rPr>
        <w:t xml:space="preserve"> как аж 16</w:t>
      </w:r>
      <w:r w:rsidR="00395577">
        <w:rPr>
          <w:szCs w:val="24"/>
        </w:rPr>
        <w:t>-</w:t>
      </w:r>
      <w:r w:rsidRPr="00DD7C2A">
        <w:rPr>
          <w:szCs w:val="24"/>
        </w:rPr>
        <w:t>й Реаль</w:t>
      </w:r>
      <w:r w:rsidR="007547F2">
        <w:rPr>
          <w:szCs w:val="24"/>
        </w:rPr>
        <w:t xml:space="preserve">ности, где голография ниже нас. </w:t>
      </w:r>
      <w:r w:rsidRPr="00DD7C2A">
        <w:rPr>
          <w:szCs w:val="24"/>
        </w:rPr>
        <w:t>Вот хитрость в том, что уйдя в Метагалактику 16</w:t>
      </w:r>
      <w:r w:rsidR="00395577">
        <w:rPr>
          <w:szCs w:val="24"/>
        </w:rPr>
        <w:t>-</w:t>
      </w:r>
      <w:r w:rsidRPr="00DD7C2A">
        <w:rPr>
          <w:szCs w:val="24"/>
        </w:rPr>
        <w:t>го уровня, мы ниже нас поставили многие виды материи, даже голографические, которые теперь, не отменяя вот этой плотности физики, дадут возможность голографически менять структуру этой стены.</w:t>
      </w:r>
    </w:p>
    <w:p w:rsidR="00DD7C2A" w:rsidRPr="00DD7C2A" w:rsidRDefault="00DD7C2A" w:rsidP="00CB425E">
      <w:pPr>
        <w:rPr>
          <w:szCs w:val="24"/>
        </w:rPr>
      </w:pPr>
      <w:r w:rsidRPr="00DD7C2A">
        <w:rPr>
          <w:szCs w:val="24"/>
        </w:rPr>
        <w:t>Ну, допустим, вот здесь в голографии потом можно будет воздействовать определённой энергетикой, и здесь сразу появляется рисунок, даже от моей руки. Потом отходишь, он уплотняется. Голографическая материя. И она</w:t>
      </w:r>
      <w:r w:rsidR="007547F2">
        <w:rPr>
          <w:szCs w:val="24"/>
        </w:rPr>
        <w:t xml:space="preserve"> –</w:t>
      </w:r>
      <w:r w:rsidRPr="00DD7C2A">
        <w:rPr>
          <w:szCs w:val="24"/>
        </w:rPr>
        <w:t xml:space="preserve"> </w:t>
      </w:r>
      <w:r w:rsidRPr="007547F2">
        <w:rPr>
          <w:szCs w:val="24"/>
        </w:rPr>
        <w:t>и</w:t>
      </w:r>
      <w:r w:rsidRPr="00DD7C2A">
        <w:rPr>
          <w:szCs w:val="24"/>
        </w:rPr>
        <w:t xml:space="preserve"> плотная, а потом я усиляю какое</w:t>
      </w:r>
      <w:r w:rsidR="00395577">
        <w:rPr>
          <w:szCs w:val="24"/>
        </w:rPr>
        <w:t>-</w:t>
      </w:r>
      <w:r w:rsidRPr="00DD7C2A">
        <w:rPr>
          <w:szCs w:val="24"/>
        </w:rPr>
        <w:t>то энергетическое воздействие, опять меняется. И отхожу – и она опять тут. Голографическая материя. Цельная Метагалактика.</w:t>
      </w:r>
    </w:p>
    <w:p w:rsidR="00DD7C2A" w:rsidRPr="00DD7C2A" w:rsidRDefault="00DD7C2A" w:rsidP="00CB425E">
      <w:pPr>
        <w:rPr>
          <w:szCs w:val="24"/>
        </w:rPr>
      </w:pPr>
    </w:p>
    <w:p w:rsidR="00DD7C2A" w:rsidRPr="00DD7C2A" w:rsidRDefault="00DD7C2A" w:rsidP="007547F2">
      <w:pPr>
        <w:pStyle w:val="a"/>
      </w:pPr>
      <w:bookmarkStart w:id="56" w:name="_Toc531183268"/>
      <w:r w:rsidRPr="00DD7C2A">
        <w:t>Прозрение и управление видами материи</w:t>
      </w:r>
      <w:bookmarkEnd w:id="56"/>
    </w:p>
    <w:p w:rsidR="00DD7C2A" w:rsidRPr="00DD7C2A" w:rsidRDefault="00DD7C2A" w:rsidP="00CB425E">
      <w:pPr>
        <w:rPr>
          <w:szCs w:val="24"/>
        </w:rPr>
      </w:pPr>
    </w:p>
    <w:p w:rsidR="00DD7C2A" w:rsidRPr="00DD7C2A" w:rsidRDefault="00DD7C2A" w:rsidP="00CB425E">
      <w:pPr>
        <w:rPr>
          <w:szCs w:val="24"/>
        </w:rPr>
      </w:pPr>
      <w:r w:rsidRPr="00DD7C2A">
        <w:rPr>
          <w:szCs w:val="24"/>
        </w:rPr>
        <w:t>Вот Провидение – это теперь не только судьба или как какая</w:t>
      </w:r>
      <w:r w:rsidR="00395577">
        <w:rPr>
          <w:szCs w:val="24"/>
        </w:rPr>
        <w:t>-</w:t>
      </w:r>
      <w:r w:rsidRPr="00DD7C2A">
        <w:rPr>
          <w:szCs w:val="24"/>
        </w:rPr>
        <w:t>то там голография в голове как головняк, а это ещё конкретный вид материи, которая развивается, в том числе внутри нас, чтоб мы могли как на пластичность этой материи воздействовать.</w:t>
      </w:r>
    </w:p>
    <w:p w:rsidR="00DD7C2A" w:rsidRPr="00DD7C2A" w:rsidRDefault="00DD7C2A" w:rsidP="00CB425E">
      <w:pPr>
        <w:rPr>
          <w:szCs w:val="24"/>
        </w:rPr>
      </w:pPr>
      <w:r w:rsidRPr="00DD7C2A">
        <w:rPr>
          <w:szCs w:val="24"/>
        </w:rPr>
        <w:t>Сейчас это начин</w:t>
      </w:r>
      <w:r w:rsidR="007547F2">
        <w:rPr>
          <w:szCs w:val="24"/>
        </w:rPr>
        <w:t>ается очень уникальным способом. Я</w:t>
      </w:r>
      <w:r w:rsidRPr="00DD7C2A">
        <w:rPr>
          <w:szCs w:val="24"/>
        </w:rPr>
        <w:t xml:space="preserve"> думаю, в Германии такие исследования тоже производятся, но я в России слушал одного доктора наук,</w:t>
      </w:r>
      <w:r w:rsidR="007547F2">
        <w:rPr>
          <w:szCs w:val="24"/>
        </w:rPr>
        <w:t xml:space="preserve"> который занимается материалами, т</w:t>
      </w:r>
      <w:r w:rsidRPr="00DD7C2A">
        <w:rPr>
          <w:szCs w:val="24"/>
        </w:rPr>
        <w:t>ак вот они разрабатывают структурную решётку разных материалов на уровне химии</w:t>
      </w:r>
      <w:r w:rsidR="00395577">
        <w:rPr>
          <w:szCs w:val="24"/>
        </w:rPr>
        <w:t>-</w:t>
      </w:r>
      <w:r w:rsidR="007547F2">
        <w:rPr>
          <w:szCs w:val="24"/>
        </w:rPr>
        <w:t>физики. Н</w:t>
      </w:r>
      <w:r w:rsidRPr="00DD7C2A">
        <w:rPr>
          <w:szCs w:val="24"/>
        </w:rPr>
        <w:t>у, что</w:t>
      </w:r>
      <w:r w:rsidR="00395577">
        <w:rPr>
          <w:szCs w:val="24"/>
        </w:rPr>
        <w:t>-</w:t>
      </w:r>
      <w:r w:rsidRPr="00DD7C2A">
        <w:rPr>
          <w:szCs w:val="24"/>
        </w:rPr>
        <w:t>то типа вот такого, да. И они меняют местами отдельные атомы между собой, получая совсем новые материалы.</w:t>
      </w:r>
    </w:p>
    <w:p w:rsidR="00DD7C2A" w:rsidRPr="00DD7C2A" w:rsidRDefault="00DD7C2A" w:rsidP="00CB425E">
      <w:pPr>
        <w:rPr>
          <w:szCs w:val="24"/>
        </w:rPr>
      </w:pPr>
      <w:r w:rsidRPr="00DD7C2A">
        <w:rPr>
          <w:szCs w:val="24"/>
        </w:rPr>
        <w:t>Я физически</w:t>
      </w:r>
      <w:r w:rsidR="00395577">
        <w:rPr>
          <w:szCs w:val="24"/>
        </w:rPr>
        <w:t>-</w:t>
      </w:r>
      <w:r w:rsidR="00231BCF">
        <w:rPr>
          <w:szCs w:val="24"/>
        </w:rPr>
        <w:t>химически не особо понимаю</w:t>
      </w:r>
      <w:r w:rsidRPr="00DD7C2A">
        <w:rPr>
          <w:szCs w:val="24"/>
        </w:rPr>
        <w:t xml:space="preserve"> как они это делают, о</w:t>
      </w:r>
      <w:r w:rsidR="00231BCF">
        <w:rPr>
          <w:szCs w:val="24"/>
        </w:rPr>
        <w:t>н там объяснял. В</w:t>
      </w:r>
      <w:r w:rsidRPr="00DD7C2A">
        <w:rPr>
          <w:szCs w:val="24"/>
        </w:rPr>
        <w:t>от всё, что я знал о химии</w:t>
      </w:r>
      <w:r w:rsidR="00395577">
        <w:rPr>
          <w:szCs w:val="24"/>
        </w:rPr>
        <w:t>-</w:t>
      </w:r>
      <w:r w:rsidRPr="00DD7C2A">
        <w:rPr>
          <w:szCs w:val="24"/>
        </w:rPr>
        <w:t>физике вначале, мне понравилось. Дальше я всё</w:t>
      </w:r>
      <w:r w:rsidR="00231BCF">
        <w:rPr>
          <w:szCs w:val="24"/>
        </w:rPr>
        <w:t>...</w:t>
      </w:r>
      <w:r w:rsidRPr="00DD7C2A">
        <w:rPr>
          <w:szCs w:val="24"/>
        </w:rPr>
        <w:t xml:space="preserve"> не понял </w:t>
      </w:r>
      <w:r w:rsidRPr="00231BCF">
        <w:rPr>
          <w:szCs w:val="24"/>
        </w:rPr>
        <w:t>ничего</w:t>
      </w:r>
      <w:r w:rsidR="00231BCF">
        <w:rPr>
          <w:szCs w:val="24"/>
        </w:rPr>
        <w:t>. С</w:t>
      </w:r>
      <w:r w:rsidRPr="00231BCF">
        <w:rPr>
          <w:szCs w:val="24"/>
        </w:rPr>
        <w:t xml:space="preserve"> таким,</w:t>
      </w:r>
      <w:r w:rsidRPr="00DD7C2A">
        <w:rPr>
          <w:szCs w:val="24"/>
        </w:rPr>
        <w:t xml:space="preserve"> что у нас передача такая идёт. Но ре</w:t>
      </w:r>
      <w:r w:rsidR="00231BCF">
        <w:rPr>
          <w:szCs w:val="24"/>
        </w:rPr>
        <w:t>зультат этих разработок так,</w:t>
      </w:r>
      <w:r w:rsidRPr="00DD7C2A">
        <w:rPr>
          <w:szCs w:val="24"/>
        </w:rPr>
        <w:t xml:space="preserve"> чтоб не искать другие варианты, потому что не все всё знают. Есть такой вот новый российский танк, который показан на параде, капсульной формы, малень</w:t>
      </w:r>
      <w:r w:rsidRPr="00231BCF">
        <w:rPr>
          <w:szCs w:val="24"/>
        </w:rPr>
        <w:t>ко</w:t>
      </w:r>
      <w:r w:rsidRPr="00DD7C2A">
        <w:rPr>
          <w:szCs w:val="24"/>
        </w:rPr>
        <w:t xml:space="preserve">й. То есть он произвёл довольно сильное впечатление даже вот на </w:t>
      </w:r>
      <w:r w:rsidR="00231BCF">
        <w:rPr>
          <w:szCs w:val="24"/>
        </w:rPr>
        <w:t>натовских генералов, то есть</w:t>
      </w:r>
      <w:r w:rsidRPr="00DD7C2A">
        <w:rPr>
          <w:szCs w:val="24"/>
        </w:rPr>
        <w:t xml:space="preserve"> местных этих. Почему? У него броня не толстая, но сделана из материала, которые современные виды этих снарядов пробить не могут. Танк капсульной формы. Россия сделала новый вид танка. Это технологический прорыв в военном танковом искусстве. Это открыто признали все генералы во всех странах мира.</w:t>
      </w:r>
    </w:p>
    <w:p w:rsidR="00DD7C2A" w:rsidRPr="008B2AF3" w:rsidRDefault="00DD7C2A" w:rsidP="00CB425E">
      <w:pPr>
        <w:rPr>
          <w:szCs w:val="24"/>
        </w:rPr>
      </w:pPr>
      <w:r w:rsidRPr="00DD7C2A">
        <w:rPr>
          <w:szCs w:val="24"/>
        </w:rPr>
        <w:t>Так вот этот металл, как потом специа</w:t>
      </w:r>
      <w:r w:rsidR="00231BCF">
        <w:rPr>
          <w:szCs w:val="24"/>
        </w:rPr>
        <w:t>листы</w:t>
      </w:r>
      <w:r w:rsidRPr="00DD7C2A">
        <w:rPr>
          <w:szCs w:val="24"/>
        </w:rPr>
        <w:t xml:space="preserve"> по вооружениям России объяснялись, сделан на основе вот таких материалов. То есть на уровне металлов поменяли какие</w:t>
      </w:r>
      <w:r w:rsidR="00395577">
        <w:rPr>
          <w:szCs w:val="24"/>
        </w:rPr>
        <w:t>-</w:t>
      </w:r>
      <w:r w:rsidRPr="00DD7C2A">
        <w:rPr>
          <w:szCs w:val="24"/>
        </w:rPr>
        <w:t>то там атомы и получили такую плотность</w:t>
      </w:r>
      <w:r w:rsidR="00231BCF">
        <w:rPr>
          <w:szCs w:val="24"/>
        </w:rPr>
        <w:t>,</w:t>
      </w:r>
      <w:r w:rsidRPr="00DD7C2A">
        <w:rPr>
          <w:szCs w:val="24"/>
        </w:rPr>
        <w:t xml:space="preserve"> и силу брони, которую с</w:t>
      </w:r>
      <w:r w:rsidR="00231BCF">
        <w:rPr>
          <w:szCs w:val="24"/>
        </w:rPr>
        <w:t>тарые виды вооружений в виде</w:t>
      </w:r>
      <w:r w:rsidRPr="00DD7C2A">
        <w:rPr>
          <w:szCs w:val="24"/>
        </w:rPr>
        <w:t xml:space="preserve"> снарядов со старым зарядом</w:t>
      </w:r>
      <w:r w:rsidR="00231BCF">
        <w:rPr>
          <w:szCs w:val="24"/>
        </w:rPr>
        <w:t>,</w:t>
      </w:r>
      <w:r w:rsidRPr="00DD7C2A">
        <w:rPr>
          <w:szCs w:val="24"/>
        </w:rPr>
        <w:t xml:space="preserve"> просто не берут. В итоге, толщина вроде небольшая, а пробиваемость </w:t>
      </w:r>
      <w:r w:rsidRPr="008B2AF3">
        <w:rPr>
          <w:szCs w:val="24"/>
        </w:rPr>
        <w:t>отсутствует. Вот это новые виды материалов. И вот такие виды материалов ведут к новой голографической материи.</w:t>
      </w:r>
    </w:p>
    <w:p w:rsidR="00DD7C2A" w:rsidRPr="008B2AF3" w:rsidRDefault="00DD7C2A" w:rsidP="00CB425E">
      <w:pPr>
        <w:rPr>
          <w:szCs w:val="24"/>
        </w:rPr>
      </w:pPr>
      <w:r w:rsidRPr="008B2AF3">
        <w:rPr>
          <w:szCs w:val="24"/>
        </w:rPr>
        <w:t>Потому что, как только мы начинаем сдвигать атомы между собой и получать новые виды материалов, это и есть выход голографической материи. Принципиально вот эта техника компьютерная, телефоны, сами экраны, вот</w:t>
      </w:r>
      <w:r w:rsidR="008B2AF3">
        <w:rPr>
          <w:szCs w:val="24"/>
        </w:rPr>
        <w:t xml:space="preserve"> </w:t>
      </w:r>
      <w:r w:rsidR="008B2AF3" w:rsidRPr="008B2AF3">
        <w:rPr>
          <w:i/>
          <w:szCs w:val="24"/>
        </w:rPr>
        <w:t>(</w:t>
      </w:r>
      <w:r w:rsidR="008B2AF3">
        <w:rPr>
          <w:i/>
          <w:szCs w:val="24"/>
        </w:rPr>
        <w:t>показыва</w:t>
      </w:r>
      <w:r w:rsidR="008B2AF3" w:rsidRPr="008B2AF3">
        <w:rPr>
          <w:i/>
          <w:szCs w:val="24"/>
        </w:rPr>
        <w:t>ет аудитории мобильный телефон)</w:t>
      </w:r>
      <w:r w:rsidR="008B2AF3">
        <w:rPr>
          <w:szCs w:val="24"/>
        </w:rPr>
        <w:t>.</w:t>
      </w:r>
      <w:r w:rsidRPr="008B2AF3">
        <w:rPr>
          <w:szCs w:val="24"/>
        </w:rPr>
        <w:t xml:space="preserve"> </w:t>
      </w:r>
      <w:r w:rsidR="008B2AF3">
        <w:rPr>
          <w:szCs w:val="24"/>
        </w:rPr>
        <w:t xml:space="preserve">Вот </w:t>
      </w:r>
      <w:r w:rsidRPr="008B2AF3">
        <w:rPr>
          <w:szCs w:val="24"/>
        </w:rPr>
        <w:t xml:space="preserve">этих больших телевизоров, небьющихся, </w:t>
      </w:r>
      <w:r w:rsidR="008B2AF3">
        <w:rPr>
          <w:szCs w:val="24"/>
        </w:rPr>
        <w:t>почти плоских, где плата совсем... П</w:t>
      </w:r>
      <w:r w:rsidRPr="008B2AF3">
        <w:rPr>
          <w:szCs w:val="24"/>
        </w:rPr>
        <w:t>омните, вот эта толстая, ламповые наши восьмидесятые, вот плоский. Это тоже самое: материалы, которые ведут к голографическому варианту использования, когда это идёт на уровне замещения атомно</w:t>
      </w:r>
      <w:r w:rsidR="00395577" w:rsidRPr="008B2AF3">
        <w:rPr>
          <w:szCs w:val="24"/>
        </w:rPr>
        <w:t>-</w:t>
      </w:r>
      <w:r w:rsidRPr="008B2AF3">
        <w:rPr>
          <w:szCs w:val="24"/>
        </w:rPr>
        <w:t>молекулярных связей внутри вещества.</w:t>
      </w:r>
    </w:p>
    <w:p w:rsidR="00DD7C2A" w:rsidRPr="00DD7C2A" w:rsidRDefault="00DD7C2A" w:rsidP="00CB425E">
      <w:pPr>
        <w:rPr>
          <w:szCs w:val="24"/>
        </w:rPr>
      </w:pPr>
      <w:r w:rsidRPr="008B2AF3">
        <w:rPr>
          <w:szCs w:val="24"/>
        </w:rPr>
        <w:t>Более того, сейчас</w:t>
      </w:r>
      <w:r w:rsidR="008B2AF3">
        <w:rPr>
          <w:szCs w:val="24"/>
        </w:rPr>
        <w:t xml:space="preserve"> идут исследования,</w:t>
      </w:r>
      <w:r w:rsidRPr="00DD7C2A">
        <w:rPr>
          <w:szCs w:val="24"/>
        </w:rPr>
        <w:t xml:space="preserve"> это в Америке уже, где информация пишется на атомном уровне, на уровне частиц в компьютере. Если это всё увенчается успехом, у нас компьютеры будут миллиметр, с голографическими клавишами. Они уже есть такие. Когда ты нажимаешь на световые фактически потоки, а у тебя печатается текст на экране. Уже есть такая клавишная аппаратура, правда она сейчас суперная, она дорогая, но вот она вообще никакая, ну, и соответственно, если экранчик миллиметр. То есть</w:t>
      </w:r>
      <w:r w:rsidR="008B2AF3">
        <w:rPr>
          <w:szCs w:val="24"/>
        </w:rPr>
        <w:t>,</w:t>
      </w:r>
      <w:r w:rsidRPr="00DD7C2A">
        <w:rPr>
          <w:szCs w:val="24"/>
        </w:rPr>
        <w:t xml:space="preserve"> вот это вот</w:t>
      </w:r>
      <w:r w:rsidR="008B2AF3">
        <w:rPr>
          <w:szCs w:val="24"/>
        </w:rPr>
        <w:t xml:space="preserve"> </w:t>
      </w:r>
      <w:r w:rsidR="008B2AF3" w:rsidRPr="008B2AF3">
        <w:rPr>
          <w:i/>
          <w:szCs w:val="24"/>
        </w:rPr>
        <w:t>(держит в руках мобильный телефон)</w:t>
      </w:r>
      <w:r w:rsidR="008B2AF3">
        <w:rPr>
          <w:i/>
          <w:szCs w:val="24"/>
        </w:rPr>
        <w:t xml:space="preserve"> –</w:t>
      </w:r>
      <w:r w:rsidRPr="008B2AF3">
        <w:rPr>
          <w:i/>
          <w:szCs w:val="24"/>
        </w:rPr>
        <w:t xml:space="preserve"> </w:t>
      </w:r>
      <w:r w:rsidRPr="00DD7C2A">
        <w:rPr>
          <w:szCs w:val="24"/>
        </w:rPr>
        <w:t>это достижение тоже голографических фактов материи.</w:t>
      </w:r>
    </w:p>
    <w:p w:rsidR="00DD7C2A" w:rsidRPr="00DD7C2A" w:rsidRDefault="00DD7C2A" w:rsidP="00BA0C4A">
      <w:pPr>
        <w:rPr>
          <w:szCs w:val="24"/>
        </w:rPr>
      </w:pPr>
      <w:r w:rsidRPr="00DD7C2A">
        <w:rPr>
          <w:szCs w:val="24"/>
        </w:rPr>
        <w:lastRenderedPageBreak/>
        <w:t>Сейчас это учёные ещё не называют голографией, они называют это как угодно: как смена атомно</w:t>
      </w:r>
      <w:r w:rsidR="00395577">
        <w:rPr>
          <w:szCs w:val="24"/>
        </w:rPr>
        <w:t>-</w:t>
      </w:r>
      <w:r w:rsidRPr="00DD7C2A">
        <w:rPr>
          <w:szCs w:val="24"/>
        </w:rPr>
        <w:t>молекулярных связей. На самом деле это процессы, включившиеся в реализацию через вот эту 11</w:t>
      </w:r>
      <w:r w:rsidR="00395577">
        <w:rPr>
          <w:szCs w:val="24"/>
        </w:rPr>
        <w:t>-</w:t>
      </w:r>
      <w:r w:rsidRPr="00DD7C2A">
        <w:rPr>
          <w:szCs w:val="24"/>
        </w:rPr>
        <w:t xml:space="preserve">ю Метагалактику голографическую. Почему? Одиннадцать управляет восемь. И когда наша Метагалактика Фа была восьмая, </w:t>
      </w:r>
      <w:r w:rsidR="008B2AF3">
        <w:rPr>
          <w:szCs w:val="24"/>
        </w:rPr>
        <w:t>11-</w:t>
      </w:r>
      <w:r w:rsidRPr="00DD7C2A">
        <w:rPr>
          <w:szCs w:val="24"/>
        </w:rPr>
        <w:t>я Цельная Метагалактика воздействовала на нашу, вызывая голографические эффекты реализации материи. Наши учёные тут же начали это применять. Они не знают нашей теории, но мозгами ловят</w:t>
      </w:r>
      <w:r w:rsidR="00BA0C4A">
        <w:rPr>
          <w:szCs w:val="24"/>
        </w:rPr>
        <w:t xml:space="preserve"> волны соответствующей материи. </w:t>
      </w:r>
      <w:r w:rsidRPr="00DD7C2A">
        <w:rPr>
          <w:szCs w:val="24"/>
        </w:rPr>
        <w:t>А те</w:t>
      </w:r>
      <w:r w:rsidR="00BA0C4A">
        <w:rPr>
          <w:szCs w:val="24"/>
        </w:rPr>
        <w:t>перь, когда мы стали 16-</w:t>
      </w:r>
      <w:r w:rsidRPr="00DD7C2A">
        <w:rPr>
          <w:szCs w:val="24"/>
        </w:rPr>
        <w:t>й Метагалактикой, то одиннадцатая – она нижестоящая. И для нас это вообще материя, которой можно управлять.</w:t>
      </w:r>
    </w:p>
    <w:p w:rsidR="00DD7C2A" w:rsidRPr="00DD7C2A" w:rsidRDefault="00DD7C2A" w:rsidP="00BA0C4A">
      <w:pPr>
        <w:rPr>
          <w:szCs w:val="24"/>
        </w:rPr>
      </w:pPr>
      <w:r w:rsidRPr="00DD7C2A">
        <w:rPr>
          <w:szCs w:val="24"/>
        </w:rPr>
        <w:t xml:space="preserve">Вот смысл в чём? Мы вышли в шестнадцать, чтобы четырнадцатой, если учесть, что пятнадцатая – </w:t>
      </w:r>
      <w:r w:rsidRPr="00BA0C4A">
        <w:rPr>
          <w:szCs w:val="24"/>
        </w:rPr>
        <w:t>это Планета</w:t>
      </w:r>
      <w:r w:rsidR="00BA0C4A" w:rsidRPr="00BA0C4A">
        <w:rPr>
          <w:szCs w:val="24"/>
        </w:rPr>
        <w:t>. Н</w:t>
      </w:r>
      <w:r w:rsidRPr="00BA0C4A">
        <w:rPr>
          <w:szCs w:val="24"/>
        </w:rPr>
        <w:t>аше всё, но и ней тоже надо управлять,</w:t>
      </w:r>
      <w:r w:rsidRPr="00DD7C2A">
        <w:rPr>
          <w:szCs w:val="24"/>
        </w:rPr>
        <w:t xml:space="preserve"> чтоб мы научились всем нижестоящим управлять. А здесь десять видов Метагалактик, наша – одиннадцатая. Десять видов Метагалактик – это десять видов совершенно разных видов материи, одна Супергалактика, одна Галактика, наша Солнечная система в отражении Унив</w:t>
      </w:r>
      <w:r w:rsidR="00BA0C4A">
        <w:rPr>
          <w:szCs w:val="24"/>
        </w:rPr>
        <w:t xml:space="preserve">ерсума других солнечных систем. </w:t>
      </w:r>
      <w:r w:rsidRPr="00DD7C2A">
        <w:rPr>
          <w:szCs w:val="24"/>
        </w:rPr>
        <w:t>То есть</w:t>
      </w:r>
      <w:r w:rsidR="00BA0C4A">
        <w:rPr>
          <w:szCs w:val="24"/>
        </w:rPr>
        <w:t>,</w:t>
      </w:r>
      <w:r w:rsidRPr="00DD7C2A">
        <w:rPr>
          <w:szCs w:val="24"/>
        </w:rPr>
        <w:t xml:space="preserve"> это разные виды материи конкретно, которые концентрируются куда? В Провидение. </w:t>
      </w:r>
      <w:r w:rsidRPr="00BA0C4A">
        <w:rPr>
          <w:b/>
          <w:szCs w:val="24"/>
        </w:rPr>
        <w:t>И Провидение – это не только судьба на самом деле. А на самом деле Провидение – это как прозрение в управлении видами материи. Почему? Смотрите. Виды материи – Про</w:t>
      </w:r>
      <w:r w:rsidR="00395577" w:rsidRPr="00BA0C4A">
        <w:rPr>
          <w:b/>
          <w:szCs w:val="24"/>
        </w:rPr>
        <w:t>-</w:t>
      </w:r>
      <w:r w:rsidRPr="00BA0C4A">
        <w:rPr>
          <w:b/>
          <w:szCs w:val="24"/>
        </w:rPr>
        <w:t>вид</w:t>
      </w:r>
      <w:r w:rsidR="00395577" w:rsidRPr="00BA0C4A">
        <w:rPr>
          <w:b/>
          <w:szCs w:val="24"/>
        </w:rPr>
        <w:t>-</w:t>
      </w:r>
      <w:r w:rsidRPr="00BA0C4A">
        <w:rPr>
          <w:b/>
          <w:szCs w:val="24"/>
        </w:rPr>
        <w:t>ение. Вид</w:t>
      </w:r>
      <w:r w:rsidR="00395577" w:rsidRPr="00BA0C4A">
        <w:rPr>
          <w:b/>
          <w:szCs w:val="24"/>
        </w:rPr>
        <w:t>-</w:t>
      </w:r>
      <w:r w:rsidRPr="00BA0C4A">
        <w:rPr>
          <w:b/>
          <w:szCs w:val="24"/>
        </w:rPr>
        <w:t>ение – как виды материи. Прозрение видением – Про</w:t>
      </w:r>
      <w:r w:rsidR="00395577" w:rsidRPr="00BA0C4A">
        <w:rPr>
          <w:b/>
          <w:szCs w:val="24"/>
        </w:rPr>
        <w:t>-</w:t>
      </w:r>
      <w:r w:rsidRPr="00BA0C4A">
        <w:rPr>
          <w:b/>
          <w:szCs w:val="24"/>
        </w:rPr>
        <w:t>видение. Прозрение видами материи.</w:t>
      </w:r>
      <w:r w:rsidR="00BA0C4A">
        <w:rPr>
          <w:szCs w:val="24"/>
        </w:rPr>
        <w:t xml:space="preserve"> </w:t>
      </w:r>
      <w:r w:rsidRPr="00DD7C2A">
        <w:rPr>
          <w:szCs w:val="24"/>
        </w:rPr>
        <w:t>То есть, когда ты прозревае</w:t>
      </w:r>
      <w:r w:rsidR="00BA0C4A">
        <w:rPr>
          <w:szCs w:val="24"/>
        </w:rPr>
        <w:t>шь и видишь материю собою. Э</w:t>
      </w:r>
      <w:r w:rsidRPr="00DD7C2A">
        <w:rPr>
          <w:szCs w:val="24"/>
        </w:rPr>
        <w:t>то в масштабе. В маленьком масштабе ты прозреваешь и видишь, внимание, собственную материю Духа с его записями личных накоплений, собственную материю Частей с их записями накоплений. Так можно подумать? Собственную материю разных Частей с их видами взаимодействий и записи взаимодействий: тело работает так, язык так, разговариваешь так, лингвистика у тебя такая, соображение такое.</w:t>
      </w:r>
    </w:p>
    <w:p w:rsidR="00DD7C2A" w:rsidRPr="00DD7C2A" w:rsidRDefault="00DD7C2A" w:rsidP="00CB425E">
      <w:pPr>
        <w:rPr>
          <w:szCs w:val="24"/>
        </w:rPr>
      </w:pPr>
      <w:r w:rsidRPr="00DD7C2A">
        <w:rPr>
          <w:szCs w:val="24"/>
        </w:rPr>
        <w:t>Соображение – вид материи? Вроде бы нет, но с другой стороны, это один из видов реальности. А реальность – это вид материи в Метагалактике. Значит, там идёт специфика какого</w:t>
      </w:r>
      <w:r w:rsidR="00395577">
        <w:rPr>
          <w:szCs w:val="24"/>
        </w:rPr>
        <w:t>-</w:t>
      </w:r>
      <w:r w:rsidRPr="00DD7C2A">
        <w:rPr>
          <w:szCs w:val="24"/>
        </w:rPr>
        <w:t>то вида материи, которая активирует у нас ту Часть, которую мы называем Соображение. Соответственно, есть определённый вид ментальной материи, мы так её называем. Но по</w:t>
      </w:r>
      <w:r w:rsidR="00395577">
        <w:rPr>
          <w:szCs w:val="24"/>
        </w:rPr>
        <w:t>-</w:t>
      </w:r>
      <w:r w:rsidRPr="00DD7C2A">
        <w:rPr>
          <w:szCs w:val="24"/>
        </w:rPr>
        <w:t xml:space="preserve">латински </w:t>
      </w:r>
      <w:r w:rsidR="00BA0C4A">
        <w:rPr>
          <w:szCs w:val="24"/>
        </w:rPr>
        <w:t>«</w:t>
      </w:r>
      <w:r w:rsidRPr="00DD7C2A">
        <w:rPr>
          <w:szCs w:val="24"/>
        </w:rPr>
        <w:t>мента</w:t>
      </w:r>
      <w:r w:rsidR="00BA0C4A">
        <w:rPr>
          <w:szCs w:val="24"/>
        </w:rPr>
        <w:t>»</w:t>
      </w:r>
      <w:r w:rsidRPr="00DD7C2A">
        <w:rPr>
          <w:szCs w:val="24"/>
        </w:rPr>
        <w:t xml:space="preserve"> – это мысль. Если мы просто переведём на русский язык ментальную материю, кстати, ментальная материя – это наш термин, из Метагалактики, в пятой рас</w:t>
      </w:r>
      <w:r w:rsidR="00BA0C4A">
        <w:rPr>
          <w:szCs w:val="24"/>
        </w:rPr>
        <w:t>е это была манасическая материя. М</w:t>
      </w:r>
      <w:r w:rsidRPr="00DD7C2A">
        <w:rPr>
          <w:szCs w:val="24"/>
        </w:rPr>
        <w:t>анас – это материнская мысль, запечатанная в камн</w:t>
      </w:r>
      <w:r w:rsidR="00BA0C4A">
        <w:rPr>
          <w:szCs w:val="24"/>
        </w:rPr>
        <w:t>е. Это форменная мысль. Т</w:t>
      </w:r>
      <w:r w:rsidRPr="00DD7C2A">
        <w:rPr>
          <w:szCs w:val="24"/>
        </w:rPr>
        <w:t xml:space="preserve">ам активация такая, специфическая была. А ментальная материя – это </w:t>
      </w:r>
      <w:r w:rsidR="00BA0C4A">
        <w:rPr>
          <w:szCs w:val="24"/>
        </w:rPr>
        <w:t>«</w:t>
      </w:r>
      <w:r w:rsidRPr="00DD7C2A">
        <w:rPr>
          <w:szCs w:val="24"/>
        </w:rPr>
        <w:t>мента</w:t>
      </w:r>
      <w:r w:rsidR="00BA0C4A">
        <w:rPr>
          <w:szCs w:val="24"/>
        </w:rPr>
        <w:t>»</w:t>
      </w:r>
      <w:r w:rsidRPr="00DD7C2A">
        <w:rPr>
          <w:szCs w:val="24"/>
        </w:rPr>
        <w:t>, мысль, мысленная материя. Как вам: мысленная материя?</w:t>
      </w:r>
    </w:p>
    <w:p w:rsidR="00DD7C2A" w:rsidRPr="00DD7C2A" w:rsidRDefault="00BA0C4A" w:rsidP="00CB425E">
      <w:pPr>
        <w:rPr>
          <w:szCs w:val="24"/>
        </w:rPr>
      </w:pPr>
      <w:r w:rsidRPr="00BA0C4A">
        <w:rPr>
          <w:b/>
          <w:szCs w:val="24"/>
        </w:rPr>
        <w:t>И вот Провидение ведёт</w:t>
      </w:r>
      <w:r w:rsidR="00DD7C2A" w:rsidRPr="00BA0C4A">
        <w:rPr>
          <w:b/>
          <w:szCs w:val="24"/>
        </w:rPr>
        <w:t xml:space="preserve"> нас к управлению видами материи: ментальной материи.</w:t>
      </w:r>
      <w:r w:rsidR="00DD7C2A" w:rsidRPr="00DD7C2A">
        <w:rPr>
          <w:szCs w:val="24"/>
        </w:rPr>
        <w:t xml:space="preserve"> И будет такая сейчас физика на физике, и будет менталика, вид физики, но только не физики,</w:t>
      </w:r>
      <w:r>
        <w:rPr>
          <w:szCs w:val="24"/>
        </w:rPr>
        <w:t xml:space="preserve"> а менталики. Астрейная материя</w:t>
      </w:r>
      <w:r w:rsidR="00DD7C2A" w:rsidRPr="00DD7C2A">
        <w:rPr>
          <w:szCs w:val="24"/>
        </w:rPr>
        <w:t xml:space="preserve"> или астральная материя. Астрея – эвёздная материя. Будет астралика, а не физика. Я без шуток.</w:t>
      </w:r>
    </w:p>
    <w:p w:rsidR="00DD7C2A" w:rsidRPr="00DD7C2A" w:rsidRDefault="00DD7C2A" w:rsidP="00BA0C4A">
      <w:pPr>
        <w:rPr>
          <w:szCs w:val="24"/>
        </w:rPr>
      </w:pPr>
      <w:r w:rsidRPr="00DD7C2A">
        <w:rPr>
          <w:szCs w:val="24"/>
        </w:rPr>
        <w:t xml:space="preserve">У нас в науке запланировано восемь видов материи. Эфирика. Это куда сейчас взбирается квантовая механика и квантовая физика. Причиника. Это активация причинной материи. Которая реально, причинно записывает причины и действует этим. Аматика, материя восьмого уровня. Сейчас </w:t>
      </w:r>
      <w:r w:rsidR="00BA0C4A">
        <w:rPr>
          <w:szCs w:val="24"/>
        </w:rPr>
        <w:t>у нас Аматическая Метагалактика</w:t>
      </w:r>
      <w:r w:rsidRPr="00DD7C2A">
        <w:rPr>
          <w:szCs w:val="24"/>
        </w:rPr>
        <w:t xml:space="preserve"> и она вот как раз структурирует вот эти матрицы, схематические связи матричных отношений атомов, даже валентность меж собою для разных химических элементов. Это аматич</w:t>
      </w:r>
      <w:r w:rsidR="00BA0C4A">
        <w:rPr>
          <w:szCs w:val="24"/>
        </w:rPr>
        <w:t xml:space="preserve">еская материя. </w:t>
      </w:r>
      <w:r w:rsidRPr="00DD7C2A">
        <w:rPr>
          <w:szCs w:val="24"/>
        </w:rPr>
        <w:t>И вот Провидение на одиннадцатом уровне в масштабе Метагалактики, как Цельной Метагалактики</w:t>
      </w:r>
      <w:r w:rsidR="00BA0C4A">
        <w:rPr>
          <w:szCs w:val="24"/>
        </w:rPr>
        <w:t>,</w:t>
      </w:r>
      <w:r w:rsidRPr="00DD7C2A">
        <w:rPr>
          <w:szCs w:val="24"/>
        </w:rPr>
        <w:t xml:space="preserve"> охватывает синтез десяти видов</w:t>
      </w:r>
      <w:r w:rsidR="00BA0C4A">
        <w:rPr>
          <w:szCs w:val="24"/>
        </w:rPr>
        <w:t xml:space="preserve"> материй, Аматика – это восьмая. Да. Д</w:t>
      </w:r>
      <w:r w:rsidRPr="00DD7C2A">
        <w:rPr>
          <w:szCs w:val="24"/>
        </w:rPr>
        <w:t>евятую, десятую мы ещё не особо воспринимаем, мы называем это Мощью, но как вид материи мы ещё не ощущаем.</w:t>
      </w:r>
    </w:p>
    <w:p w:rsidR="00DD7C2A" w:rsidRPr="00DD7C2A" w:rsidRDefault="00DD7C2A" w:rsidP="00E83C80">
      <w:pPr>
        <w:rPr>
          <w:szCs w:val="24"/>
        </w:rPr>
      </w:pPr>
      <w:r w:rsidRPr="00DD7C2A">
        <w:rPr>
          <w:szCs w:val="24"/>
        </w:rPr>
        <w:t>Но мы знаем, что Цельная Метагалактика охватывает десять видов материи и учит в синтезе овладевать взаимодействием разных видов материи между собою вот этой голографической составляющей. И вот этим занимается Провидение, причём эт</w:t>
      </w:r>
      <w:r w:rsidR="00E83C80">
        <w:rPr>
          <w:szCs w:val="24"/>
        </w:rPr>
        <w:t xml:space="preserve">о материя пластичная, активная. </w:t>
      </w:r>
      <w:r w:rsidRPr="00DD7C2A">
        <w:rPr>
          <w:szCs w:val="24"/>
        </w:rPr>
        <w:t>Но мы сейчас учимся различать до четырнадцатого вида материи, чтоб не циклиться на одиннадцатом. Если Метагалактика шестнадцатая, мы должны различать четырнадцать видов материи. Четырнадцатый вид материи – это Синтез</w:t>
      </w:r>
      <w:r w:rsidR="00E83C80">
        <w:rPr>
          <w:szCs w:val="24"/>
        </w:rPr>
        <w:t xml:space="preserve"> </w:t>
      </w:r>
      <w:r w:rsidRPr="00DD7C2A">
        <w:rPr>
          <w:szCs w:val="24"/>
        </w:rPr>
        <w:t>Метагалактический.</w:t>
      </w:r>
      <w:r w:rsidR="00E83C80">
        <w:rPr>
          <w:szCs w:val="24"/>
        </w:rPr>
        <w:t xml:space="preserve"> </w:t>
      </w:r>
      <w:r w:rsidRPr="00DD7C2A">
        <w:rPr>
          <w:szCs w:val="24"/>
        </w:rPr>
        <w:t xml:space="preserve">И вот Провидение учит нас это различать. И нам надо отойти от Провидения только как от судьбы. Да, она формирует судьбу нашими накоплениями материи в нас. На самом деле она </w:t>
      </w:r>
      <w:r w:rsidRPr="00DD7C2A">
        <w:rPr>
          <w:szCs w:val="24"/>
        </w:rPr>
        <w:lastRenderedPageBreak/>
        <w:t xml:space="preserve">учит нас овладевать </w:t>
      </w:r>
      <w:r w:rsidR="00E83C80">
        <w:rPr>
          <w:szCs w:val="24"/>
        </w:rPr>
        <w:t>материей как таковой: видеть её</w:t>
      </w:r>
      <w:r w:rsidRPr="00DD7C2A">
        <w:rPr>
          <w:szCs w:val="24"/>
        </w:rPr>
        <w:t xml:space="preserve"> и распознавать её, осмыслять её, уметь встраиваться в неё, и применяться ею.</w:t>
      </w:r>
    </w:p>
    <w:p w:rsidR="00DD7C2A" w:rsidRPr="00DD7C2A" w:rsidRDefault="00E83C80" w:rsidP="00CB425E">
      <w:pPr>
        <w:rPr>
          <w:szCs w:val="24"/>
        </w:rPr>
      </w:pPr>
      <w:r>
        <w:rPr>
          <w:szCs w:val="24"/>
        </w:rPr>
        <w:t>Скажи</w:t>
      </w:r>
      <w:r w:rsidR="00DD7C2A" w:rsidRPr="00DD7C2A">
        <w:rPr>
          <w:szCs w:val="24"/>
        </w:rPr>
        <w:t>те: «Ну, зачем нам это надо?» Ваша душа строится и</w:t>
      </w:r>
      <w:r>
        <w:rPr>
          <w:szCs w:val="24"/>
        </w:rPr>
        <w:t>з астральной материи, из астреи. И от того</w:t>
      </w:r>
      <w:r w:rsidR="00DD7C2A" w:rsidRPr="00DD7C2A">
        <w:rPr>
          <w:szCs w:val="24"/>
        </w:rPr>
        <w:t xml:space="preserve"> как эта астрейная материя живёт и действует, так ваша душа</w:t>
      </w:r>
      <w:r>
        <w:rPr>
          <w:szCs w:val="24"/>
        </w:rPr>
        <w:t>:</w:t>
      </w:r>
      <w:r w:rsidR="00DD7C2A" w:rsidRPr="00DD7C2A">
        <w:rPr>
          <w:szCs w:val="24"/>
        </w:rPr>
        <w:t xml:space="preserve"> и</w:t>
      </w:r>
      <w:r>
        <w:rPr>
          <w:szCs w:val="24"/>
        </w:rPr>
        <w:t>ли плачет, или радуется. Знаете как?</w:t>
      </w:r>
      <w:r w:rsidR="00DD7C2A" w:rsidRPr="00DD7C2A">
        <w:rPr>
          <w:szCs w:val="24"/>
        </w:rPr>
        <w:t xml:space="preserve"> </w:t>
      </w:r>
      <w:r>
        <w:rPr>
          <w:szCs w:val="24"/>
        </w:rPr>
        <w:t>В</w:t>
      </w:r>
      <w:r w:rsidR="00DD7C2A" w:rsidRPr="00DD7C2A">
        <w:rPr>
          <w:szCs w:val="24"/>
        </w:rPr>
        <w:t>от на физич</w:t>
      </w:r>
      <w:r>
        <w:rPr>
          <w:szCs w:val="24"/>
        </w:rPr>
        <w:t>еское тело надави, оно кричит: «Б</w:t>
      </w:r>
      <w:r w:rsidR="00DD7C2A" w:rsidRPr="00DD7C2A">
        <w:rPr>
          <w:szCs w:val="24"/>
        </w:rPr>
        <w:t>ольно!</w:t>
      </w:r>
      <w:r>
        <w:rPr>
          <w:szCs w:val="24"/>
        </w:rPr>
        <w:t>»</w:t>
      </w:r>
      <w:r w:rsidR="00DD7C2A" w:rsidRPr="00DD7C2A">
        <w:rPr>
          <w:szCs w:val="24"/>
        </w:rPr>
        <w:t xml:space="preserve"> Это физическая материя. </w:t>
      </w:r>
      <w:r w:rsidR="00DD7C2A" w:rsidRPr="00E83C80">
        <w:rPr>
          <w:b/>
          <w:szCs w:val="24"/>
        </w:rPr>
        <w:t>А вы никогда не думали, что иногда ваша душа плачет не потому, что вам больно от чувств, а от</w:t>
      </w:r>
      <w:r>
        <w:rPr>
          <w:b/>
          <w:szCs w:val="24"/>
        </w:rPr>
        <w:t xml:space="preserve"> </w:t>
      </w:r>
      <w:r w:rsidR="00DD7C2A" w:rsidRPr="00E83C80">
        <w:rPr>
          <w:b/>
          <w:szCs w:val="24"/>
        </w:rPr>
        <w:t>того, что в астрейной материи кто</w:t>
      </w:r>
      <w:r w:rsidR="00395577" w:rsidRPr="00E83C80">
        <w:rPr>
          <w:b/>
          <w:szCs w:val="24"/>
        </w:rPr>
        <w:t>-</w:t>
      </w:r>
      <w:r w:rsidR="00DD7C2A" w:rsidRPr="00E83C80">
        <w:rPr>
          <w:b/>
          <w:szCs w:val="24"/>
        </w:rPr>
        <w:t>то на неё надавил?</w:t>
      </w:r>
      <w:r w:rsidR="00DD7C2A" w:rsidRPr="00DD7C2A">
        <w:rPr>
          <w:szCs w:val="24"/>
        </w:rPr>
        <w:t xml:space="preserve"> Вот душа – шарик, представьте на футбольный мячик давит что</w:t>
      </w:r>
      <w:r w:rsidR="00395577">
        <w:rPr>
          <w:szCs w:val="24"/>
        </w:rPr>
        <w:t>-</w:t>
      </w:r>
      <w:r>
        <w:rPr>
          <w:szCs w:val="24"/>
        </w:rPr>
        <w:t>то мощное</w:t>
      </w:r>
      <w:r w:rsidR="00DD7C2A" w:rsidRPr="00DD7C2A">
        <w:rPr>
          <w:szCs w:val="24"/>
        </w:rPr>
        <w:t xml:space="preserve"> и душа начинает кричать от боли не потому, что она чувствует боль к кому</w:t>
      </w:r>
      <w:r w:rsidR="00395577">
        <w:rPr>
          <w:szCs w:val="24"/>
        </w:rPr>
        <w:t>-</w:t>
      </w:r>
      <w:r w:rsidR="00DD7C2A" w:rsidRPr="00DD7C2A">
        <w:rPr>
          <w:szCs w:val="24"/>
        </w:rPr>
        <w:t>то, а сама по себе как физическое шарообразное тело астрейное, на которую давят астрейные взаимодействия.</w:t>
      </w:r>
    </w:p>
    <w:p w:rsidR="00DD7C2A" w:rsidRPr="00DD7C2A" w:rsidRDefault="00DD7C2A" w:rsidP="00CB425E">
      <w:pPr>
        <w:rPr>
          <w:szCs w:val="24"/>
        </w:rPr>
      </w:pPr>
      <w:r w:rsidRPr="00DD7C2A">
        <w:rPr>
          <w:szCs w:val="24"/>
        </w:rPr>
        <w:t>Вы скажете: «Сумасшествие!» Для пятой расы – сумасшествие. Для шестой расы привыкайте. Это провидческий взгляд на душу – одиннадцать на три. Поэтому Провидение… Когда мы говорим о судьбе и перспективах, это тоже есть. Но это самый простенький подход пятой расы. Это через вот эту судьбу мы входили в этот эффект Провидения. А теперь будет более сложный подход, когда мы будем прозревать видами материи. И чтобы отстроить свои Части, нам надо</w:t>
      </w:r>
      <w:r w:rsidR="00E83C80">
        <w:rPr>
          <w:szCs w:val="24"/>
        </w:rPr>
        <w:t xml:space="preserve"> владеть этими видами материи и</w:t>
      </w:r>
      <w:r w:rsidRPr="00DD7C2A">
        <w:rPr>
          <w:szCs w:val="24"/>
        </w:rPr>
        <w:t xml:space="preserve"> синтезируя их меж собой, развивать новую, провидческую судьбу нашу. В чём она? Если ты овладеваешь видами материи, у тебя совсем другая судьба.</w:t>
      </w:r>
    </w:p>
    <w:p w:rsidR="00DD7C2A" w:rsidRPr="00DD7C2A" w:rsidRDefault="00DD7C2A" w:rsidP="00CB425E">
      <w:pPr>
        <w:rPr>
          <w:szCs w:val="24"/>
        </w:rPr>
      </w:pPr>
      <w:r w:rsidRPr="00DD7C2A">
        <w:rPr>
          <w:szCs w:val="24"/>
        </w:rPr>
        <w:t>Один вид ма</w:t>
      </w:r>
      <w:r w:rsidR="00E83C80">
        <w:rPr>
          <w:szCs w:val="24"/>
        </w:rPr>
        <w:t>терии, физический – одна судьба. Ш</w:t>
      </w:r>
      <w:r w:rsidRPr="00DD7C2A">
        <w:rPr>
          <w:szCs w:val="24"/>
        </w:rPr>
        <w:t>естнадцать видов</w:t>
      </w:r>
      <w:r w:rsidR="00E83C80">
        <w:rPr>
          <w:szCs w:val="24"/>
        </w:rPr>
        <w:t xml:space="preserve"> материи – совсем другая судьба! Синтез других видов материи</w:t>
      </w:r>
      <w:r w:rsidRPr="00DD7C2A">
        <w:rPr>
          <w:szCs w:val="24"/>
        </w:rPr>
        <w:t xml:space="preserve"> и ты по</w:t>
      </w:r>
      <w:r w:rsidR="00395577">
        <w:rPr>
          <w:szCs w:val="24"/>
        </w:rPr>
        <w:t>-</w:t>
      </w:r>
      <w:r w:rsidRPr="00DD7C2A">
        <w:rPr>
          <w:szCs w:val="24"/>
        </w:rPr>
        <w:t>другому воспринимаешь перспективу. Но вообще, само слово «судьба», суд</w:t>
      </w:r>
      <w:r w:rsidR="00395577">
        <w:rPr>
          <w:szCs w:val="24"/>
        </w:rPr>
        <w:t>-</w:t>
      </w:r>
      <w:r w:rsidR="00E83C80">
        <w:rPr>
          <w:szCs w:val="24"/>
        </w:rPr>
        <w:t>ба – суд Отца. Ба. Ба – Отец. С</w:t>
      </w:r>
      <w:r w:rsidRPr="00DD7C2A">
        <w:rPr>
          <w:szCs w:val="24"/>
        </w:rPr>
        <w:t>уть – мягкий знак и суть тоже, но, вообще</w:t>
      </w:r>
      <w:r w:rsidR="00395577">
        <w:rPr>
          <w:szCs w:val="24"/>
        </w:rPr>
        <w:t>-</w:t>
      </w:r>
      <w:r w:rsidR="00E83C80">
        <w:rPr>
          <w:szCs w:val="24"/>
        </w:rPr>
        <w:t>то суд. Да</w:t>
      </w:r>
      <w:r w:rsidRPr="00DD7C2A">
        <w:rPr>
          <w:szCs w:val="24"/>
        </w:rPr>
        <w:t xml:space="preserve"> или суть</w:t>
      </w:r>
      <w:r w:rsidR="00395577">
        <w:rPr>
          <w:szCs w:val="24"/>
        </w:rPr>
        <w:t>-</w:t>
      </w:r>
      <w:r w:rsidRPr="00DD7C2A">
        <w:rPr>
          <w:szCs w:val="24"/>
        </w:rPr>
        <w:t>ба. Это суть Отца – судьба, насколько ты в Суть Отца входишь, или суд Отца, если Суть не выражаешь. И «ба» – это Отец. А Суть – это шестой уровень мате</w:t>
      </w:r>
      <w:r w:rsidR="00E83C80">
        <w:rPr>
          <w:szCs w:val="24"/>
        </w:rPr>
        <w:t>рии, для нас – Основы. Основная Метагалактика</w:t>
      </w:r>
      <w:r w:rsidRPr="00DD7C2A">
        <w:rPr>
          <w:szCs w:val="24"/>
        </w:rPr>
        <w:t xml:space="preserve"> или четырнадцатый вид материи – Синтез</w:t>
      </w:r>
      <w:r w:rsidR="00E83C80">
        <w:rPr>
          <w:szCs w:val="24"/>
        </w:rPr>
        <w:t xml:space="preserve"> </w:t>
      </w:r>
      <w:r w:rsidRPr="00DD7C2A">
        <w:rPr>
          <w:szCs w:val="24"/>
        </w:rPr>
        <w:t>Метагалактика, шестая Метагалактика – осн</w:t>
      </w:r>
      <w:r w:rsidRPr="00DD7C2A">
        <w:rPr>
          <w:i/>
          <w:szCs w:val="24"/>
        </w:rPr>
        <w:t>о</w:t>
      </w:r>
      <w:r w:rsidR="00E83C80">
        <w:rPr>
          <w:szCs w:val="24"/>
        </w:rPr>
        <w:t xml:space="preserve">вная Метагалактика, но... </w:t>
      </w:r>
      <w:r w:rsidR="00E83C80">
        <w:rPr>
          <w:i/>
          <w:szCs w:val="24"/>
        </w:rPr>
        <w:t>(Ч</w:t>
      </w:r>
      <w:r w:rsidR="00E83C80" w:rsidRPr="00DD7C2A">
        <w:rPr>
          <w:i/>
          <w:szCs w:val="24"/>
        </w:rPr>
        <w:t>ихают</w:t>
      </w:r>
      <w:r w:rsidR="00E83C80">
        <w:rPr>
          <w:i/>
          <w:szCs w:val="24"/>
        </w:rPr>
        <w:t xml:space="preserve"> в зале.</w:t>
      </w:r>
      <w:r w:rsidR="00E83C80" w:rsidRPr="00DD7C2A">
        <w:rPr>
          <w:i/>
          <w:szCs w:val="24"/>
        </w:rPr>
        <w:t>)</w:t>
      </w:r>
      <w:r w:rsidR="00E83C80">
        <w:rPr>
          <w:szCs w:val="24"/>
        </w:rPr>
        <w:t xml:space="preserve"> Т</w:t>
      </w:r>
      <w:r w:rsidRPr="00DD7C2A">
        <w:rPr>
          <w:szCs w:val="24"/>
        </w:rPr>
        <w:t>очно</w:t>
      </w:r>
      <w:r w:rsidR="00E83C80">
        <w:rPr>
          <w:szCs w:val="24"/>
        </w:rPr>
        <w:t>!</w:t>
      </w:r>
      <w:r w:rsidRPr="00DD7C2A">
        <w:rPr>
          <w:szCs w:val="24"/>
        </w:rPr>
        <w:t xml:space="preserve"> </w:t>
      </w:r>
      <w:r w:rsidR="00E83C80">
        <w:rPr>
          <w:szCs w:val="24"/>
        </w:rPr>
        <w:t>Н</w:t>
      </w:r>
      <w:r w:rsidRPr="00DD7C2A">
        <w:rPr>
          <w:szCs w:val="24"/>
        </w:rPr>
        <w:t>о с точки зрения планеты и вот метагалактичности как шестой уровень – это буддическая материя, то есть материя, которая нас пробуждает.</w:t>
      </w:r>
    </w:p>
    <w:p w:rsidR="00DD7C2A" w:rsidRPr="00DD7C2A" w:rsidRDefault="00DD7C2A" w:rsidP="00E83C80">
      <w:pPr>
        <w:rPr>
          <w:szCs w:val="24"/>
        </w:rPr>
      </w:pPr>
      <w:r w:rsidRPr="00DD7C2A">
        <w:rPr>
          <w:szCs w:val="24"/>
        </w:rPr>
        <w:t xml:space="preserve">В итоге ты овладел пробуждённой материей, поэтому Будда и говорил: </w:t>
      </w:r>
      <w:r w:rsidR="00E83C80">
        <w:rPr>
          <w:szCs w:val="24"/>
        </w:rPr>
        <w:t>«В</w:t>
      </w:r>
      <w:r w:rsidRPr="00DD7C2A">
        <w:rPr>
          <w:szCs w:val="24"/>
        </w:rPr>
        <w:t>ыйти из колеса там Сансары</w:t>
      </w:r>
      <w:r w:rsidR="00E83C80">
        <w:rPr>
          <w:szCs w:val="24"/>
        </w:rPr>
        <w:t>». О</w:t>
      </w:r>
      <w:r w:rsidRPr="00DD7C2A">
        <w:rPr>
          <w:szCs w:val="24"/>
        </w:rPr>
        <w:t>владел будди</w:t>
      </w:r>
      <w:r w:rsidR="00E83C80">
        <w:rPr>
          <w:szCs w:val="24"/>
        </w:rPr>
        <w:t>ческой материей – суда Отца нет</w:t>
      </w:r>
      <w:r w:rsidRPr="00DD7C2A">
        <w:rPr>
          <w:szCs w:val="24"/>
        </w:rPr>
        <w:t xml:space="preserve"> и вместо суд</w:t>
      </w:r>
      <w:r w:rsidR="00395577">
        <w:rPr>
          <w:szCs w:val="24"/>
        </w:rPr>
        <w:t>-</w:t>
      </w:r>
      <w:r w:rsidRPr="00DD7C2A">
        <w:rPr>
          <w:szCs w:val="24"/>
        </w:rPr>
        <w:t>бы у тебя суть</w:t>
      </w:r>
      <w:r w:rsidR="00395577">
        <w:rPr>
          <w:szCs w:val="24"/>
        </w:rPr>
        <w:t>-</w:t>
      </w:r>
      <w:r w:rsidRPr="00DD7C2A">
        <w:rPr>
          <w:szCs w:val="24"/>
        </w:rPr>
        <w:t>ба. Ты уже владея Сутью как пробуждённый, ты под судом не ходишь, ты учи</w:t>
      </w:r>
      <w:r w:rsidR="00E83C80">
        <w:rPr>
          <w:szCs w:val="24"/>
        </w:rPr>
        <w:t xml:space="preserve">шься овладевать этим в материи. </w:t>
      </w:r>
      <w:r w:rsidRPr="00DD7C2A">
        <w:rPr>
          <w:szCs w:val="24"/>
        </w:rPr>
        <w:t>Если ты не овладел сутьевой материей, ты, извините, этими шестью видами материи ещё строишься, развиваешься, дорабатываешься, и у тебя разные проблемы от этого возникают по жизни. Не потому</w:t>
      </w:r>
      <w:r w:rsidR="005E58AB">
        <w:rPr>
          <w:szCs w:val="24"/>
        </w:rPr>
        <w:t>,</w:t>
      </w:r>
      <w:r w:rsidRPr="00DD7C2A">
        <w:rPr>
          <w:szCs w:val="24"/>
        </w:rPr>
        <w:t xml:space="preserve"> что иногда ты плох, хотя плохие качества, свойства, это само собой, а потому что ты не владеешь шестью видами материи. У тебя могут</w:t>
      </w:r>
      <w:r w:rsidR="005E58AB">
        <w:rPr>
          <w:szCs w:val="24"/>
        </w:rPr>
        <w:t xml:space="preserve"> быть великолепные качества, но</w:t>
      </w:r>
      <w:r w:rsidRPr="00DD7C2A">
        <w:rPr>
          <w:szCs w:val="24"/>
        </w:rPr>
        <w:t xml:space="preserve"> не владея видами материи, эти виды материи скручивают тебя в то самое, чем ты являешься. Не кем, а чем ты являешься, то есть по материальной составляющей своей.</w:t>
      </w:r>
    </w:p>
    <w:p w:rsidR="00DD7C2A" w:rsidRPr="00DD7C2A" w:rsidRDefault="00DD7C2A" w:rsidP="00CB425E">
      <w:pPr>
        <w:rPr>
          <w:szCs w:val="24"/>
        </w:rPr>
      </w:pPr>
    </w:p>
    <w:p w:rsidR="00DD7C2A" w:rsidRPr="00DD7C2A" w:rsidRDefault="00DD7C2A" w:rsidP="005E58AB">
      <w:pPr>
        <w:pStyle w:val="a"/>
      </w:pPr>
      <w:bookmarkStart w:id="57" w:name="_Toc531183269"/>
      <w:r w:rsidRPr="00DD7C2A">
        <w:t xml:space="preserve">Молитва </w:t>
      </w:r>
      <w:r w:rsidR="00E13312">
        <w:t>– соорганизация с астрейной материей</w:t>
      </w:r>
      <w:bookmarkEnd w:id="57"/>
    </w:p>
    <w:p w:rsidR="00DD7C2A" w:rsidRPr="00DD7C2A" w:rsidRDefault="00DD7C2A" w:rsidP="00CB425E">
      <w:pPr>
        <w:rPr>
          <w:szCs w:val="24"/>
        </w:rPr>
      </w:pPr>
    </w:p>
    <w:p w:rsidR="00DD7C2A" w:rsidRPr="00DD7C2A" w:rsidRDefault="00DD7C2A" w:rsidP="00CB425E">
      <w:pPr>
        <w:rPr>
          <w:szCs w:val="24"/>
        </w:rPr>
      </w:pPr>
      <w:r w:rsidRPr="00DD7C2A">
        <w:rPr>
          <w:szCs w:val="24"/>
        </w:rPr>
        <w:t>Ну, и пример такой</w:t>
      </w:r>
      <w:r w:rsidRPr="008C6A35">
        <w:rPr>
          <w:szCs w:val="24"/>
        </w:rPr>
        <w:t>. Церковь молится за душу, что она вызывает на себя? Дух не трогаем. Она вызывает на себя субъядерные потоки Астрала, создавая эгрегор церкви на Астрале, впитывая в физическое тело астральный вид взаимодействия астрейной материи. И когда человек впитывает астральный вид материи молитвой, он начинает соорганизовываться с Астральн</w:t>
      </w:r>
      <w:r w:rsidR="005E58AB" w:rsidRPr="008C6A35">
        <w:rPr>
          <w:szCs w:val="24"/>
        </w:rPr>
        <w:t>ым планом по пятой расе, вторым. С</w:t>
      </w:r>
      <w:r w:rsidRPr="008C6A35">
        <w:rPr>
          <w:szCs w:val="24"/>
        </w:rPr>
        <w:t xml:space="preserve"> Астральным присутствием или с Астральной реальностью сейчас по шестой расе, третьим, а точнее с астрейной материей. Но Астрея </w:t>
      </w:r>
      <w:r w:rsidR="005E58AB" w:rsidRPr="008C6A35">
        <w:rPr>
          <w:szCs w:val="24"/>
        </w:rPr>
        <w:t xml:space="preserve">– </w:t>
      </w:r>
      <w:r w:rsidRPr="008C6A35">
        <w:rPr>
          <w:szCs w:val="24"/>
        </w:rPr>
        <w:t>это материя звёзд.</w:t>
      </w:r>
      <w:r w:rsidRPr="00DD7C2A">
        <w:rPr>
          <w:szCs w:val="24"/>
        </w:rPr>
        <w:t xml:space="preserve"> Вы скажете: «Ну</w:t>
      </w:r>
      <w:r w:rsidR="005E58AB">
        <w:rPr>
          <w:szCs w:val="24"/>
        </w:rPr>
        <w:t>,</w:t>
      </w:r>
      <w:r w:rsidRPr="00DD7C2A">
        <w:rPr>
          <w:szCs w:val="24"/>
        </w:rPr>
        <w:t xml:space="preserve"> что за бред?! Какая там материя звёзд у нас?»</w:t>
      </w:r>
    </w:p>
    <w:p w:rsidR="00DD7C2A" w:rsidRPr="00DD7C2A" w:rsidRDefault="00DD7C2A" w:rsidP="005E58AB">
      <w:pPr>
        <w:rPr>
          <w:szCs w:val="24"/>
        </w:rPr>
      </w:pPr>
      <w:r w:rsidRPr="00DD7C2A">
        <w:rPr>
          <w:szCs w:val="24"/>
        </w:rPr>
        <w:t>Извините, по научным данным все атомы, из которых мы состоим</w:t>
      </w:r>
      <w:r w:rsidRPr="005E58AB">
        <w:rPr>
          <w:szCs w:val="24"/>
        </w:rPr>
        <w:t>, это суть</w:t>
      </w:r>
      <w:r w:rsidR="005E58AB">
        <w:rPr>
          <w:szCs w:val="24"/>
        </w:rPr>
        <w:t xml:space="preserve"> –</w:t>
      </w:r>
      <w:r w:rsidRPr="005E58AB">
        <w:rPr>
          <w:szCs w:val="24"/>
        </w:rPr>
        <w:t xml:space="preserve"> бывшие</w:t>
      </w:r>
      <w:r w:rsidRPr="00DD7C2A">
        <w:rPr>
          <w:szCs w:val="24"/>
        </w:rPr>
        <w:t xml:space="preserve"> атомы звёзд. То есть когда</w:t>
      </w:r>
      <w:r w:rsidR="00395577">
        <w:rPr>
          <w:szCs w:val="24"/>
        </w:rPr>
        <w:t>-</w:t>
      </w:r>
      <w:r w:rsidRPr="00DD7C2A">
        <w:rPr>
          <w:szCs w:val="24"/>
        </w:rPr>
        <w:t>то это были звёзды, которые угасли миллиарды лет назад, они распались. И распались на атомы, образовали ту самую астрейную материю, из которой потом формируемся мы с вами на атомном уровне. Это научные данные, единственно, наука не признаёт пока астрейной материи, она её не видит, но она чётко говорит фактически нашим языком об атомах.</w:t>
      </w:r>
      <w:r w:rsidR="005E58AB">
        <w:rPr>
          <w:szCs w:val="24"/>
        </w:rPr>
        <w:t xml:space="preserve"> </w:t>
      </w:r>
      <w:r w:rsidRPr="00DD7C2A">
        <w:rPr>
          <w:szCs w:val="24"/>
        </w:rPr>
        <w:t xml:space="preserve">И если признать, что это атомы звёзд, а звёзды и звёздная материя </w:t>
      </w:r>
      <w:r w:rsidRPr="00DD7C2A">
        <w:rPr>
          <w:szCs w:val="24"/>
        </w:rPr>
        <w:lastRenderedPageBreak/>
        <w:t>называется «астрея» на древнем языке, то есть это астрейная</w:t>
      </w:r>
      <w:r w:rsidR="005E58AB">
        <w:rPr>
          <w:szCs w:val="24"/>
        </w:rPr>
        <w:t xml:space="preserve"> материя, то</w:t>
      </w:r>
      <w:r w:rsidRPr="00DD7C2A">
        <w:rPr>
          <w:szCs w:val="24"/>
        </w:rPr>
        <w:t xml:space="preserve"> извин</w:t>
      </w:r>
      <w:r w:rsidR="005E58AB">
        <w:rPr>
          <w:szCs w:val="24"/>
        </w:rPr>
        <w:t>ите, все наши атомы подчиняются</w:t>
      </w:r>
      <w:r w:rsidRPr="00DD7C2A">
        <w:rPr>
          <w:szCs w:val="24"/>
        </w:rPr>
        <w:t xml:space="preserve"> какой материи? Астрейной! А на планете из астрейной материи, так как эта планета отдельно чуть от звёзд существует, возникло такое понятие как Астрал, Астральный план – концентрация астрейной материи на планете Земля.</w:t>
      </w:r>
    </w:p>
    <w:p w:rsidR="00DD7C2A" w:rsidRPr="00DD7C2A" w:rsidRDefault="00DD7C2A" w:rsidP="00CB425E">
      <w:pPr>
        <w:rPr>
          <w:szCs w:val="24"/>
        </w:rPr>
      </w:pPr>
      <w:r w:rsidRPr="00DD7C2A">
        <w:rPr>
          <w:szCs w:val="24"/>
        </w:rPr>
        <w:t xml:space="preserve">Соответственно, </w:t>
      </w:r>
      <w:r w:rsidRPr="008C6A35">
        <w:rPr>
          <w:b/>
          <w:szCs w:val="24"/>
        </w:rPr>
        <w:t>я молюсь, начинаю впитывать в себя Астральный план, то есть астрейную материю, она у меня повышается. Я начинаю больше соорганизовываться с астрейной материей, которая</w:t>
      </w:r>
      <w:r w:rsidR="005E58AB" w:rsidRPr="008C6A35">
        <w:rPr>
          <w:b/>
          <w:szCs w:val="24"/>
        </w:rPr>
        <w:t xml:space="preserve"> в пятой расе была четырёхмерна и</w:t>
      </w:r>
      <w:r w:rsidRPr="008C6A35">
        <w:rPr>
          <w:b/>
          <w:szCs w:val="24"/>
        </w:rPr>
        <w:t xml:space="preserve"> извините, я становлюсь святым человеком, потому что в моём теле повышенный тонус астрейной материи. Он вызывает у меня другие реакции, более комфортное состояние души на астрейную материю, пот</w:t>
      </w:r>
      <w:r w:rsidR="005E58AB" w:rsidRPr="008C6A35">
        <w:rPr>
          <w:b/>
          <w:szCs w:val="24"/>
        </w:rPr>
        <w:t>ому что она из неё чувствует.</w:t>
      </w:r>
      <w:r w:rsidR="005E58AB">
        <w:rPr>
          <w:szCs w:val="24"/>
        </w:rPr>
        <w:t xml:space="preserve"> И соответственно</w:t>
      </w:r>
      <w:r w:rsidRPr="00DD7C2A">
        <w:rPr>
          <w:szCs w:val="24"/>
        </w:rPr>
        <w:t xml:space="preserve"> повышается, так как эта материя и четырёхмерная</w:t>
      </w:r>
      <w:r w:rsidR="005E58AB">
        <w:rPr>
          <w:szCs w:val="24"/>
        </w:rPr>
        <w:t>,</w:t>
      </w:r>
      <w:r w:rsidRPr="00DD7C2A">
        <w:rPr>
          <w:szCs w:val="24"/>
        </w:rPr>
        <w:t xml:space="preserve"> и более высокая. У меня внутри повышается что? Все динамики содержания, активности, ну, разных функций, функционал меняется. Функционал меняется на эту материю, я становлюсь благообразным, из меня что</w:t>
      </w:r>
      <w:r w:rsidR="00395577">
        <w:rPr>
          <w:szCs w:val="24"/>
        </w:rPr>
        <w:t>-</w:t>
      </w:r>
      <w:r w:rsidRPr="00DD7C2A">
        <w:rPr>
          <w:szCs w:val="24"/>
        </w:rPr>
        <w:t>то эманирует. Звёзды, они что? Св</w:t>
      </w:r>
      <w:r w:rsidR="005E58AB">
        <w:rPr>
          <w:szCs w:val="24"/>
        </w:rPr>
        <w:t>е</w:t>
      </w:r>
      <w:r w:rsidRPr="00DD7C2A">
        <w:rPr>
          <w:szCs w:val="24"/>
        </w:rPr>
        <w:t>тятся! Святые что делают? С</w:t>
      </w:r>
      <w:r w:rsidRPr="005E58AB">
        <w:rPr>
          <w:szCs w:val="24"/>
        </w:rPr>
        <w:t>ве</w:t>
      </w:r>
      <w:r w:rsidRPr="00DD7C2A">
        <w:rPr>
          <w:szCs w:val="24"/>
        </w:rPr>
        <w:t>тятся. И звёзды светятся, и святые светятся. То есть при определённой концентрации астрейности я на</w:t>
      </w:r>
      <w:r w:rsidR="005E58AB">
        <w:rPr>
          <w:szCs w:val="24"/>
        </w:rPr>
        <w:t>чинаю, как звёздочка, светиться!</w:t>
      </w:r>
    </w:p>
    <w:p w:rsidR="00DD7C2A" w:rsidRPr="00DD7C2A" w:rsidRDefault="00DD7C2A" w:rsidP="00CB425E">
      <w:pPr>
        <w:rPr>
          <w:szCs w:val="24"/>
        </w:rPr>
      </w:pPr>
      <w:r w:rsidRPr="00DD7C2A">
        <w:rPr>
          <w:szCs w:val="24"/>
        </w:rPr>
        <w:t>Увидьте, я просто физически вам рассказываю то же самое. И смотрите, на иконах вокруг это звёзды нарисованы. То есть не просто шарик, а случайные звёзды. И так говорят: «Голова сияет, как звёздочка». Восьмиконечная звёзда там, у святых, шестиконечная звезда – это ж отражение звёздной астрейной материи. И древние люди</w:t>
      </w:r>
      <w:r w:rsidR="005E58AB">
        <w:rPr>
          <w:szCs w:val="24"/>
        </w:rPr>
        <w:t>,</w:t>
      </w:r>
      <w:r w:rsidRPr="00DD7C2A">
        <w:rPr>
          <w:szCs w:val="24"/>
        </w:rPr>
        <w:t xml:space="preserve"> более технические и интеллектуально продвинутые</w:t>
      </w:r>
      <w:r w:rsidR="005E58AB">
        <w:rPr>
          <w:szCs w:val="24"/>
        </w:rPr>
        <w:t xml:space="preserve"> это понимали. Потом всякая катастрофа... К</w:t>
      </w:r>
      <w:r w:rsidRPr="00DD7C2A">
        <w:rPr>
          <w:szCs w:val="24"/>
        </w:rPr>
        <w:t>акие</w:t>
      </w:r>
      <w:r w:rsidR="00395577">
        <w:rPr>
          <w:szCs w:val="24"/>
        </w:rPr>
        <w:t>-</w:t>
      </w:r>
      <w:r w:rsidR="005E58AB">
        <w:rPr>
          <w:szCs w:val="24"/>
        </w:rPr>
        <w:t>то знания остались. К</w:t>
      </w:r>
      <w:r w:rsidRPr="00DD7C2A">
        <w:rPr>
          <w:szCs w:val="24"/>
        </w:rPr>
        <w:t xml:space="preserve">усочки надёргали, из этого сотворили религию. И бегают, </w:t>
      </w:r>
      <w:r w:rsidRPr="005E58AB">
        <w:rPr>
          <w:szCs w:val="24"/>
        </w:rPr>
        <w:t>радуются –</w:t>
      </w:r>
      <w:r w:rsidRPr="00DD7C2A">
        <w:rPr>
          <w:szCs w:val="24"/>
        </w:rPr>
        <w:t xml:space="preserve"> вот религия!</w:t>
      </w:r>
    </w:p>
    <w:p w:rsidR="00DD7C2A" w:rsidRPr="00DD7C2A" w:rsidRDefault="00DD7C2A" w:rsidP="00CB425E">
      <w:pPr>
        <w:rPr>
          <w:szCs w:val="24"/>
        </w:rPr>
      </w:pPr>
    </w:p>
    <w:p w:rsidR="00DD7C2A" w:rsidRPr="008C6A35" w:rsidRDefault="00BD3538" w:rsidP="005E58AB">
      <w:pPr>
        <w:pStyle w:val="a"/>
      </w:pPr>
      <w:bookmarkStart w:id="58" w:name="_Toc531183270"/>
      <w:r>
        <w:t>Прорыв</w:t>
      </w:r>
      <w:r w:rsidRPr="008C6A35">
        <w:t xml:space="preserve"> Духа</w:t>
      </w:r>
      <w:r>
        <w:t>, медицина Духа и сила веры</w:t>
      </w:r>
      <w:bookmarkEnd w:id="58"/>
    </w:p>
    <w:p w:rsidR="00DD7C2A" w:rsidRPr="008C6A35" w:rsidRDefault="00DD7C2A" w:rsidP="00CB425E">
      <w:pPr>
        <w:rPr>
          <w:szCs w:val="24"/>
        </w:rPr>
      </w:pPr>
    </w:p>
    <w:p w:rsidR="00DD7C2A" w:rsidRPr="008C6A35" w:rsidRDefault="00DD7C2A" w:rsidP="00CB425E">
      <w:pPr>
        <w:rPr>
          <w:i/>
          <w:szCs w:val="24"/>
        </w:rPr>
      </w:pPr>
      <w:r w:rsidRPr="008C6A35">
        <w:rPr>
          <w:i/>
          <w:szCs w:val="24"/>
        </w:rPr>
        <w:t>(Из зала: – Почему ж тогда столько больных из тех, которые ходят в церковь? Вот этот вопрос меня давно уже мучает.)</w:t>
      </w:r>
    </w:p>
    <w:p w:rsidR="00DD7C2A" w:rsidRPr="00DD7C2A" w:rsidRDefault="00DD7C2A" w:rsidP="00CB425E">
      <w:pPr>
        <w:rPr>
          <w:szCs w:val="24"/>
        </w:rPr>
      </w:pPr>
      <w:r w:rsidRPr="008C6A35">
        <w:rPr>
          <w:szCs w:val="24"/>
        </w:rPr>
        <w:t>Я тебя очень хорошо… Только заболев, ты попадаешь в церковь, а пока ты здоровый, ты туда не ходишь. Поэтому</w:t>
      </w:r>
      <w:r w:rsidR="008C6A35">
        <w:rPr>
          <w:szCs w:val="24"/>
        </w:rPr>
        <w:t xml:space="preserve"> церковь стягивает всех больных</w:t>
      </w:r>
      <w:r w:rsidRPr="008C6A35">
        <w:rPr>
          <w:szCs w:val="24"/>
        </w:rPr>
        <w:t xml:space="preserve"> и они так пытаются спастись. Потому что здоровые в церковь не ходят, они бегают по дискотекам. </w:t>
      </w:r>
      <w:r w:rsidRPr="008C6A35">
        <w:rPr>
          <w:i/>
          <w:szCs w:val="24"/>
        </w:rPr>
        <w:t>(С улыбкой</w:t>
      </w:r>
      <w:r w:rsidR="008C6A35" w:rsidRPr="008C6A35">
        <w:rPr>
          <w:i/>
          <w:szCs w:val="24"/>
        </w:rPr>
        <w:t>.</w:t>
      </w:r>
      <w:r w:rsidRPr="008C6A35">
        <w:rPr>
          <w:i/>
          <w:szCs w:val="24"/>
        </w:rPr>
        <w:t>)</w:t>
      </w:r>
      <w:r w:rsidRPr="008C6A35">
        <w:rPr>
          <w:szCs w:val="24"/>
        </w:rPr>
        <w:t xml:space="preserve"> Ладно, лежат на пляже. Ладно, хо</w:t>
      </w:r>
      <w:r w:rsidR="008C6A35">
        <w:rPr>
          <w:szCs w:val="24"/>
        </w:rPr>
        <w:t>дят по барам, что тебе нравится?</w:t>
      </w:r>
      <w:r w:rsidRPr="008C6A35">
        <w:rPr>
          <w:szCs w:val="24"/>
        </w:rPr>
        <w:t xml:space="preserve"> Это здоровые. Потом, когда заболели, надо к боженьке обратиться, восстановиться. У них тогда просыпается элемент веры, из</w:t>
      </w:r>
      <w:r w:rsidR="00395577" w:rsidRPr="008C6A35">
        <w:rPr>
          <w:szCs w:val="24"/>
        </w:rPr>
        <w:t>-</w:t>
      </w:r>
      <w:r w:rsidRPr="008C6A35">
        <w:rPr>
          <w:szCs w:val="24"/>
        </w:rPr>
        <w:t>за болячки они ходят в церковь, поэтому очень много</w:t>
      </w:r>
      <w:r w:rsidRPr="00DD7C2A">
        <w:rPr>
          <w:szCs w:val="24"/>
        </w:rPr>
        <w:t xml:space="preserve"> больных в церкви. Это второе место после больницы по количеству больных на квадратный метр.</w:t>
      </w:r>
    </w:p>
    <w:p w:rsidR="00DD7C2A" w:rsidRPr="00DD7C2A" w:rsidRDefault="00DD7C2A" w:rsidP="00CB425E">
      <w:pPr>
        <w:rPr>
          <w:i/>
          <w:szCs w:val="24"/>
        </w:rPr>
      </w:pPr>
      <w:r w:rsidRPr="00DD7C2A">
        <w:rPr>
          <w:i/>
          <w:szCs w:val="24"/>
        </w:rPr>
        <w:t>(Из зала: – Очень много, которые…)</w:t>
      </w:r>
    </w:p>
    <w:p w:rsidR="00DD7C2A" w:rsidRPr="00DD7C2A" w:rsidRDefault="00DD7C2A" w:rsidP="00CB425E">
      <w:pPr>
        <w:rPr>
          <w:szCs w:val="24"/>
        </w:rPr>
      </w:pPr>
      <w:r w:rsidRPr="00DD7C2A">
        <w:rPr>
          <w:szCs w:val="24"/>
        </w:rPr>
        <w:t>Ещё раз. Давай смотри, в чём проблема. Когда ты идёшь в церковь, вопрос не в том, что это вызывает от церковных процессов, а вопрос в том, что у тебя уже есть записи. И если тебя тянет в церковь, тебе эти записи надо что? Преодолеть. А не всегда церковные методики дойдут до этого преодоления, так же как не всегда медицинские спасают от наших болезней, которые мы запустили и уже… И ты всё равно становишься калекой, только медицинским калекой.</w:t>
      </w:r>
    </w:p>
    <w:p w:rsidR="00DD7C2A" w:rsidRPr="000E633B" w:rsidRDefault="00DD7C2A" w:rsidP="00CB425E">
      <w:pPr>
        <w:rPr>
          <w:szCs w:val="24"/>
        </w:rPr>
      </w:pPr>
      <w:r w:rsidRPr="00DD7C2A">
        <w:rPr>
          <w:szCs w:val="24"/>
        </w:rPr>
        <w:t>Так и здесь. Ты идёшь в церковь якобы за спасением, потому что у тебя там что</w:t>
      </w:r>
      <w:r w:rsidR="00395577">
        <w:rPr>
          <w:szCs w:val="24"/>
        </w:rPr>
        <w:t>-</w:t>
      </w:r>
      <w:r w:rsidRPr="00DD7C2A">
        <w:rPr>
          <w:szCs w:val="24"/>
        </w:rPr>
        <w:t>то началось, а ты уже не успеваешь это сделать, потому что процесс становится что? Необратим. И твои накопления Духа</w:t>
      </w:r>
      <w:r w:rsidRPr="00224598">
        <w:rPr>
          <w:szCs w:val="24"/>
        </w:rPr>
        <w:t>,</w:t>
      </w:r>
      <w:r w:rsidRPr="00DD7C2A">
        <w:rPr>
          <w:szCs w:val="24"/>
        </w:rPr>
        <w:t xml:space="preserve"> материи уже не восстановить. Бывает восстанавливаются: «Чудо…</w:t>
      </w:r>
      <w:r w:rsidR="00224598">
        <w:rPr>
          <w:szCs w:val="24"/>
        </w:rPr>
        <w:t xml:space="preserve"> </w:t>
      </w:r>
      <w:r w:rsidRPr="00DD7C2A">
        <w:rPr>
          <w:szCs w:val="24"/>
        </w:rPr>
        <w:t>восстановилось!» А бывает невозможно, чаще невозможно, потому что</w:t>
      </w:r>
      <w:r w:rsidR="00224598">
        <w:rPr>
          <w:szCs w:val="24"/>
        </w:rPr>
        <w:t xml:space="preserve"> сам в этом виноват. И церковь</w:t>
      </w:r>
      <w:r w:rsidR="000E633B">
        <w:rPr>
          <w:szCs w:val="24"/>
        </w:rPr>
        <w:t xml:space="preserve"> помогает как?</w:t>
      </w:r>
      <w:r w:rsidRPr="00DD7C2A">
        <w:rPr>
          <w:szCs w:val="24"/>
        </w:rPr>
        <w:t xml:space="preserve"> </w:t>
      </w:r>
      <w:r w:rsidRPr="000E633B">
        <w:rPr>
          <w:b/>
          <w:szCs w:val="24"/>
        </w:rPr>
        <w:t xml:space="preserve">Это другой вид медицины – медицина Духа. </w:t>
      </w:r>
      <w:r w:rsidRPr="00DD7C2A">
        <w:rPr>
          <w:szCs w:val="24"/>
        </w:rPr>
        <w:t xml:space="preserve">Есть медицина такая – инструментальная, а здесь медицина Духа. Да, она может помочь, сила веры должна быть. И вот </w:t>
      </w:r>
      <w:r w:rsidRPr="000E633B">
        <w:rPr>
          <w:szCs w:val="24"/>
        </w:rPr>
        <w:t>эти больные, посмотри, у них есть сила веры?</w:t>
      </w:r>
    </w:p>
    <w:p w:rsidR="00DD7C2A" w:rsidRPr="000E633B" w:rsidRDefault="00DD7C2A" w:rsidP="00CB425E">
      <w:pPr>
        <w:rPr>
          <w:i/>
          <w:szCs w:val="24"/>
        </w:rPr>
      </w:pPr>
      <w:r w:rsidRPr="000E633B">
        <w:rPr>
          <w:i/>
          <w:szCs w:val="24"/>
        </w:rPr>
        <w:t>(Из зала неразборчиво</w:t>
      </w:r>
      <w:r w:rsidR="000E633B" w:rsidRPr="000E633B">
        <w:rPr>
          <w:i/>
          <w:szCs w:val="24"/>
        </w:rPr>
        <w:t>.</w:t>
      </w:r>
      <w:r w:rsidRPr="000E633B">
        <w:rPr>
          <w:i/>
          <w:szCs w:val="24"/>
        </w:rPr>
        <w:t>)</w:t>
      </w:r>
    </w:p>
    <w:p w:rsidR="00DD7C2A" w:rsidRPr="00DD7C2A" w:rsidRDefault="00DD7C2A" w:rsidP="00CB425E">
      <w:pPr>
        <w:rPr>
          <w:szCs w:val="24"/>
        </w:rPr>
      </w:pPr>
      <w:r w:rsidRPr="000E633B">
        <w:rPr>
          <w:szCs w:val="24"/>
        </w:rPr>
        <w:t>А этого нет,</w:t>
      </w:r>
      <w:r w:rsidRPr="00DD7C2A">
        <w:rPr>
          <w:szCs w:val="24"/>
        </w:rPr>
        <w:t xml:space="preserve"> веры! Смотрите – и по вере и дано будет тебе! А не поверил, ходишь</w:t>
      </w:r>
      <w:r w:rsidR="00395577">
        <w:rPr>
          <w:szCs w:val="24"/>
        </w:rPr>
        <w:t>-</w:t>
      </w:r>
      <w:r w:rsidRPr="00DD7C2A">
        <w:rPr>
          <w:szCs w:val="24"/>
        </w:rPr>
        <w:t>не ходишь, ты можешь ходить, хоть ползать туда, но если ты не веришь, тебе будет не дано. Проблема простая, она написана в Евангелии. И раздел здесь идёт ни в церкви, ни в храме, ни в иудейской религии или католической, а</w:t>
      </w:r>
      <w:r w:rsidR="000E633B">
        <w:rPr>
          <w:szCs w:val="24"/>
        </w:rPr>
        <w:t xml:space="preserve"> в тебе самом – ты в это веришь</w:t>
      </w:r>
      <w:r w:rsidRPr="00DD7C2A">
        <w:rPr>
          <w:szCs w:val="24"/>
        </w:rPr>
        <w:t xml:space="preserve"> куда ходишь или нет? Или делаешь вид: «Так, все молятся…»</w:t>
      </w:r>
    </w:p>
    <w:p w:rsidR="00DD7C2A" w:rsidRPr="00DD7C2A" w:rsidRDefault="00DD7C2A" w:rsidP="00CB425E">
      <w:pPr>
        <w:rPr>
          <w:szCs w:val="24"/>
        </w:rPr>
      </w:pPr>
      <w:r w:rsidRPr="000E633B">
        <w:rPr>
          <w:i/>
          <w:szCs w:val="24"/>
        </w:rPr>
        <w:lastRenderedPageBreak/>
        <w:t>(Показывает, все смеются</w:t>
      </w:r>
      <w:r w:rsidR="000E633B" w:rsidRPr="000E633B">
        <w:rPr>
          <w:szCs w:val="24"/>
        </w:rPr>
        <w:t>.</w:t>
      </w:r>
      <w:r w:rsidRPr="000E633B">
        <w:rPr>
          <w:i/>
          <w:szCs w:val="24"/>
        </w:rPr>
        <w:t>)</w:t>
      </w:r>
      <w:r w:rsidRPr="000E633B">
        <w:rPr>
          <w:szCs w:val="24"/>
        </w:rPr>
        <w:t xml:space="preserve"> У нас</w:t>
      </w:r>
      <w:r w:rsidR="000E633B">
        <w:rPr>
          <w:szCs w:val="24"/>
        </w:rPr>
        <w:t xml:space="preserve"> практика идёт, да. А, встали… Н</w:t>
      </w:r>
      <w:r w:rsidRPr="00DD7C2A">
        <w:rPr>
          <w:szCs w:val="24"/>
        </w:rPr>
        <w:t xml:space="preserve">у, когда они учатся на первых Синтезах, я на это не обращаю внимания. Люди на первых Синтезах, они… пока они дойдут. Но когда это делается ещё на Вышестоящем </w:t>
      </w:r>
      <w:r w:rsidRPr="000E633B">
        <w:rPr>
          <w:szCs w:val="24"/>
        </w:rPr>
        <w:t xml:space="preserve">курсе </w:t>
      </w:r>
      <w:r w:rsidRPr="000E633B">
        <w:rPr>
          <w:i/>
          <w:szCs w:val="24"/>
        </w:rPr>
        <w:t>(показывает, как некоторые делают практику)</w:t>
      </w:r>
      <w:r w:rsidRPr="000E633B">
        <w:rPr>
          <w:szCs w:val="24"/>
        </w:rPr>
        <w:t>. Все сидят… А, надо… Надо открывать глаза,</w:t>
      </w:r>
      <w:r w:rsidRPr="00DD7C2A">
        <w:rPr>
          <w:szCs w:val="24"/>
        </w:rPr>
        <w:t xml:space="preserve"> когда Виталий… Я сказал: «Аминь!» Они: «Во, я из практики вышел». То есть этот человек учится верить, он учится проникаться. </w:t>
      </w:r>
      <w:r w:rsidRPr="000E633B">
        <w:rPr>
          <w:i/>
          <w:szCs w:val="24"/>
        </w:rPr>
        <w:t>(Чих в зале)</w:t>
      </w:r>
      <w:r w:rsidRPr="000E633B">
        <w:rPr>
          <w:szCs w:val="24"/>
        </w:rPr>
        <w:t>.</w:t>
      </w:r>
      <w:r w:rsidR="000E633B">
        <w:rPr>
          <w:szCs w:val="24"/>
        </w:rPr>
        <w:t xml:space="preserve"> Точно! О</w:t>
      </w:r>
      <w:r w:rsidRPr="00DD7C2A">
        <w:rPr>
          <w:szCs w:val="24"/>
        </w:rPr>
        <w:t>н учится проживать. Да на него даже обижаться не за что. Не потому</w:t>
      </w:r>
      <w:r w:rsidR="000E633B">
        <w:rPr>
          <w:szCs w:val="24"/>
        </w:rPr>
        <w:t>, что он плохой! Н</w:t>
      </w:r>
      <w:r w:rsidRPr="00DD7C2A">
        <w:rPr>
          <w:szCs w:val="24"/>
        </w:rPr>
        <w:t>ет</w:t>
      </w:r>
      <w:r w:rsidR="000E633B">
        <w:rPr>
          <w:szCs w:val="24"/>
        </w:rPr>
        <w:t xml:space="preserve"> у него этого. Н</w:t>
      </w:r>
      <w:r w:rsidR="00056D15">
        <w:rPr>
          <w:szCs w:val="24"/>
        </w:rPr>
        <w:t>икто его не воспитал за</w:t>
      </w:r>
      <w:r w:rsidRPr="00DD7C2A">
        <w:rPr>
          <w:szCs w:val="24"/>
        </w:rPr>
        <w:t xml:space="preserve"> 20</w:t>
      </w:r>
      <w:r w:rsidR="00395577">
        <w:rPr>
          <w:szCs w:val="24"/>
        </w:rPr>
        <w:t>-</w:t>
      </w:r>
      <w:r w:rsidRPr="00DD7C2A">
        <w:rPr>
          <w:szCs w:val="24"/>
        </w:rPr>
        <w:t>40 лет его жизни. Вы хотите сказать, что за 11 месяцев мы перевоспитаем всех? Тоже нереально.</w:t>
      </w:r>
    </w:p>
    <w:p w:rsidR="00DD7C2A" w:rsidRPr="00DD7C2A" w:rsidRDefault="00DD7C2A" w:rsidP="00CB425E">
      <w:pPr>
        <w:rPr>
          <w:szCs w:val="24"/>
        </w:rPr>
      </w:pPr>
      <w:r w:rsidRPr="00DD7C2A">
        <w:rPr>
          <w:szCs w:val="24"/>
        </w:rPr>
        <w:t>Так и в церкви. Там за года не перевоспитаешь, если он все воплощения зажигал, а тут вдруг заболел, прибежал в церковь. У него накоплений 20 воплощений, он хочет за два года восстановить болезнь, кото</w:t>
      </w:r>
      <w:r w:rsidR="00056D15">
        <w:rPr>
          <w:szCs w:val="24"/>
        </w:rPr>
        <w:t>рая копилась 20 воплощений. Его-</w:t>
      </w:r>
      <w:r w:rsidRPr="00DD7C2A">
        <w:rPr>
          <w:szCs w:val="24"/>
        </w:rPr>
        <w:t>ж наказали не только за эту жизнь, за все творческие предыдущие. Некоторые болезни такого объёма, что они не могут быть наказанием одной жизни.</w:t>
      </w:r>
    </w:p>
    <w:p w:rsidR="00DD7C2A" w:rsidRPr="00D7431B" w:rsidRDefault="00DD7C2A" w:rsidP="00CB425E">
      <w:pPr>
        <w:rPr>
          <w:b/>
          <w:szCs w:val="24"/>
        </w:rPr>
      </w:pPr>
      <w:r w:rsidRPr="00DD7C2A">
        <w:rPr>
          <w:szCs w:val="24"/>
        </w:rPr>
        <w:t>Ну знаете, есть разные виды болезни, которые буквал</w:t>
      </w:r>
      <w:r w:rsidR="00056D15">
        <w:rPr>
          <w:szCs w:val="24"/>
        </w:rPr>
        <w:t>ьно, не хочу их называть просто.</w:t>
      </w:r>
      <w:r w:rsidRPr="00DD7C2A">
        <w:rPr>
          <w:szCs w:val="24"/>
        </w:rPr>
        <w:t xml:space="preserve"> Владыка сказал: «Нам не надо», – за месяц вырастают. Это что</w:t>
      </w:r>
      <w:r w:rsidR="00056D15">
        <w:rPr>
          <w:szCs w:val="24"/>
        </w:rPr>
        <w:t>,</w:t>
      </w:r>
      <w:r w:rsidRPr="00DD7C2A">
        <w:rPr>
          <w:szCs w:val="24"/>
        </w:rPr>
        <w:t xml:space="preserve"> нак</w:t>
      </w:r>
      <w:r w:rsidR="00056D15">
        <w:rPr>
          <w:szCs w:val="24"/>
        </w:rPr>
        <w:t>опления этой жизни? Да не может.</w:t>
      </w:r>
      <w:r w:rsidRPr="00DD7C2A">
        <w:rPr>
          <w:szCs w:val="24"/>
        </w:rPr>
        <w:t xml:space="preserve"> </w:t>
      </w:r>
      <w:r w:rsidRPr="00D7431B">
        <w:rPr>
          <w:b/>
          <w:szCs w:val="24"/>
        </w:rPr>
        <w:t xml:space="preserve">Скорость вырастания за месяц </w:t>
      </w:r>
      <w:r w:rsidR="00D7431B" w:rsidRPr="00D7431B">
        <w:rPr>
          <w:b/>
          <w:szCs w:val="24"/>
        </w:rPr>
        <w:t xml:space="preserve">– </w:t>
      </w:r>
      <w:r w:rsidRPr="00D7431B">
        <w:rPr>
          <w:b/>
          <w:szCs w:val="24"/>
        </w:rPr>
        <w:t xml:space="preserve">это значит, что Дух прорвало с негативным объёмом, физическое тело не справилось, этот негативный объём подавил физическое тело, </w:t>
      </w:r>
      <w:r w:rsidR="00D7431B" w:rsidRPr="00D7431B">
        <w:rPr>
          <w:b/>
          <w:szCs w:val="24"/>
        </w:rPr>
        <w:t>за месяц выросли всякие гадости</w:t>
      </w:r>
      <w:r w:rsidRPr="00D7431B">
        <w:rPr>
          <w:b/>
          <w:szCs w:val="24"/>
        </w:rPr>
        <w:t xml:space="preserve"> и человек ушёл. В Духе прорвало.</w:t>
      </w:r>
    </w:p>
    <w:p w:rsidR="00DD7C2A" w:rsidRPr="00D7431B" w:rsidRDefault="00DD7C2A" w:rsidP="00D7431B">
      <w:pPr>
        <w:rPr>
          <w:b/>
          <w:szCs w:val="24"/>
        </w:rPr>
      </w:pPr>
      <w:r w:rsidRPr="00DD7C2A">
        <w:rPr>
          <w:szCs w:val="24"/>
        </w:rPr>
        <w:t>У нас есть ситуации, когда даже Синтезом мы пытались помочь, а Дух настолько вцепился в свои накопления, которые в тело засовывают, а в этом теле они вызывают соответствующие метастазы и проблемы, что человек опомнился и узнал это только на самой последней стадии. Ему так и сказали: «Вам месяц остался». Ничего не помогло, за месяц нельзя преодолеть то, что человек копил, как мы потом выяснили, 40 воплощений. И вот это всё прорвало</w:t>
      </w:r>
      <w:r w:rsidR="00D7431B">
        <w:rPr>
          <w:szCs w:val="24"/>
        </w:rPr>
        <w:t>,</w:t>
      </w:r>
      <w:r w:rsidRPr="00DD7C2A">
        <w:rPr>
          <w:szCs w:val="24"/>
        </w:rPr>
        <w:t xml:space="preserve"> и за месяц</w:t>
      </w:r>
      <w:r w:rsidR="00D7431B">
        <w:rPr>
          <w:szCs w:val="24"/>
        </w:rPr>
        <w:t xml:space="preserve"> дало результат – человека нет. </w:t>
      </w:r>
      <w:r w:rsidRPr="00DD7C2A">
        <w:rPr>
          <w:szCs w:val="24"/>
        </w:rPr>
        <w:t xml:space="preserve">Он сейчас служит там, у Владыки. Я его реально знал, мы фактически так общались, дружили, в общем, примерно одного поколения. Нет его. Ничем ты не можешь помочь. </w:t>
      </w:r>
      <w:r w:rsidRPr="00D7431B">
        <w:rPr>
          <w:b/>
          <w:szCs w:val="24"/>
        </w:rPr>
        <w:t>А главное, что он уже на грани понимает и уже поверил даже, но физиологию тела уже нельзя было пер</w:t>
      </w:r>
      <w:r w:rsidR="00D7431B" w:rsidRPr="00D7431B">
        <w:rPr>
          <w:b/>
          <w:szCs w:val="24"/>
        </w:rPr>
        <w:t>естроить. Отец сказал: «Нельзя». П</w:t>
      </w:r>
      <w:r w:rsidRPr="00D7431B">
        <w:rPr>
          <w:b/>
          <w:szCs w:val="24"/>
        </w:rPr>
        <w:t xml:space="preserve">отому что это тело отдаётся в жертву, чтоб снять это </w:t>
      </w:r>
      <w:r w:rsidR="00D7431B" w:rsidRPr="00D7431B">
        <w:rPr>
          <w:b/>
          <w:szCs w:val="24"/>
        </w:rPr>
        <w:t xml:space="preserve">сорока </w:t>
      </w:r>
      <w:r w:rsidRPr="00D7431B">
        <w:rPr>
          <w:b/>
          <w:szCs w:val="24"/>
        </w:rPr>
        <w:t>воплощенченское накопление. Или в следующей жизни будет то же самое.</w:t>
      </w:r>
    </w:p>
    <w:p w:rsidR="00DD7C2A" w:rsidRPr="00DD7C2A" w:rsidRDefault="00DD7C2A" w:rsidP="00D7431B">
      <w:pPr>
        <w:rPr>
          <w:szCs w:val="24"/>
        </w:rPr>
      </w:pPr>
      <w:r w:rsidRPr="00DD7C2A">
        <w:rPr>
          <w:szCs w:val="24"/>
        </w:rPr>
        <w:t xml:space="preserve">Другая ситуация, печальная для матерей. Вынашиваем ребёнка. </w:t>
      </w:r>
      <w:r w:rsidRPr="00D7431B">
        <w:rPr>
          <w:b/>
          <w:szCs w:val="24"/>
        </w:rPr>
        <w:t>Вынашивается ребёнок – прорыв Духа, ребёнок тут же умирает по любой болячке, а то ещё и не рождается, ещё хуже. Для матерей трагедия на всю жизнь. А Дух счастлив – он, не живя сорок лет, сразу отработал всю свою дхарму.</w:t>
      </w:r>
      <w:r w:rsidRPr="00DD7C2A">
        <w:rPr>
          <w:szCs w:val="24"/>
        </w:rPr>
        <w:t xml:space="preserve"> Это вот у нас у одной Служащей. Так она плакала лет пять</w:t>
      </w:r>
      <w:r w:rsidR="00395577">
        <w:rPr>
          <w:szCs w:val="24"/>
        </w:rPr>
        <w:t>-</w:t>
      </w:r>
      <w:r w:rsidRPr="00DD7C2A">
        <w:rPr>
          <w:szCs w:val="24"/>
        </w:rPr>
        <w:t>десять, что пр</w:t>
      </w:r>
      <w:r w:rsidR="00D7431B">
        <w:rPr>
          <w:szCs w:val="24"/>
        </w:rPr>
        <w:t>оизошло, пока мы не вышли в Дух</w:t>
      </w:r>
      <w:r w:rsidRPr="00DD7C2A">
        <w:rPr>
          <w:szCs w:val="24"/>
        </w:rPr>
        <w:t xml:space="preserve"> и эта зараза ей не сказала: «Спасибо тебе, мама, я сразу всё отработала». Умер сразу же. Так она выросла в Синтезе, услышала, успокоилась. А до этого ж полная трагедия, не понимает, в чём дело. Ни с чего – взял, умер. Прорыв Духа, негативные записи.</w:t>
      </w:r>
    </w:p>
    <w:p w:rsidR="00DD7C2A" w:rsidRPr="00DD7C2A" w:rsidRDefault="00DD7C2A" w:rsidP="00CB425E">
      <w:pPr>
        <w:rPr>
          <w:szCs w:val="24"/>
        </w:rPr>
      </w:pPr>
      <w:r w:rsidRPr="00D7431B">
        <w:rPr>
          <w:b/>
          <w:szCs w:val="24"/>
        </w:rPr>
        <w:t xml:space="preserve">А что такое Дух? Это тоже вид материи. </w:t>
      </w:r>
      <w:r w:rsidRPr="00DD7C2A">
        <w:rPr>
          <w:szCs w:val="24"/>
        </w:rPr>
        <w:t xml:space="preserve">Для нас это Дух, а если сверху вниз посмотреть… Вот смотрите, по пятой расе – для нас это Дух, а для Солнечной системы это был Эфир, это был прослойкой Эфира. А Эфир это вполне себе материальная составляющая, это энергия растений, Эфир. Поэтому, кстати, Дух фиксировался в Лотосе, как в растении. А лотосы и розы пахнут. А пахнут и запах – это эфир, материя, то есть это определённый вот </w:t>
      </w:r>
      <w:r w:rsidRPr="00DD7C2A">
        <w:rPr>
          <w:i/>
          <w:szCs w:val="24"/>
        </w:rPr>
        <w:t>(как бы вдыхает)</w:t>
      </w:r>
      <w:r w:rsidRPr="00DD7C2A">
        <w:rPr>
          <w:szCs w:val="24"/>
        </w:rPr>
        <w:t xml:space="preserve"> эманации, вполне себе материальные, вполне себе конкретные.</w:t>
      </w:r>
    </w:p>
    <w:p w:rsidR="00DD7C2A" w:rsidRPr="00DD7C2A" w:rsidRDefault="00DD7C2A" w:rsidP="00CB425E">
      <w:pPr>
        <w:rPr>
          <w:szCs w:val="24"/>
        </w:rPr>
      </w:pPr>
      <w:r w:rsidRPr="00DD7C2A">
        <w:rPr>
          <w:szCs w:val="24"/>
        </w:rPr>
        <w:t>И с точки зрения Солнечной системы наш Дух пахнет. Помните? Русским Духом пахнет, немецким Духом пахнет. Он пахнет действительно. А с точки зрения Земли он не пахнет, потому что это высокое</w:t>
      </w:r>
      <w:r w:rsidR="00D7431B">
        <w:rPr>
          <w:szCs w:val="24"/>
        </w:rPr>
        <w:t>, аж пятое выражение. С</w:t>
      </w:r>
      <w:r w:rsidRPr="00DD7C2A">
        <w:rPr>
          <w:szCs w:val="24"/>
        </w:rPr>
        <w:t>ейчас седьмое. А вот с точки зрения Солнечной системы это было второе выражение, эфирное, запахами.</w:t>
      </w:r>
    </w:p>
    <w:p w:rsidR="00DD7C2A" w:rsidRPr="00DD7C2A" w:rsidRDefault="00DD7C2A" w:rsidP="00CB425E">
      <w:pPr>
        <w:rPr>
          <w:szCs w:val="24"/>
        </w:rPr>
      </w:pPr>
      <w:r w:rsidRPr="00DD7C2A">
        <w:rPr>
          <w:szCs w:val="24"/>
        </w:rPr>
        <w:t>Отражение Солнечной системы – «духи». Дух – хи</w:t>
      </w:r>
      <w:r w:rsidR="00395577">
        <w:rPr>
          <w:szCs w:val="24"/>
        </w:rPr>
        <w:t>-</w:t>
      </w:r>
      <w:r w:rsidRPr="00DD7C2A">
        <w:rPr>
          <w:szCs w:val="24"/>
        </w:rPr>
        <w:t xml:space="preserve">хи. </w:t>
      </w:r>
      <w:r w:rsidRPr="00DD7C2A">
        <w:rPr>
          <w:i/>
          <w:szCs w:val="24"/>
        </w:rPr>
        <w:t>(Смеётся</w:t>
      </w:r>
      <w:r w:rsidR="00BD3538" w:rsidRPr="00DD7C2A">
        <w:rPr>
          <w:szCs w:val="24"/>
        </w:rPr>
        <w:t>.</w:t>
      </w:r>
      <w:r w:rsidRPr="00DD7C2A">
        <w:rPr>
          <w:i/>
          <w:szCs w:val="24"/>
        </w:rPr>
        <w:t>)</w:t>
      </w:r>
      <w:r w:rsidRPr="00DD7C2A">
        <w:rPr>
          <w:szCs w:val="24"/>
        </w:rPr>
        <w:t xml:space="preserve"> Ну тут понятно, правда ведь? Это отражение Духа эфирного, эфирных масел в духах женщины. Это отражение Духа, ракурс Эфира, </w:t>
      </w:r>
      <w:r w:rsidRPr="00BD3538">
        <w:rPr>
          <w:szCs w:val="24"/>
        </w:rPr>
        <w:t>солнечным.</w:t>
      </w:r>
      <w:r w:rsidRPr="00DD7C2A">
        <w:rPr>
          <w:szCs w:val="24"/>
        </w:rPr>
        <w:t xml:space="preserve"> Поэтому даже Дух</w:t>
      </w:r>
      <w:r w:rsidR="00BD3538">
        <w:rPr>
          <w:szCs w:val="24"/>
        </w:rPr>
        <w:t>, в принципе:</w:t>
      </w:r>
      <w:r w:rsidRPr="00DD7C2A">
        <w:rPr>
          <w:szCs w:val="24"/>
        </w:rPr>
        <w:t xml:space="preserve"> более высокий – это Дух, более низкий – это материя.</w:t>
      </w:r>
    </w:p>
    <w:p w:rsidR="00DD7C2A" w:rsidRPr="00DD7C2A" w:rsidRDefault="00BD3538" w:rsidP="00CB425E">
      <w:pPr>
        <w:rPr>
          <w:szCs w:val="24"/>
        </w:rPr>
      </w:pPr>
      <w:r>
        <w:rPr>
          <w:szCs w:val="24"/>
        </w:rPr>
        <w:t>Для с</w:t>
      </w:r>
      <w:r w:rsidR="00DD7C2A" w:rsidRPr="00DD7C2A">
        <w:rPr>
          <w:szCs w:val="24"/>
        </w:rPr>
        <w:t>олнца Эфир, сейчас мы вышли на более высокий уровень Духа – седьмой, не эфирный. Но он же всё равно как седьмой – материя. Если мы в 16</w:t>
      </w:r>
      <w:r w:rsidR="00395577">
        <w:rPr>
          <w:szCs w:val="24"/>
        </w:rPr>
        <w:t>-</w:t>
      </w:r>
      <w:r w:rsidR="00DD7C2A" w:rsidRPr="00DD7C2A">
        <w:rPr>
          <w:szCs w:val="24"/>
        </w:rPr>
        <w:t xml:space="preserve">ой Метагалактике, а Дух </w:t>
      </w:r>
      <w:r w:rsidR="00DD7C2A" w:rsidRPr="00DD7C2A">
        <w:rPr>
          <w:szCs w:val="24"/>
        </w:rPr>
        <w:lastRenderedPageBreak/>
        <w:t>седьмой – это материя. Кстати, Изначальная Метагалактика – это Дух, материя, из Начал состоящая что</w:t>
      </w:r>
      <w:r w:rsidR="00395577">
        <w:rPr>
          <w:szCs w:val="24"/>
        </w:rPr>
        <w:t>-</w:t>
      </w:r>
      <w:r w:rsidR="00DD7C2A" w:rsidRPr="00DD7C2A">
        <w:rPr>
          <w:szCs w:val="24"/>
        </w:rPr>
        <w:t>то? Дух. Вот о чём.</w:t>
      </w:r>
    </w:p>
    <w:p w:rsidR="00DD7C2A" w:rsidRPr="00DD7C2A" w:rsidRDefault="00DD7C2A" w:rsidP="00CB425E">
      <w:pPr>
        <w:rPr>
          <w:szCs w:val="24"/>
        </w:rPr>
      </w:pPr>
      <w:r w:rsidRPr="00BD3538">
        <w:rPr>
          <w:b/>
          <w:szCs w:val="24"/>
        </w:rPr>
        <w:t>И вот это Провидение. Это первое, что вы должны знать, что Провидение это не только для судьбы. Это Часть, управляющая видами материи и складывающая эти виды материи собою, чтоб мы смогли управлять этими видами материи.</w:t>
      </w:r>
      <w:r w:rsidRPr="00DD7C2A">
        <w:rPr>
          <w:szCs w:val="24"/>
        </w:rPr>
        <w:t xml:space="preserve"> Вы скажете: «</w:t>
      </w:r>
      <w:r w:rsidR="00BD3538">
        <w:rPr>
          <w:szCs w:val="24"/>
        </w:rPr>
        <w:t>А причём здесь судьба?» Так это-</w:t>
      </w:r>
      <w:r w:rsidRPr="00DD7C2A">
        <w:rPr>
          <w:szCs w:val="24"/>
        </w:rPr>
        <w:t>ж Стандарт Синтеза. Кто такой человек? Это тот, кто ипостасно являет Отца собою для управления материей.</w:t>
      </w:r>
    </w:p>
    <w:p w:rsidR="00DD7C2A" w:rsidRPr="00DD7C2A" w:rsidRDefault="00DD7C2A" w:rsidP="00CB425E">
      <w:pPr>
        <w:rPr>
          <w:szCs w:val="24"/>
        </w:rPr>
      </w:pPr>
      <w:r w:rsidRPr="00DD7C2A">
        <w:rPr>
          <w:szCs w:val="24"/>
        </w:rPr>
        <w:t>«Судь</w:t>
      </w:r>
      <w:r w:rsidR="00395577">
        <w:rPr>
          <w:szCs w:val="24"/>
        </w:rPr>
        <w:t>-</w:t>
      </w:r>
      <w:r w:rsidRPr="00DD7C2A">
        <w:rPr>
          <w:szCs w:val="24"/>
        </w:rPr>
        <w:t>ба» – Суть Отца, правда? Отец нам такую судьбу создал, чтоб мы управляли материей, являя его Творение в материи, чтоб мы творили материю. Так это наша отцовская судьба – творить материю. И эта отцовская судьба, как «суть</w:t>
      </w:r>
      <w:r w:rsidR="00395577">
        <w:rPr>
          <w:szCs w:val="24"/>
        </w:rPr>
        <w:t>-</w:t>
      </w:r>
      <w:r w:rsidRPr="00DD7C2A">
        <w:rPr>
          <w:szCs w:val="24"/>
        </w:rPr>
        <w:t>ба» у нас заложена во что? В Провидении. Всё, и Провидение занимается своим делом – накапливает виды материи, чтоб вы учились управлять, отражая Закон Отца в нас. Суть</w:t>
      </w:r>
      <w:r w:rsidR="00395577">
        <w:rPr>
          <w:szCs w:val="24"/>
        </w:rPr>
        <w:t>-</w:t>
      </w:r>
      <w:r w:rsidRPr="00DD7C2A">
        <w:rPr>
          <w:szCs w:val="24"/>
        </w:rPr>
        <w:t>ба – Суть Отца в нас, управлять материей, Огнём, Синтезом, Духом Отца. Всё. Ипостасно Отцу</w:t>
      </w:r>
      <w:r w:rsidR="00BD3538">
        <w:rPr>
          <w:szCs w:val="24"/>
        </w:rPr>
        <w:t xml:space="preserve"> –</w:t>
      </w:r>
      <w:r w:rsidRPr="00DD7C2A">
        <w:rPr>
          <w:szCs w:val="24"/>
        </w:rPr>
        <w:t xml:space="preserve"> Творение Синтезом. Правда прикольно? Ведь совпадает всё со Стандартами Синтеза</w:t>
      </w:r>
      <w:r w:rsidR="00BD3538">
        <w:rPr>
          <w:szCs w:val="24"/>
        </w:rPr>
        <w:t>,</w:t>
      </w:r>
      <w:r w:rsidRPr="00DD7C2A">
        <w:rPr>
          <w:szCs w:val="24"/>
        </w:rPr>
        <w:t xml:space="preserve"> вот так если совместить. </w:t>
      </w:r>
      <w:r w:rsidRPr="00BD3538">
        <w:rPr>
          <w:b/>
          <w:szCs w:val="24"/>
        </w:rPr>
        <w:t>А кроме эт</w:t>
      </w:r>
      <w:r w:rsidR="00BD3538" w:rsidRPr="00BD3538">
        <w:rPr>
          <w:b/>
          <w:szCs w:val="24"/>
        </w:rPr>
        <w:t>ого,</w:t>
      </w:r>
      <w:r w:rsidRPr="00BD3538">
        <w:rPr>
          <w:b/>
          <w:szCs w:val="24"/>
        </w:rPr>
        <w:t xml:space="preserve"> кроме управления материей, она ещё простраивает судьбу.</w:t>
      </w:r>
      <w:r w:rsidRPr="00DD7C2A">
        <w:rPr>
          <w:szCs w:val="24"/>
        </w:rPr>
        <w:t xml:space="preserve"> Зачем? Чтоб в этой перспективе судьбы, дальше будет смешно, мы учились управлять разными видами материи.</w:t>
      </w:r>
    </w:p>
    <w:p w:rsidR="00DD7C2A" w:rsidRPr="00DD7C2A" w:rsidRDefault="00DD7C2A" w:rsidP="00CB425E">
      <w:pPr>
        <w:rPr>
          <w:szCs w:val="24"/>
        </w:rPr>
      </w:pPr>
    </w:p>
    <w:p w:rsidR="00DD7C2A" w:rsidRPr="00DD7C2A" w:rsidRDefault="00DD7C2A" w:rsidP="000F227F">
      <w:pPr>
        <w:pStyle w:val="a"/>
      </w:pPr>
      <w:bookmarkStart w:id="59" w:name="_Toc531183271"/>
      <w:r w:rsidRPr="00DD7C2A">
        <w:t>Зачем нужна Суд</w:t>
      </w:r>
      <w:r w:rsidR="000F227F">
        <w:t>ьба? Пробуждение видами материи</w:t>
      </w:r>
      <w:bookmarkEnd w:id="59"/>
    </w:p>
    <w:p w:rsidR="00DD7C2A" w:rsidRPr="00DD7C2A" w:rsidRDefault="00DD7C2A" w:rsidP="00CB425E">
      <w:pPr>
        <w:rPr>
          <w:szCs w:val="24"/>
        </w:rPr>
      </w:pPr>
    </w:p>
    <w:p w:rsidR="00DD7C2A" w:rsidRPr="00DD7C2A" w:rsidRDefault="00DD7C2A" w:rsidP="00CB425E">
      <w:pPr>
        <w:rPr>
          <w:szCs w:val="24"/>
        </w:rPr>
      </w:pPr>
      <w:r w:rsidRPr="00DD7C2A">
        <w:rPr>
          <w:szCs w:val="24"/>
        </w:rPr>
        <w:t xml:space="preserve">Вы никогда не задумывались о практическом смысле: «Вам зачем нужна судьба?» </w:t>
      </w:r>
      <w:r w:rsidRPr="000F227F">
        <w:rPr>
          <w:szCs w:val="24"/>
        </w:rPr>
        <w:t>«</w:t>
      </w:r>
      <w:r w:rsidRPr="00DD7C2A">
        <w:rPr>
          <w:szCs w:val="24"/>
        </w:rPr>
        <w:t>Ну как, чтоб знать будущее</w:t>
      </w:r>
      <w:r w:rsidRPr="000F227F">
        <w:rPr>
          <w:szCs w:val="24"/>
        </w:rPr>
        <w:t>»</w:t>
      </w:r>
      <w:r w:rsidRPr="00DD7C2A">
        <w:rPr>
          <w:szCs w:val="24"/>
        </w:rPr>
        <w:t>.</w:t>
      </w:r>
      <w:r w:rsidR="000F227F">
        <w:rPr>
          <w:szCs w:val="24"/>
        </w:rPr>
        <w:t xml:space="preserve"> – Его ещё нет!</w:t>
      </w:r>
      <w:r w:rsidRPr="00DD7C2A">
        <w:rPr>
          <w:szCs w:val="24"/>
        </w:rPr>
        <w:t xml:space="preserve"> И как говорил Будда: «Живи настоящим». </w:t>
      </w:r>
      <w:r w:rsidRPr="000F227F">
        <w:rPr>
          <w:b/>
          <w:szCs w:val="24"/>
        </w:rPr>
        <w:t>Будущее складывается сейчас от твоих действий, шагов, поступков, слов.</w:t>
      </w:r>
      <w:r w:rsidRPr="00DD7C2A">
        <w:rPr>
          <w:szCs w:val="24"/>
        </w:rPr>
        <w:t xml:space="preserve"> И вот это накапливается, потом в перспективе что</w:t>
      </w:r>
      <w:r w:rsidR="00395577">
        <w:rPr>
          <w:szCs w:val="24"/>
        </w:rPr>
        <w:t>-</w:t>
      </w:r>
      <w:r w:rsidRPr="00DD7C2A">
        <w:rPr>
          <w:szCs w:val="24"/>
        </w:rPr>
        <w:t>то происходит. Если ты сейчас будешь отслеживать правильность слов, действий, в перспективе</w:t>
      </w:r>
      <w:r w:rsidR="000F227F">
        <w:rPr>
          <w:szCs w:val="24"/>
        </w:rPr>
        <w:t xml:space="preserve"> это особо происходить не будет. Н</w:t>
      </w:r>
      <w:r w:rsidRPr="00DD7C2A">
        <w:rPr>
          <w:szCs w:val="24"/>
        </w:rPr>
        <w:t>у, с учётом прошлых воплощений.</w:t>
      </w:r>
    </w:p>
    <w:p w:rsidR="00DD7C2A" w:rsidRPr="000F227F" w:rsidRDefault="00DD7C2A" w:rsidP="00CB425E">
      <w:pPr>
        <w:rPr>
          <w:b/>
          <w:szCs w:val="24"/>
        </w:rPr>
      </w:pPr>
      <w:r w:rsidRPr="00DD7C2A">
        <w:rPr>
          <w:szCs w:val="24"/>
        </w:rPr>
        <w:t>Значит, если ты живёшь настоящим, как Будда, зачем нужно Провидение? И вот здесь и возникает прозрение видами материи. То есть</w:t>
      </w:r>
      <w:r w:rsidR="000F227F">
        <w:rPr>
          <w:szCs w:val="24"/>
        </w:rPr>
        <w:t>,</w:t>
      </w:r>
      <w:r w:rsidRPr="00DD7C2A">
        <w:rPr>
          <w:szCs w:val="24"/>
        </w:rPr>
        <w:t xml:space="preserve"> накопить виды материи, чтобы ими пробудиться. Опять же </w:t>
      </w:r>
      <w:r w:rsidRPr="000F227F">
        <w:rPr>
          <w:szCs w:val="24"/>
        </w:rPr>
        <w:t>пробудиться видами материи, чтобы ими овладеть. И вот</w:t>
      </w:r>
      <w:r w:rsidR="000F227F" w:rsidRPr="000F227F">
        <w:rPr>
          <w:szCs w:val="24"/>
        </w:rPr>
        <w:t>,</w:t>
      </w:r>
      <w:r w:rsidRPr="000F227F">
        <w:rPr>
          <w:szCs w:val="24"/>
        </w:rPr>
        <w:t xml:space="preserve"> чтобы овладеть видами материи, перестраивается</w:t>
      </w:r>
      <w:r w:rsidRPr="00DD7C2A">
        <w:rPr>
          <w:szCs w:val="24"/>
        </w:rPr>
        <w:t xml:space="preserve"> наша перспективная судьба: где, чем и как за</w:t>
      </w:r>
      <w:r w:rsidR="000F227F">
        <w:rPr>
          <w:szCs w:val="24"/>
        </w:rPr>
        <w:t xml:space="preserve">нимаемся. </w:t>
      </w:r>
      <w:r w:rsidR="000F227F" w:rsidRPr="000F227F">
        <w:rPr>
          <w:b/>
          <w:szCs w:val="24"/>
        </w:rPr>
        <w:t>Атмой: где занимаемся?</w:t>
      </w:r>
      <w:r w:rsidRPr="000F227F">
        <w:rPr>
          <w:b/>
          <w:szCs w:val="24"/>
        </w:rPr>
        <w:t xml:space="preserve"> Астралом: </w:t>
      </w:r>
      <w:r w:rsidR="000F227F" w:rsidRPr="000F227F">
        <w:rPr>
          <w:b/>
          <w:szCs w:val="24"/>
        </w:rPr>
        <w:t>где занимаемся? Будди: где занимаемся? Менталом: где занимаемся?</w:t>
      </w:r>
      <w:r w:rsidRPr="000F227F">
        <w:rPr>
          <w:b/>
          <w:szCs w:val="24"/>
        </w:rPr>
        <w:t xml:space="preserve"> И копим эти виды материи.</w:t>
      </w:r>
    </w:p>
    <w:p w:rsidR="00DD7C2A" w:rsidRPr="00DD7C2A" w:rsidRDefault="00DD7C2A" w:rsidP="00CB425E">
      <w:pPr>
        <w:rPr>
          <w:szCs w:val="24"/>
        </w:rPr>
      </w:pPr>
      <w:r w:rsidRPr="000F227F">
        <w:rPr>
          <w:b/>
          <w:szCs w:val="24"/>
        </w:rPr>
        <w:t>В этих видах материи идут записи, правильные записи вызывают правильные реакции материи, они записываются Провидением, неправильные записи вызывают неправильные виды материи, они записываются Провидением.</w:t>
      </w:r>
      <w:r w:rsidRPr="00DD7C2A">
        <w:rPr>
          <w:szCs w:val="24"/>
        </w:rPr>
        <w:t xml:space="preserve"> И мы отрабатываем неправильные записи материи, учась </w:t>
      </w:r>
      <w:r w:rsidR="000F227F">
        <w:rPr>
          <w:szCs w:val="24"/>
        </w:rPr>
        <w:t>правильным записям материи. П</w:t>
      </w:r>
      <w:r w:rsidRPr="00DD7C2A">
        <w:rPr>
          <w:szCs w:val="24"/>
        </w:rPr>
        <w:t>равда</w:t>
      </w:r>
      <w:r w:rsidR="000F227F">
        <w:rPr>
          <w:szCs w:val="24"/>
        </w:rPr>
        <w:t>,</w:t>
      </w:r>
      <w:r w:rsidRPr="00DD7C2A">
        <w:rPr>
          <w:szCs w:val="24"/>
        </w:rPr>
        <w:t xml:space="preserve"> полное сумасшествие у вас? Разрушается вдохновение на провидение судьбы. Я сейчас у вас разрушаю вдохновение. Вы так вот: «Провидение! Видеть свою судьбу в будущем». А я вам всё разрушаю. «Как? Это материя!» </w:t>
      </w:r>
      <w:r w:rsidR="000F227F">
        <w:rPr>
          <w:szCs w:val="24"/>
        </w:rPr>
        <w:t>–</w:t>
      </w:r>
      <w:r w:rsidRPr="00DD7C2A">
        <w:rPr>
          <w:szCs w:val="24"/>
        </w:rPr>
        <w:t xml:space="preserve"> </w:t>
      </w:r>
      <w:r w:rsidR="000F227F">
        <w:rPr>
          <w:szCs w:val="24"/>
        </w:rPr>
        <w:t>«</w:t>
      </w:r>
      <w:r w:rsidRPr="00DD7C2A">
        <w:rPr>
          <w:szCs w:val="24"/>
        </w:rPr>
        <w:t>Да!</w:t>
      </w:r>
      <w:r w:rsidR="000F227F">
        <w:rPr>
          <w:szCs w:val="24"/>
        </w:rPr>
        <w:t>»</w:t>
      </w:r>
    </w:p>
    <w:p w:rsidR="00DD7C2A" w:rsidRPr="00DD7C2A" w:rsidRDefault="00DD7C2A" w:rsidP="00CB425E">
      <w:pPr>
        <w:rPr>
          <w:szCs w:val="24"/>
        </w:rPr>
      </w:pPr>
      <w:r w:rsidRPr="00DD7C2A">
        <w:rPr>
          <w:szCs w:val="24"/>
        </w:rPr>
        <w:t>Если у тебя что</w:t>
      </w:r>
      <w:r w:rsidR="00395577">
        <w:rPr>
          <w:szCs w:val="24"/>
        </w:rPr>
        <w:t>-</w:t>
      </w:r>
      <w:r w:rsidRPr="00DD7C2A">
        <w:rPr>
          <w:szCs w:val="24"/>
        </w:rPr>
        <w:t>то не так в Духе, это значит в Атме, как в материи Атмы ты сделал запись, которая создаёт неправильное движение атмической материи в тебе – это Дхарма. Как только ты сделал правильное движение, записывается правильная запись этой материи, неправильная, что? – Уничтожается! Дхарма закончилась! Как только ты сл</w:t>
      </w:r>
      <w:r w:rsidR="000F227F">
        <w:rPr>
          <w:szCs w:val="24"/>
        </w:rPr>
        <w:t>ожил правильно причинную запись</w:t>
      </w:r>
      <w:r w:rsidRPr="00DD7C2A">
        <w:rPr>
          <w:szCs w:val="24"/>
        </w:rPr>
        <w:t xml:space="preserve"> и причинная материя в тебе течёт правильно, а старая запись тут же уничтожается – карма закончилась! </w:t>
      </w:r>
      <w:r w:rsidRPr="000F227F">
        <w:rPr>
          <w:b/>
          <w:szCs w:val="24"/>
        </w:rPr>
        <w:t>То есть</w:t>
      </w:r>
      <w:r w:rsidR="000F227F" w:rsidRPr="000F227F">
        <w:rPr>
          <w:b/>
          <w:szCs w:val="24"/>
        </w:rPr>
        <w:t>,</w:t>
      </w:r>
      <w:r w:rsidRPr="000F227F">
        <w:rPr>
          <w:b/>
          <w:szCs w:val="24"/>
        </w:rPr>
        <w:t xml:space="preserve"> проблема в правильном течение З</w:t>
      </w:r>
      <w:r w:rsidR="000F227F" w:rsidRPr="000F227F">
        <w:rPr>
          <w:b/>
          <w:szCs w:val="24"/>
        </w:rPr>
        <w:t>аконов, Стандартов, Методов,</w:t>
      </w:r>
      <w:r w:rsidRPr="000F227F">
        <w:rPr>
          <w:b/>
          <w:szCs w:val="24"/>
        </w:rPr>
        <w:t xml:space="preserve"> Правил, Принципов соответствующих видов материй. Смысл в этом! Смысл не в том, что у нас есть карма, а смысл в том, что это карма есть наша запись.</w:t>
      </w:r>
      <w:r w:rsidRPr="00DD7C2A">
        <w:rPr>
          <w:szCs w:val="24"/>
        </w:rPr>
        <w:t xml:space="preserve"> Записи в чём? – В причинной материи! Если меняется запись, меняется что? – Управление этой материей! Значит эта запись мешает корректному течению этой материи во мне, вызывая, ну пускай болезнь. </w:t>
      </w:r>
      <w:r w:rsidRPr="00DD7C2A">
        <w:rPr>
          <w:i/>
          <w:szCs w:val="24"/>
        </w:rPr>
        <w:t>(Чих в зале)</w:t>
      </w:r>
      <w:r w:rsidRPr="00DD7C2A">
        <w:rPr>
          <w:szCs w:val="24"/>
        </w:rPr>
        <w:t>. Спасибо, точно! Видите, как точно! От всей души.</w:t>
      </w:r>
    </w:p>
    <w:p w:rsidR="00DD7C2A" w:rsidRPr="00DD7C2A" w:rsidRDefault="00DD7C2A" w:rsidP="00CB425E">
      <w:pPr>
        <w:rPr>
          <w:szCs w:val="24"/>
        </w:rPr>
      </w:pPr>
      <w:r w:rsidRPr="00DD7C2A">
        <w:rPr>
          <w:szCs w:val="24"/>
        </w:rPr>
        <w:t>Как только я сделал запись правильную, материя течёт правильно, болезнь во мне не вызывается, я гармоничен, для причинной материи.</w:t>
      </w:r>
    </w:p>
    <w:p w:rsidR="008C04AE" w:rsidRDefault="00DD7C2A" w:rsidP="00CB425E">
      <w:pPr>
        <w:rPr>
          <w:szCs w:val="24"/>
        </w:rPr>
      </w:pPr>
      <w:r w:rsidRPr="00DD7C2A">
        <w:rPr>
          <w:szCs w:val="24"/>
        </w:rPr>
        <w:lastRenderedPageBreak/>
        <w:t>И вот Провидение – это прозрение видами материи! Всё! Да, это может быть материальный смысл такой, грубый для вас, но пора отходить от иллюзий вечной судьбы, которой ты не управляешь. Ты ж выразитель Отца! Ты Ипостась Отца! Пора брать суть Отца в свои руки шестого вида материи! Пробуждаться! При этом Отец нам это даёт. Отцы там именно так соображают. Это мы в пятой расе так не соображали, у нас шок. Ну</w:t>
      </w:r>
      <w:r w:rsidR="000F227F">
        <w:rPr>
          <w:szCs w:val="24"/>
        </w:rPr>
        <w:t>,</w:t>
      </w:r>
      <w:r w:rsidRPr="00DD7C2A">
        <w:rPr>
          <w:szCs w:val="24"/>
        </w:rPr>
        <w:t xml:space="preserve"> пора учится.</w:t>
      </w:r>
    </w:p>
    <w:p w:rsidR="008C04AE" w:rsidRDefault="008C04AE" w:rsidP="00CB425E">
      <w:pPr>
        <w:rPr>
          <w:szCs w:val="24"/>
        </w:rPr>
      </w:pPr>
    </w:p>
    <w:p w:rsidR="008C04AE" w:rsidRDefault="008C04AE" w:rsidP="008C04AE">
      <w:pPr>
        <w:pStyle w:val="a"/>
      </w:pPr>
      <w:bookmarkStart w:id="60" w:name="_Toc531183272"/>
      <w:r>
        <w:t xml:space="preserve">Что значил </w:t>
      </w:r>
      <w:r w:rsidRPr="008C04AE">
        <w:t xml:space="preserve">«Низший» </w:t>
      </w:r>
      <w:r>
        <w:t xml:space="preserve">и </w:t>
      </w:r>
      <w:r w:rsidRPr="008C04AE">
        <w:t>«Высший»</w:t>
      </w:r>
      <w:r>
        <w:t xml:space="preserve"> Манас?</w:t>
      </w:r>
      <w:bookmarkEnd w:id="60"/>
    </w:p>
    <w:p w:rsidR="008C04AE" w:rsidRDefault="008C04AE" w:rsidP="00CB425E">
      <w:pPr>
        <w:rPr>
          <w:szCs w:val="24"/>
        </w:rPr>
      </w:pPr>
    </w:p>
    <w:p w:rsidR="00DD7C2A" w:rsidRPr="008C04AE" w:rsidRDefault="00DD7C2A" w:rsidP="00CB425E">
      <w:pPr>
        <w:rPr>
          <w:b/>
          <w:szCs w:val="24"/>
        </w:rPr>
      </w:pPr>
      <w:r w:rsidRPr="00DD7C2A">
        <w:rPr>
          <w:szCs w:val="24"/>
        </w:rPr>
        <w:t>При этом это не отменяет, что виды материи складываясь между собой, рождают общую запись, какой ты на перспективу. И какие у тебя действия на перспективу</w:t>
      </w:r>
      <w:r w:rsidR="000F227F">
        <w:rPr>
          <w:szCs w:val="24"/>
        </w:rPr>
        <w:t xml:space="preserve">. </w:t>
      </w:r>
      <w:r w:rsidR="000F227F" w:rsidRPr="008C04AE">
        <w:rPr>
          <w:b/>
          <w:szCs w:val="24"/>
        </w:rPr>
        <w:t>Н</w:t>
      </w:r>
      <w:r w:rsidRPr="008C04AE">
        <w:rPr>
          <w:b/>
          <w:szCs w:val="24"/>
        </w:rPr>
        <w:t>адо сделать, чтобы эти виды материи усовершенствовались, о</w:t>
      </w:r>
      <w:r w:rsidR="008C04AE" w:rsidRPr="008C04AE">
        <w:rPr>
          <w:b/>
          <w:szCs w:val="24"/>
        </w:rPr>
        <w:t>тстроились, отработались в тебе</w:t>
      </w:r>
      <w:r w:rsidRPr="008C04AE">
        <w:rPr>
          <w:b/>
          <w:szCs w:val="24"/>
        </w:rPr>
        <w:t xml:space="preserve"> и ты более глубоко</w:t>
      </w:r>
      <w:r w:rsidR="008C04AE" w:rsidRPr="008C04AE">
        <w:rPr>
          <w:b/>
          <w:szCs w:val="24"/>
        </w:rPr>
        <w:t>,</w:t>
      </w:r>
      <w:r w:rsidRPr="008C04AE">
        <w:rPr>
          <w:b/>
          <w:szCs w:val="24"/>
        </w:rPr>
        <w:t xml:space="preserve"> и правильно управлял видами материи. То есть, судьба – это стратегия углубления, управления одиннадцатью видами материи в каждом из вас. Плохая судьба – это плохое управление, не сложившаяся по записям между материями или горизонтально в самой ней. Хорошая судьба – это хорошие гармоничные связи 11</w:t>
      </w:r>
      <w:r w:rsidR="00395577" w:rsidRPr="008C04AE">
        <w:rPr>
          <w:b/>
          <w:szCs w:val="24"/>
        </w:rPr>
        <w:t>-</w:t>
      </w:r>
      <w:r w:rsidRPr="008C04AE">
        <w:rPr>
          <w:b/>
          <w:szCs w:val="24"/>
        </w:rPr>
        <w:t>ти видов материи и между собой тоже гармоничные</w:t>
      </w:r>
      <w:r w:rsidR="008C04AE">
        <w:rPr>
          <w:b/>
          <w:szCs w:val="24"/>
        </w:rPr>
        <w:t>,</w:t>
      </w:r>
      <w:r w:rsidRPr="008C04AE">
        <w:rPr>
          <w:b/>
          <w:szCs w:val="24"/>
        </w:rPr>
        <w:t xml:space="preserve"> в 11</w:t>
      </w:r>
      <w:r w:rsidR="00395577" w:rsidRPr="008C04AE">
        <w:rPr>
          <w:b/>
          <w:szCs w:val="24"/>
        </w:rPr>
        <w:t>-</w:t>
      </w:r>
      <w:r w:rsidRPr="008C04AE">
        <w:rPr>
          <w:b/>
          <w:szCs w:val="24"/>
        </w:rPr>
        <w:t>ти видах. Правильно – Красота и Гармония! Четвёртый Луч пятой расы, находился как раз в причинности</w:t>
      </w:r>
      <w:r w:rsidR="008C04AE" w:rsidRPr="008C04AE">
        <w:rPr>
          <w:b/>
          <w:szCs w:val="24"/>
        </w:rPr>
        <w:t>. В</w:t>
      </w:r>
      <w:r w:rsidRPr="008C04AE">
        <w:rPr>
          <w:b/>
          <w:szCs w:val="24"/>
        </w:rPr>
        <w:t xml:space="preserve"> Низшем Манасе, но отрабатывал причинность Высшего Манаса.</w:t>
      </w:r>
    </w:p>
    <w:p w:rsidR="00DD7C2A" w:rsidRPr="00DD7C2A" w:rsidRDefault="00DD7C2A" w:rsidP="00CB425E">
      <w:pPr>
        <w:rPr>
          <w:szCs w:val="24"/>
        </w:rPr>
      </w:pPr>
      <w:r w:rsidRPr="00DD7C2A">
        <w:rPr>
          <w:szCs w:val="24"/>
        </w:rPr>
        <w:t>Да! Мы поэтому отказались, кстати от Манаса, потому что был Высший Манас, Низший Манас – прилагательное. Они разделились, у нас причинность появилась из Высшего Манаса и Ментал из Низшего Манаса. Слово «Низший» – это всегда унижение, слово «Высший» – это всегда возвышение. Божественные слова, унижающие человека. Типа у тебя должен быть Низший Манас, а у нас богов – Высший Манас. Мы тут кармой управляем, вами вот так вот, как пешками играем! Поэтому от этих слов отказались, поняв, что это божественное унижение обычного человека. Маразм!</w:t>
      </w:r>
    </w:p>
    <w:p w:rsidR="00DD7C2A" w:rsidRPr="00DD7C2A" w:rsidRDefault="00DD7C2A" w:rsidP="00CB425E">
      <w:pPr>
        <w:rPr>
          <w:szCs w:val="24"/>
        </w:rPr>
      </w:pPr>
      <w:r w:rsidRPr="00DD7C2A">
        <w:rPr>
          <w:szCs w:val="24"/>
        </w:rPr>
        <w:t>Ладно возвращаемся! Общую схему теории вы поняли. Вот мы движемся в этом направлении.</w:t>
      </w:r>
    </w:p>
    <w:p w:rsidR="00DD7C2A" w:rsidRPr="00DD7C2A" w:rsidRDefault="00DD7C2A" w:rsidP="00CB425E">
      <w:pPr>
        <w:rPr>
          <w:szCs w:val="24"/>
        </w:rPr>
      </w:pPr>
    </w:p>
    <w:p w:rsidR="00DD7C2A" w:rsidRPr="00DD7C2A" w:rsidRDefault="00DD7C2A" w:rsidP="008C04AE">
      <w:pPr>
        <w:pStyle w:val="a"/>
      </w:pPr>
      <w:bookmarkStart w:id="61" w:name="_Toc531183273"/>
      <w:r w:rsidRPr="00DD7C2A">
        <w:t>Зерцало – считывание перспективы судьбы</w:t>
      </w:r>
      <w:bookmarkEnd w:id="61"/>
    </w:p>
    <w:p w:rsidR="00DD7C2A" w:rsidRPr="00DD7C2A" w:rsidRDefault="00DD7C2A" w:rsidP="00CB425E">
      <w:pPr>
        <w:rPr>
          <w:szCs w:val="24"/>
        </w:rPr>
      </w:pPr>
    </w:p>
    <w:p w:rsidR="00DD7C2A" w:rsidRPr="00DD7C2A" w:rsidRDefault="00DD7C2A" w:rsidP="00CB425E">
      <w:pPr>
        <w:rPr>
          <w:szCs w:val="24"/>
        </w:rPr>
      </w:pPr>
      <w:r w:rsidRPr="00DD7C2A">
        <w:rPr>
          <w:szCs w:val="24"/>
        </w:rPr>
        <w:t>Само Провидение – это сфера. Теперь в основании Провидения – Зерцало! Это первостяжание, у нас никогда в Провидении зерцал</w:t>
      </w:r>
      <w:r w:rsidR="008C04AE">
        <w:rPr>
          <w:szCs w:val="24"/>
        </w:rPr>
        <w:t>а</w:t>
      </w:r>
      <w:r w:rsidRPr="00DD7C2A">
        <w:rPr>
          <w:szCs w:val="24"/>
        </w:rPr>
        <w:t xml:space="preserve"> не было. Чем интересно Зерцало? Здесь 4096 сфер и они с</w:t>
      </w:r>
      <w:r w:rsidR="008C04AE">
        <w:rPr>
          <w:szCs w:val="24"/>
        </w:rPr>
        <w:t xml:space="preserve">вои накопления теперь отдают в </w:t>
      </w:r>
      <w:r w:rsidR="008C04AE" w:rsidRPr="008C04AE">
        <w:rPr>
          <w:szCs w:val="24"/>
        </w:rPr>
        <w:t>з</w:t>
      </w:r>
      <w:r w:rsidRPr="008C04AE">
        <w:rPr>
          <w:szCs w:val="24"/>
        </w:rPr>
        <w:t xml:space="preserve">ерцало. Если в каждой сфере свои накопления, связанные и со своей частью, и со своими законами, </w:t>
      </w:r>
      <w:r w:rsidR="008C04AE">
        <w:rPr>
          <w:szCs w:val="24"/>
        </w:rPr>
        <w:t>и со своим видам материи</w:t>
      </w:r>
      <w:r w:rsidRPr="008C04AE">
        <w:rPr>
          <w:szCs w:val="24"/>
        </w:rPr>
        <w:t xml:space="preserve"> из Реальности</w:t>
      </w:r>
      <w:r w:rsidR="008C04AE">
        <w:rPr>
          <w:szCs w:val="24"/>
        </w:rPr>
        <w:t>, то в з</w:t>
      </w:r>
      <w:r w:rsidRPr="00DD7C2A">
        <w:rPr>
          <w:szCs w:val="24"/>
        </w:rPr>
        <w:t>ерцале всё это перемешивается</w:t>
      </w:r>
      <w:r w:rsidR="008C04AE">
        <w:rPr>
          <w:szCs w:val="24"/>
        </w:rPr>
        <w:t>,</w:t>
      </w:r>
      <w:r w:rsidRPr="00DD7C2A">
        <w:rPr>
          <w:szCs w:val="24"/>
        </w:rPr>
        <w:t xml:space="preserve"> и видится как в зеркале. Помните, яблочко по тарелочке бегает, судьбу показывает. У нас раньше это было в Чаше, но Чаша – это четвёрка, а теперь мы достигли в Провидении – это 11, а 11 по восьмеричному кольцу управляет четвёркой, 8</w:t>
      </w:r>
      <w:r w:rsidR="008C04AE">
        <w:rPr>
          <w:szCs w:val="24"/>
        </w:rPr>
        <w:t xml:space="preserve"> – 1. Поэтому</w:t>
      </w:r>
      <w:r w:rsidR="00EE5658">
        <w:rPr>
          <w:szCs w:val="24"/>
        </w:rPr>
        <w:t xml:space="preserve"> у нас теперь появилось з</w:t>
      </w:r>
      <w:r w:rsidRPr="00DD7C2A">
        <w:rPr>
          <w:szCs w:val="24"/>
        </w:rPr>
        <w:t>ерцало, где бегать будет яблочко</w:t>
      </w:r>
      <w:r w:rsidR="00EE5658">
        <w:rPr>
          <w:szCs w:val="24"/>
        </w:rPr>
        <w:t xml:space="preserve"> – это ядро в центре Провидения. Н</w:t>
      </w:r>
      <w:r w:rsidRPr="00DD7C2A">
        <w:rPr>
          <w:szCs w:val="24"/>
        </w:rPr>
        <w:t xml:space="preserve">е бегать будет, а светить и мы будем видеть на зерцале Провидения, а что ж нас </w:t>
      </w:r>
      <w:r w:rsidR="00EE5658">
        <w:rPr>
          <w:szCs w:val="24"/>
        </w:rPr>
        <w:t>ждёт в ближайшей перспективе? Или наоборот –</w:t>
      </w:r>
      <w:r w:rsidRPr="00EE5658">
        <w:rPr>
          <w:szCs w:val="24"/>
        </w:rPr>
        <w:t xml:space="preserve"> счастья! Счастья!</w:t>
      </w:r>
    </w:p>
    <w:p w:rsidR="00DD7C2A" w:rsidRPr="00DD7C2A" w:rsidRDefault="00DD7C2A" w:rsidP="00CB425E">
      <w:pPr>
        <w:rPr>
          <w:szCs w:val="24"/>
        </w:rPr>
      </w:pPr>
      <w:r w:rsidRPr="00DD7C2A">
        <w:rPr>
          <w:szCs w:val="24"/>
        </w:rPr>
        <w:t xml:space="preserve">И вот </w:t>
      </w:r>
      <w:r w:rsidRPr="00EE5658">
        <w:rPr>
          <w:szCs w:val="24"/>
        </w:rPr>
        <w:t>это будет видится, и</w:t>
      </w:r>
      <w:r w:rsidRPr="00DD7C2A">
        <w:rPr>
          <w:szCs w:val="24"/>
        </w:rPr>
        <w:t xml:space="preserve"> мы это будем считывать, пускай не всегда </w:t>
      </w:r>
      <w:r w:rsidR="00EE5658">
        <w:rPr>
          <w:szCs w:val="24"/>
        </w:rPr>
        <w:t>сознательно, ну теперь на этом з</w:t>
      </w:r>
      <w:r w:rsidRPr="00DD7C2A">
        <w:rPr>
          <w:szCs w:val="24"/>
        </w:rPr>
        <w:t>ерцале мы будем считывать перспективы судьбы. Если у вас что</w:t>
      </w:r>
      <w:r w:rsidR="00395577">
        <w:rPr>
          <w:szCs w:val="24"/>
        </w:rPr>
        <w:t>-</w:t>
      </w:r>
      <w:r w:rsidRPr="00DD7C2A">
        <w:rPr>
          <w:szCs w:val="24"/>
        </w:rPr>
        <w:t>то будет происходить важное для вас</w:t>
      </w:r>
      <w:r w:rsidR="00EE5658">
        <w:rPr>
          <w:szCs w:val="24"/>
        </w:rPr>
        <w:t>,</w:t>
      </w:r>
      <w:r w:rsidRPr="00DD7C2A">
        <w:rPr>
          <w:szCs w:val="24"/>
        </w:rPr>
        <w:t xml:space="preserve"> вы настройтесь теперь на 11</w:t>
      </w:r>
      <w:r w:rsidR="00395577">
        <w:rPr>
          <w:szCs w:val="24"/>
        </w:rPr>
        <w:t>-</w:t>
      </w:r>
      <w:r w:rsidRPr="00DD7C2A">
        <w:rPr>
          <w:szCs w:val="24"/>
        </w:rPr>
        <w:t>ю часть и посмотрите под ноги, там Зерцало. Попробуйте поощущать, что вас ждёт на том больш</w:t>
      </w:r>
      <w:r w:rsidR="00EE5658">
        <w:rPr>
          <w:szCs w:val="24"/>
        </w:rPr>
        <w:t>ом событии, которое вы ожидаете?</w:t>
      </w:r>
      <w:r w:rsidRPr="00DD7C2A">
        <w:rPr>
          <w:szCs w:val="24"/>
        </w:rPr>
        <w:t xml:space="preserve"> Если вы по</w:t>
      </w:r>
      <w:r w:rsidR="00EE5658">
        <w:rPr>
          <w:szCs w:val="24"/>
        </w:rPr>
        <w:t>чувствуете там неприятность на з</w:t>
      </w:r>
      <w:r w:rsidRPr="00DD7C2A">
        <w:rPr>
          <w:szCs w:val="24"/>
        </w:rPr>
        <w:t>ерцале, лучше в это событие не включаться, но надо, правда, распознавать – это об этом</w:t>
      </w:r>
      <w:r w:rsidR="00EE5658">
        <w:rPr>
          <w:szCs w:val="24"/>
        </w:rPr>
        <w:t>, или не о том. Надо считывать з</w:t>
      </w:r>
      <w:r w:rsidRPr="00DD7C2A">
        <w:rPr>
          <w:szCs w:val="24"/>
        </w:rPr>
        <w:t xml:space="preserve">ерцало </w:t>
      </w:r>
      <w:r w:rsidR="00EE5658">
        <w:rPr>
          <w:szCs w:val="24"/>
        </w:rPr>
        <w:t>реально, потому что может быть з</w:t>
      </w:r>
      <w:r w:rsidRPr="00DD7C2A">
        <w:rPr>
          <w:szCs w:val="24"/>
        </w:rPr>
        <w:t>ерцало сейчас говорит гадость, а в тот момент будет всё хорошо. Знаете, это…</w:t>
      </w:r>
    </w:p>
    <w:p w:rsidR="00DD7C2A" w:rsidRPr="00DD7C2A" w:rsidRDefault="00DD7C2A" w:rsidP="00CB425E">
      <w:pPr>
        <w:rPr>
          <w:i/>
          <w:szCs w:val="24"/>
        </w:rPr>
      </w:pPr>
      <w:r w:rsidRPr="00EE5658">
        <w:rPr>
          <w:i/>
          <w:szCs w:val="24"/>
        </w:rPr>
        <w:t xml:space="preserve">(Из зала: – </w:t>
      </w:r>
      <w:r w:rsidR="00EE5658">
        <w:rPr>
          <w:i/>
          <w:szCs w:val="24"/>
        </w:rPr>
        <w:t>А как это узнать?</w:t>
      </w:r>
      <w:r w:rsidRPr="00EE5658">
        <w:rPr>
          <w:i/>
          <w:szCs w:val="24"/>
        </w:rPr>
        <w:t>)</w:t>
      </w:r>
    </w:p>
    <w:p w:rsidR="00DD7C2A" w:rsidRPr="00DD7C2A" w:rsidRDefault="00DD7C2A" w:rsidP="00EE5658">
      <w:pPr>
        <w:rPr>
          <w:szCs w:val="24"/>
        </w:rPr>
      </w:pPr>
      <w:r w:rsidRPr="00DD7C2A">
        <w:rPr>
          <w:szCs w:val="24"/>
        </w:rPr>
        <w:lastRenderedPageBreak/>
        <w:t>А как ты считаешь, это тебе хорошо или плохо?</w:t>
      </w:r>
      <w:r w:rsidR="00EE5658">
        <w:rPr>
          <w:szCs w:val="24"/>
        </w:rPr>
        <w:t xml:space="preserve"> </w:t>
      </w:r>
      <w:r w:rsidRPr="00DD7C2A">
        <w:rPr>
          <w:szCs w:val="24"/>
        </w:rPr>
        <w:t>Знаешь такое, то что для тебя хорошо, для меня может быть плохо и наоборот. Правда, вот это, тут, тут, вот. Понимаете</w:t>
      </w:r>
      <w:r w:rsidR="00EE5658">
        <w:rPr>
          <w:szCs w:val="24"/>
        </w:rPr>
        <w:t>? Про</w:t>
      </w:r>
      <w:r w:rsidRPr="00DD7C2A">
        <w:rPr>
          <w:szCs w:val="24"/>
        </w:rPr>
        <w:t>видение</w:t>
      </w:r>
      <w:r w:rsidR="00EE5658">
        <w:rPr>
          <w:szCs w:val="24"/>
        </w:rPr>
        <w:t>,</w:t>
      </w:r>
      <w:r w:rsidRPr="00DD7C2A">
        <w:rPr>
          <w:szCs w:val="24"/>
        </w:rPr>
        <w:t xml:space="preserve"> хитрость в том, что оно синтезирует именно твои или мои виды материи. И вот у нас такой нелинейный синтез, где у каждого свой вот уровень взаимосвязи материи.</w:t>
      </w:r>
    </w:p>
    <w:p w:rsidR="00DD7C2A" w:rsidRPr="00DD7C2A" w:rsidRDefault="00DD7C2A" w:rsidP="00CB425E">
      <w:pPr>
        <w:rPr>
          <w:szCs w:val="24"/>
        </w:rPr>
      </w:pPr>
      <w:r w:rsidRPr="00DD7C2A">
        <w:rPr>
          <w:szCs w:val="24"/>
        </w:rPr>
        <w:t xml:space="preserve">Ну и допустим у меня в одном состоянии выйти полежать на травке – хорошо, ты отдыхаешь. А в другом состоянии, у меня было однажды состояние, там входил в определённые уровни Огня Метагалактики, я на улицу не выходил, потому что, если я прикасался к траве, это было чужеродная энергетика для меня, я не мог войти в Огонь Метагалактики. Я не о сейчас, я о том состоянии. В итоге, я Оле </w:t>
      </w:r>
      <w:r w:rsidRPr="00EE5658">
        <w:rPr>
          <w:szCs w:val="24"/>
        </w:rPr>
        <w:t>сказал: «Я не могу даже на улицу выходить, пока вот сутки, пока это у меня усвоится». Потому</w:t>
      </w:r>
      <w:r w:rsidR="00EE5658">
        <w:rPr>
          <w:szCs w:val="24"/>
        </w:rPr>
        <w:t>,</w:t>
      </w:r>
      <w:r w:rsidRPr="00EE5658">
        <w:rPr>
          <w:szCs w:val="24"/>
        </w:rPr>
        <w:t xml:space="preserve"> даже прикосновения к траве</w:t>
      </w:r>
      <w:r w:rsidR="00EE5658">
        <w:rPr>
          <w:szCs w:val="24"/>
        </w:rPr>
        <w:t>,</w:t>
      </w:r>
      <w:r w:rsidRPr="00EE5658">
        <w:rPr>
          <w:szCs w:val="24"/>
        </w:rPr>
        <w:t xml:space="preserve"> у меня вызывае</w:t>
      </w:r>
      <w:r w:rsidR="00EE5658">
        <w:rPr>
          <w:szCs w:val="24"/>
        </w:rPr>
        <w:t>т отрицательную реакцию</w:t>
      </w:r>
      <w:r w:rsidR="00EE5658" w:rsidRPr="00EE5658">
        <w:rPr>
          <w:szCs w:val="24"/>
        </w:rPr>
        <w:t>. Внимание! В</w:t>
      </w:r>
      <w:r w:rsidRPr="00EE5658">
        <w:rPr>
          <w:szCs w:val="24"/>
        </w:rPr>
        <w:t xml:space="preserve"> теле, п</w:t>
      </w:r>
      <w:r w:rsidR="00EE5658">
        <w:rPr>
          <w:szCs w:val="24"/>
        </w:rPr>
        <w:t>отому что тело насыщено другим О</w:t>
      </w:r>
      <w:r w:rsidRPr="00EE5658">
        <w:rPr>
          <w:szCs w:val="24"/>
        </w:rPr>
        <w:t xml:space="preserve">гнём. Пока не сгармонизируешь этот Огонь для планеты, для меня трава вызывала тихий ужас, почти аллергические реакции. Ну вот, ну чтоб было понятно. </w:t>
      </w:r>
      <w:r w:rsidR="00EE5658" w:rsidRPr="00EE5658">
        <w:rPr>
          <w:szCs w:val="24"/>
        </w:rPr>
        <w:t>Не-</w:t>
      </w:r>
      <w:r w:rsidRPr="00EE5658">
        <w:rPr>
          <w:szCs w:val="24"/>
        </w:rPr>
        <w:t>не</w:t>
      </w:r>
      <w:r w:rsidR="00EE5658" w:rsidRPr="00EE5658">
        <w:rPr>
          <w:szCs w:val="24"/>
        </w:rPr>
        <w:t>,</w:t>
      </w:r>
      <w:r w:rsidRPr="00EE5658">
        <w:rPr>
          <w:szCs w:val="24"/>
        </w:rPr>
        <w:t xml:space="preserve"> здесь вопрос не аллергической реакции, а</w:t>
      </w:r>
      <w:r w:rsidRPr="00DD7C2A">
        <w:rPr>
          <w:szCs w:val="24"/>
        </w:rPr>
        <w:t xml:space="preserve"> вопрос соорганизации нового Огня Метагалактики с планетой.</w:t>
      </w:r>
    </w:p>
    <w:p w:rsidR="00DD7C2A" w:rsidRPr="00DD7C2A" w:rsidRDefault="00DD7C2A" w:rsidP="00CB425E">
      <w:pPr>
        <w:rPr>
          <w:szCs w:val="24"/>
        </w:rPr>
      </w:pPr>
      <w:r w:rsidRPr="00DD7C2A">
        <w:rPr>
          <w:szCs w:val="24"/>
        </w:rPr>
        <w:t>Вот такая физиология. По</w:t>
      </w:r>
      <w:r w:rsidR="00EE5658">
        <w:rPr>
          <w:szCs w:val="24"/>
        </w:rPr>
        <w:t>этому в одном варианте трава – в</w:t>
      </w:r>
      <w:r w:rsidRPr="00DD7C2A">
        <w:rPr>
          <w:szCs w:val="24"/>
        </w:rPr>
        <w:t>о! Валяешься, отдыхаешь! А в другом думаешь: «О, господи! Я на чём стою? Это что?» В ог</w:t>
      </w:r>
      <w:r w:rsidR="00EE5658">
        <w:rPr>
          <w:szCs w:val="24"/>
        </w:rPr>
        <w:t>не Метагалактики! Знаете, такое</w:t>
      </w:r>
      <w:r w:rsidRPr="00DD7C2A">
        <w:rPr>
          <w:szCs w:val="24"/>
        </w:rPr>
        <w:t xml:space="preserve"> очень интересное, ты думаешь: «С ума сошёл</w:t>
      </w:r>
      <w:r w:rsidR="00EE5658" w:rsidRPr="00EE5658">
        <w:rPr>
          <w:szCs w:val="24"/>
        </w:rPr>
        <w:t>!</w:t>
      </w:r>
      <w:r w:rsidRPr="00DD7C2A">
        <w:rPr>
          <w:szCs w:val="24"/>
        </w:rPr>
        <w:t>»</w:t>
      </w:r>
      <w:r w:rsidR="00EE5658">
        <w:rPr>
          <w:szCs w:val="24"/>
        </w:rPr>
        <w:t xml:space="preserve"> На траве так ходить –</w:t>
      </w:r>
      <w:r w:rsidRPr="00DD7C2A">
        <w:rPr>
          <w:szCs w:val="24"/>
        </w:rPr>
        <w:t xml:space="preserve"> это ж классно!</w:t>
      </w:r>
    </w:p>
    <w:p w:rsidR="00DD7C2A" w:rsidRPr="00DD7C2A" w:rsidRDefault="00DD7C2A" w:rsidP="00CB425E">
      <w:pPr>
        <w:rPr>
          <w:szCs w:val="24"/>
        </w:rPr>
      </w:pPr>
    </w:p>
    <w:p w:rsidR="00DD7C2A" w:rsidRPr="00DD7C2A" w:rsidRDefault="00B52311" w:rsidP="00EE5658">
      <w:pPr>
        <w:pStyle w:val="a"/>
      </w:pPr>
      <w:bookmarkStart w:id="62" w:name="_Toc531183274"/>
      <w:r>
        <w:t>О вегетарианстве и ге</w:t>
      </w:r>
      <w:r w:rsidR="00DD7C2A" w:rsidRPr="00DD7C2A">
        <w:t>н</w:t>
      </w:r>
      <w:r w:rsidR="001E36CF">
        <w:t>н</w:t>
      </w:r>
      <w:r w:rsidR="00DD7C2A" w:rsidRPr="00DD7C2A">
        <w:t>омодифицированных продуктах</w:t>
      </w:r>
      <w:bookmarkEnd w:id="62"/>
    </w:p>
    <w:p w:rsidR="00DD7C2A" w:rsidRPr="00DD7C2A" w:rsidRDefault="00DD7C2A" w:rsidP="00CB425E">
      <w:pPr>
        <w:rPr>
          <w:szCs w:val="24"/>
        </w:rPr>
      </w:pPr>
    </w:p>
    <w:p w:rsidR="00DD7C2A" w:rsidRPr="00DD7C2A" w:rsidRDefault="00DD7C2A" w:rsidP="00CB425E">
      <w:pPr>
        <w:rPr>
          <w:szCs w:val="24"/>
        </w:rPr>
      </w:pPr>
      <w:r w:rsidRPr="00DD7C2A">
        <w:rPr>
          <w:szCs w:val="24"/>
        </w:rPr>
        <w:t>Видите, какой ужас я вызываю! Это ужас! Ты чё, ты чё! Поэтому растительное питание для планеты хорошо, а для Огня Метагалактики иногда плохо! Ужас называется. Хочется чистые куски мяса, жаренного, без овощей, хлеба, как настоящий древний человек питался. Брал кусок мяса, ел кусок мяса, ни хлеба, ни овощей, ни корней, ничего не было, он же это не выращивал.</w:t>
      </w:r>
    </w:p>
    <w:p w:rsidR="00DD7C2A" w:rsidRPr="00DD7C2A" w:rsidRDefault="00B52311" w:rsidP="00CB425E">
      <w:pPr>
        <w:rPr>
          <w:szCs w:val="24"/>
        </w:rPr>
      </w:pPr>
      <w:r>
        <w:rPr>
          <w:szCs w:val="24"/>
        </w:rPr>
        <w:t>Это</w:t>
      </w:r>
      <w:r w:rsidR="00DD7C2A" w:rsidRPr="00DD7C2A">
        <w:rPr>
          <w:szCs w:val="24"/>
        </w:rPr>
        <w:t xml:space="preserve"> я убиваю тех, кто любит растительное питание простой вещью: Тибет – святое место! Ламы – святые люди! Чем они питаются? – Суш</w:t>
      </w:r>
      <w:r>
        <w:rPr>
          <w:szCs w:val="24"/>
        </w:rPr>
        <w:t>ё</w:t>
      </w:r>
      <w:r w:rsidR="00DD7C2A" w:rsidRPr="00DD7C2A">
        <w:rPr>
          <w:szCs w:val="24"/>
        </w:rPr>
        <w:t>нным мясом. Потому что в этих горах на каменных выступах помидоры у нас не растут, огурцы не растут, всё остальное не растёт, туалет обычно находится над пропастью, где в дырку садишься, смотришь, там видишь – километры вниз. Поэтому, некоторые даже боятся са</w:t>
      </w:r>
      <w:r>
        <w:rPr>
          <w:szCs w:val="24"/>
        </w:rPr>
        <w:t>диться, из тех, кто приходит</w:t>
      </w:r>
      <w:r w:rsidR="00DD7C2A" w:rsidRPr="00DD7C2A">
        <w:rPr>
          <w:szCs w:val="24"/>
        </w:rPr>
        <w:t xml:space="preserve"> в гости. У них это самое сильное потрясение от высокого монастыря, а они умные – убирать то не надо, а снизу птички, всё склюют, им жрать надо. И мясо знаете где сушится? –</w:t>
      </w:r>
      <w:r>
        <w:rPr>
          <w:szCs w:val="24"/>
        </w:rPr>
        <w:t xml:space="preserve"> На крыше! Запах вони от солнца</w:t>
      </w:r>
      <w:r w:rsidR="00DD7C2A" w:rsidRPr="00DD7C2A">
        <w:rPr>
          <w:szCs w:val="24"/>
        </w:rPr>
        <w:t xml:space="preserve"> и пока не высушится так, что пока мухи не садятся </w:t>
      </w:r>
      <w:r w:rsidR="00DD7C2A" w:rsidRPr="00DD7C2A">
        <w:rPr>
          <w:i/>
          <w:szCs w:val="24"/>
        </w:rPr>
        <w:t>(смех в зале)</w:t>
      </w:r>
      <w:r w:rsidR="00DD7C2A" w:rsidRPr="00DD7C2A">
        <w:rPr>
          <w:szCs w:val="24"/>
        </w:rPr>
        <w:t xml:space="preserve">, никто не ест. Потому что, когда мухи не садятся – это настоящее сушёное мясо, которое уже гигиенично можно кушать. И при этом – это </w:t>
      </w:r>
      <w:r>
        <w:rPr>
          <w:szCs w:val="24"/>
        </w:rPr>
        <w:t>святые ламы со святыми текстами. К</w:t>
      </w:r>
      <w:r w:rsidR="00DD7C2A" w:rsidRPr="00DD7C2A">
        <w:rPr>
          <w:szCs w:val="24"/>
        </w:rPr>
        <w:t xml:space="preserve"> ним ездят учится. Как вам такой вид питания? </w:t>
      </w:r>
      <w:r>
        <w:rPr>
          <w:szCs w:val="24"/>
        </w:rPr>
        <w:t>Правда – «Б</w:t>
      </w:r>
      <w:r w:rsidR="00DD7C2A" w:rsidRPr="00B52311">
        <w:rPr>
          <w:szCs w:val="24"/>
        </w:rPr>
        <w:t>е</w:t>
      </w:r>
      <w:r>
        <w:rPr>
          <w:szCs w:val="24"/>
        </w:rPr>
        <w:t>-</w:t>
      </w:r>
      <w:r w:rsidR="00DD7C2A" w:rsidRPr="00B52311">
        <w:rPr>
          <w:szCs w:val="24"/>
        </w:rPr>
        <w:t>е</w:t>
      </w:r>
      <w:r>
        <w:rPr>
          <w:szCs w:val="24"/>
        </w:rPr>
        <w:t>-</w:t>
      </w:r>
      <w:r w:rsidR="00DD7C2A" w:rsidRPr="00B52311">
        <w:rPr>
          <w:szCs w:val="24"/>
        </w:rPr>
        <w:t>е».</w:t>
      </w:r>
    </w:p>
    <w:p w:rsidR="00DD7C2A" w:rsidRPr="00DD7C2A" w:rsidRDefault="00DD7C2A" w:rsidP="00CB425E">
      <w:pPr>
        <w:rPr>
          <w:szCs w:val="24"/>
        </w:rPr>
      </w:pPr>
      <w:r w:rsidRPr="00DD7C2A">
        <w:rPr>
          <w:szCs w:val="24"/>
        </w:rPr>
        <w:t>У нас на Кавказе даже, когда я вырастал, там в Советском Союзе такое мясо производили на крыше определённые виды народов. Тюркские народы производят именно такой вид мяса. Всё, бастурма знаменитая, вот она выросла из сушёного мяса, на крыше, ни плохо, ни хорошо, люди так питались, потому что нечего жрать было. Ну</w:t>
      </w:r>
      <w:r w:rsidR="00B52311">
        <w:rPr>
          <w:szCs w:val="24"/>
        </w:rPr>
        <w:t>, нечего жрать! Э</w:t>
      </w:r>
      <w:r w:rsidRPr="00DD7C2A">
        <w:rPr>
          <w:szCs w:val="24"/>
        </w:rPr>
        <w:t>то сейчас поля распаханы, а ран</w:t>
      </w:r>
      <w:r w:rsidR="00B52311">
        <w:rPr>
          <w:szCs w:val="24"/>
        </w:rPr>
        <w:t>ьше какие поля были распаханные? Н</w:t>
      </w:r>
      <w:r w:rsidRPr="00DD7C2A">
        <w:rPr>
          <w:szCs w:val="24"/>
        </w:rPr>
        <w:t>у</w:t>
      </w:r>
      <w:r w:rsidR="00B52311">
        <w:rPr>
          <w:szCs w:val="24"/>
        </w:rPr>
        <w:t>, пасут коз. Н</w:t>
      </w:r>
      <w:r w:rsidRPr="00DD7C2A">
        <w:rPr>
          <w:szCs w:val="24"/>
        </w:rPr>
        <w:t>у</w:t>
      </w:r>
      <w:r w:rsidR="00B52311">
        <w:rPr>
          <w:szCs w:val="24"/>
        </w:rPr>
        <w:t>,</w:t>
      </w:r>
      <w:r w:rsidRPr="00DD7C2A">
        <w:rPr>
          <w:szCs w:val="24"/>
        </w:rPr>
        <w:t xml:space="preserve"> там трава</w:t>
      </w:r>
      <w:r w:rsidR="00B52311">
        <w:rPr>
          <w:szCs w:val="24"/>
        </w:rPr>
        <w:t>, которую есть нельзя, всё! Что? З</w:t>
      </w:r>
      <w:r w:rsidRPr="00DD7C2A">
        <w:rPr>
          <w:szCs w:val="24"/>
        </w:rPr>
        <w:t>арезали бара</w:t>
      </w:r>
      <w:r w:rsidRPr="00B52311">
        <w:rPr>
          <w:szCs w:val="24"/>
        </w:rPr>
        <w:t>н</w:t>
      </w:r>
      <w:r w:rsidR="00B52311">
        <w:rPr>
          <w:szCs w:val="24"/>
        </w:rPr>
        <w:t>а</w:t>
      </w:r>
      <w:r w:rsidRPr="00DD7C2A">
        <w:rPr>
          <w:szCs w:val="24"/>
        </w:rPr>
        <w:t>, съели! Это ж мяс</w:t>
      </w:r>
      <w:r w:rsidR="00B52311">
        <w:rPr>
          <w:szCs w:val="24"/>
        </w:rPr>
        <w:t>о</w:t>
      </w:r>
      <w:r w:rsidRPr="00DD7C2A">
        <w:rPr>
          <w:szCs w:val="24"/>
        </w:rPr>
        <w:t xml:space="preserve">! Чем запивали? Всё! Молоко бараньим. Всё! Или козьим! Корова </w:t>
      </w:r>
      <w:r w:rsidR="00B52311">
        <w:rPr>
          <w:szCs w:val="24"/>
        </w:rPr>
        <w:t xml:space="preserve">– </w:t>
      </w:r>
      <w:r w:rsidRPr="00DD7C2A">
        <w:rPr>
          <w:szCs w:val="24"/>
        </w:rPr>
        <w:t xml:space="preserve">это была ценность. Всё! </w:t>
      </w:r>
      <w:r w:rsidRPr="00B52311">
        <w:rPr>
          <w:szCs w:val="24"/>
        </w:rPr>
        <w:t>Кобылячьим</w:t>
      </w:r>
      <w:r w:rsidRPr="00DD7C2A">
        <w:rPr>
          <w:szCs w:val="24"/>
        </w:rPr>
        <w:t xml:space="preserve"> чаще всего! Всё! Какое питание</w:t>
      </w:r>
      <w:r w:rsidR="00B52311">
        <w:rPr>
          <w:szCs w:val="24"/>
        </w:rPr>
        <w:t>? В</w:t>
      </w:r>
      <w:r w:rsidRPr="00DD7C2A">
        <w:rPr>
          <w:szCs w:val="24"/>
        </w:rPr>
        <w:t>ы о чём? Тебе</w:t>
      </w:r>
      <w:r w:rsidR="00B52311">
        <w:rPr>
          <w:szCs w:val="24"/>
        </w:rPr>
        <w:t xml:space="preserve"> – ответ.</w:t>
      </w:r>
    </w:p>
    <w:p w:rsidR="00DD7C2A" w:rsidRPr="00DD7C2A" w:rsidRDefault="00DD7C2A" w:rsidP="00CB425E">
      <w:pPr>
        <w:rPr>
          <w:szCs w:val="24"/>
        </w:rPr>
      </w:pPr>
      <w:r w:rsidRPr="00DD7C2A">
        <w:rPr>
          <w:szCs w:val="24"/>
        </w:rPr>
        <w:t>Поэтому нормальный кусок мяса – это генетика. Веками ты так ел, а тут какие</w:t>
      </w:r>
      <w:r w:rsidR="00395577">
        <w:rPr>
          <w:szCs w:val="24"/>
        </w:rPr>
        <w:t>-</w:t>
      </w:r>
      <w:r w:rsidRPr="00DD7C2A">
        <w:rPr>
          <w:szCs w:val="24"/>
        </w:rPr>
        <w:t>то помидоры, какие</w:t>
      </w:r>
      <w:r w:rsidR="00395577">
        <w:rPr>
          <w:szCs w:val="24"/>
        </w:rPr>
        <w:t>-</w:t>
      </w:r>
      <w:r w:rsidRPr="00DD7C2A">
        <w:rPr>
          <w:szCs w:val="24"/>
        </w:rPr>
        <w:t xml:space="preserve">то огурцы, разнообразие овощей, фруктов, желудок в ужасе просто. Нормальный кусок мяса – желудок счастлив, нажрался фруктов – желудок в ужасе. Ты где такое взял? – Фейхоа. Я первый раз, когда названия прочитал </w:t>
      </w:r>
      <w:r w:rsidRPr="00DD7C2A">
        <w:rPr>
          <w:i/>
          <w:szCs w:val="24"/>
        </w:rPr>
        <w:t>(смеётся)</w:t>
      </w:r>
      <w:r w:rsidRPr="00DD7C2A">
        <w:rPr>
          <w:szCs w:val="24"/>
        </w:rPr>
        <w:t xml:space="preserve">, у меня тело было в шоке! Если ты съешь фейхоа </w:t>
      </w:r>
      <w:r w:rsidRPr="00DD7C2A">
        <w:rPr>
          <w:i/>
          <w:szCs w:val="24"/>
        </w:rPr>
        <w:t>(смех в зале)</w:t>
      </w:r>
      <w:r w:rsidRPr="00DD7C2A">
        <w:rPr>
          <w:szCs w:val="24"/>
        </w:rPr>
        <w:t>. А я ж помню: «Ты – то, что ты ешь!» А в начале было слово! У меня сразу: «Вначале было слово</w:t>
      </w:r>
      <w:r w:rsidR="00B52311">
        <w:rPr>
          <w:szCs w:val="24"/>
        </w:rPr>
        <w:t xml:space="preserve">. И ты </w:t>
      </w:r>
      <w:r w:rsidRPr="00DD7C2A">
        <w:rPr>
          <w:szCs w:val="24"/>
        </w:rPr>
        <w:t>то, что ты ешь». Съешь фейхоа и стал полным фейхоа! Всё по подобию. Съел яблоко и стал я</w:t>
      </w:r>
      <w:r w:rsidR="00395577">
        <w:rPr>
          <w:szCs w:val="24"/>
        </w:rPr>
        <w:t>-</w:t>
      </w:r>
      <w:r w:rsidRPr="00DD7C2A">
        <w:rPr>
          <w:szCs w:val="24"/>
        </w:rPr>
        <w:t>блоком! Это не о русском поэте. Это блок Евы! Яблоко, как символ Евы. Я</w:t>
      </w:r>
      <w:r w:rsidR="00395577">
        <w:rPr>
          <w:szCs w:val="24"/>
        </w:rPr>
        <w:t>-</w:t>
      </w:r>
      <w:r w:rsidRPr="00DD7C2A">
        <w:rPr>
          <w:szCs w:val="24"/>
        </w:rPr>
        <w:t>блок, ну Еве же яблоко дали? Я</w:t>
      </w:r>
      <w:r w:rsidR="00395577">
        <w:rPr>
          <w:szCs w:val="24"/>
        </w:rPr>
        <w:t>-</w:t>
      </w:r>
      <w:r w:rsidRPr="00DD7C2A">
        <w:rPr>
          <w:szCs w:val="24"/>
        </w:rPr>
        <w:t>блок получил! То есть, смысл яблока, что Ева блок получила от товарища зме</w:t>
      </w:r>
      <w:r w:rsidR="00B52311">
        <w:rPr>
          <w:szCs w:val="24"/>
        </w:rPr>
        <w:t>я. Н</w:t>
      </w:r>
      <w:r w:rsidRPr="00DD7C2A">
        <w:rPr>
          <w:szCs w:val="24"/>
        </w:rPr>
        <w:t>е</w:t>
      </w:r>
      <w:r w:rsidR="00B52311">
        <w:rPr>
          <w:szCs w:val="24"/>
        </w:rPr>
        <w:t xml:space="preserve"> </w:t>
      </w:r>
      <w:r w:rsidRPr="00DD7C2A">
        <w:rPr>
          <w:szCs w:val="24"/>
        </w:rPr>
        <w:t xml:space="preserve">обязательно в виде фрукта, просто </w:t>
      </w:r>
      <w:r w:rsidR="00B52311">
        <w:rPr>
          <w:szCs w:val="24"/>
        </w:rPr>
        <w:lastRenderedPageBreak/>
        <w:t>блок получила</w:t>
      </w:r>
      <w:r w:rsidRPr="00DD7C2A">
        <w:rPr>
          <w:szCs w:val="24"/>
        </w:rPr>
        <w:t xml:space="preserve"> и перестала правильно думать, заблокирована была. Правда, совсем другой смысл выр</w:t>
      </w:r>
      <w:r w:rsidR="00B52311">
        <w:rPr>
          <w:szCs w:val="24"/>
        </w:rPr>
        <w:t>астает, если вот так посмотреть? Банан. Мы</w:t>
      </w:r>
      <w:r w:rsidRPr="00DD7C2A">
        <w:rPr>
          <w:szCs w:val="24"/>
        </w:rPr>
        <w:t xml:space="preserve"> когда на наших территориях бананы ели?</w:t>
      </w:r>
    </w:p>
    <w:p w:rsidR="00DD7C2A" w:rsidRPr="00462514" w:rsidRDefault="00DD7C2A" w:rsidP="00CB425E">
      <w:pPr>
        <w:rPr>
          <w:i/>
          <w:szCs w:val="24"/>
        </w:rPr>
      </w:pPr>
      <w:r w:rsidRPr="00462514">
        <w:rPr>
          <w:i/>
          <w:szCs w:val="24"/>
        </w:rPr>
        <w:t>(Из зала: – В древности.)</w:t>
      </w:r>
    </w:p>
    <w:p w:rsidR="00DD7C2A" w:rsidRPr="00DD7C2A" w:rsidRDefault="00DD7C2A" w:rsidP="00462514">
      <w:pPr>
        <w:rPr>
          <w:szCs w:val="24"/>
        </w:rPr>
      </w:pPr>
      <w:r w:rsidRPr="00462514">
        <w:rPr>
          <w:szCs w:val="24"/>
        </w:rPr>
        <w:t xml:space="preserve">Ага, в древности! </w:t>
      </w:r>
      <w:r w:rsidRPr="00462514">
        <w:rPr>
          <w:i/>
          <w:szCs w:val="24"/>
        </w:rPr>
        <w:t>(Смех в зале</w:t>
      </w:r>
      <w:r w:rsidR="00B52311" w:rsidRPr="00462514">
        <w:rPr>
          <w:szCs w:val="24"/>
        </w:rPr>
        <w:t>.</w:t>
      </w:r>
      <w:r w:rsidRPr="00462514">
        <w:rPr>
          <w:i/>
          <w:szCs w:val="24"/>
        </w:rPr>
        <w:t>)</w:t>
      </w:r>
      <w:r w:rsidRPr="00462514">
        <w:rPr>
          <w:szCs w:val="24"/>
        </w:rPr>
        <w:t xml:space="preserve"> Ага, в древности! Если ты в Аф</w:t>
      </w:r>
      <w:r w:rsidR="00B52311" w:rsidRPr="00462514">
        <w:rPr>
          <w:szCs w:val="24"/>
        </w:rPr>
        <w:t>рике рождался, а если в Евразии? Н</w:t>
      </w:r>
      <w:r w:rsidRPr="00462514">
        <w:rPr>
          <w:szCs w:val="24"/>
        </w:rPr>
        <w:t>икаких бананов здесь не было, генетически ты этим не питался. Очень полезный продукт, но он сейчас выращивается с ген</w:t>
      </w:r>
      <w:r w:rsidR="001E36CF">
        <w:rPr>
          <w:szCs w:val="24"/>
        </w:rPr>
        <w:t>н</w:t>
      </w:r>
      <w:r w:rsidRPr="00462514">
        <w:rPr>
          <w:szCs w:val="24"/>
        </w:rPr>
        <w:t>омодифицированными выражениями, поэтому вся его полезность до генетики доходит и там уже очень, очень вредный продукт. В списки самых вредных мировых продуктов по ген</w:t>
      </w:r>
      <w:r w:rsidR="001E36CF">
        <w:rPr>
          <w:szCs w:val="24"/>
        </w:rPr>
        <w:t>н</w:t>
      </w:r>
      <w:r w:rsidRPr="00462514">
        <w:rPr>
          <w:szCs w:val="24"/>
        </w:rPr>
        <w:t>омодифицированным отношениям – банан. Их специально ген</w:t>
      </w:r>
      <w:r w:rsidR="001E36CF">
        <w:rPr>
          <w:szCs w:val="24"/>
        </w:rPr>
        <w:t>н</w:t>
      </w:r>
      <w:r w:rsidRPr="00462514">
        <w:rPr>
          <w:szCs w:val="24"/>
        </w:rPr>
        <w:t>омодифицировали, чтобы в Африке много рождалось и хоть как</w:t>
      </w:r>
      <w:r w:rsidR="00395577" w:rsidRPr="00462514">
        <w:rPr>
          <w:szCs w:val="24"/>
        </w:rPr>
        <w:t>-</w:t>
      </w:r>
      <w:r w:rsidRPr="00462514">
        <w:rPr>
          <w:szCs w:val="24"/>
        </w:rPr>
        <w:t>то поднять экономику Африки, чтобы их не сжирали всякие насекомые – это ген</w:t>
      </w:r>
      <w:r w:rsidR="001E36CF">
        <w:rPr>
          <w:szCs w:val="24"/>
        </w:rPr>
        <w:t>н</w:t>
      </w:r>
      <w:r w:rsidRPr="00462514">
        <w:rPr>
          <w:szCs w:val="24"/>
        </w:rPr>
        <w:t>омодифицорованный банан, их даже</w:t>
      </w:r>
      <w:r w:rsidR="00462514">
        <w:rPr>
          <w:szCs w:val="24"/>
        </w:rPr>
        <w:t xml:space="preserve"> обезьяны не едят, а люди едят.</w:t>
      </w:r>
      <w:r w:rsidR="00462514" w:rsidRPr="00462514">
        <w:rPr>
          <w:i/>
          <w:szCs w:val="24"/>
        </w:rPr>
        <w:t xml:space="preserve"> </w:t>
      </w:r>
      <w:r w:rsidRPr="00462514">
        <w:rPr>
          <w:i/>
          <w:szCs w:val="24"/>
        </w:rPr>
        <w:t>(Смеётся)</w:t>
      </w:r>
      <w:r w:rsidRPr="00462514">
        <w:rPr>
          <w:szCs w:val="24"/>
        </w:rPr>
        <w:t>. Это</w:t>
      </w:r>
      <w:r w:rsidRPr="00DD7C2A">
        <w:rPr>
          <w:szCs w:val="24"/>
        </w:rPr>
        <w:t xml:space="preserve"> я к вашим бананам, я поэтому тут сказал банан, а надо ответить: «Почему сказал, бери банан». К Владыке с химией не ходят </w:t>
      </w:r>
      <w:r w:rsidRPr="00DD7C2A">
        <w:rPr>
          <w:i/>
          <w:szCs w:val="24"/>
        </w:rPr>
        <w:t>(смеётся).</w:t>
      </w:r>
      <w:r w:rsidRPr="00DD7C2A">
        <w:rPr>
          <w:szCs w:val="24"/>
        </w:rPr>
        <w:t xml:space="preserve"> К сожалению, вот так! К сожалению, вот так! Я при этом не говорю, что все бананы такие, но по оценке миро</w:t>
      </w:r>
      <w:r w:rsidR="00462514">
        <w:rPr>
          <w:szCs w:val="24"/>
        </w:rPr>
        <w:t>вых производителей 95 процентов. И</w:t>
      </w:r>
      <w:r w:rsidRPr="00DD7C2A">
        <w:rPr>
          <w:szCs w:val="24"/>
        </w:rPr>
        <w:t xml:space="preserve"> говорить о том, что пять процентов бананов купили без этого, они явно супердорогие, скорей всего самые маленькие, потому что настоящий банан, он маленький.</w:t>
      </w:r>
    </w:p>
    <w:p w:rsidR="00DD7C2A" w:rsidRPr="00DD7C2A" w:rsidRDefault="00DD7C2A" w:rsidP="00CB425E">
      <w:pPr>
        <w:rPr>
          <w:i/>
          <w:szCs w:val="24"/>
        </w:rPr>
      </w:pPr>
      <w:r w:rsidRPr="00DD7C2A">
        <w:rPr>
          <w:i/>
          <w:szCs w:val="24"/>
        </w:rPr>
        <w:t>(Из зала: – А большие</w:t>
      </w:r>
      <w:r w:rsidR="00220617">
        <w:rPr>
          <w:i/>
          <w:szCs w:val="24"/>
        </w:rPr>
        <w:t>?</w:t>
      </w:r>
      <w:r w:rsidRPr="00DD7C2A">
        <w:rPr>
          <w:i/>
          <w:szCs w:val="24"/>
        </w:rPr>
        <w:t>)</w:t>
      </w:r>
    </w:p>
    <w:p w:rsidR="00DD7C2A" w:rsidRPr="00DD7C2A" w:rsidRDefault="00DD7C2A" w:rsidP="00462514">
      <w:pPr>
        <w:rPr>
          <w:szCs w:val="24"/>
        </w:rPr>
      </w:pPr>
      <w:r w:rsidRPr="00DD7C2A">
        <w:rPr>
          <w:szCs w:val="24"/>
        </w:rPr>
        <w:t xml:space="preserve">Я знаю, поэтому мы едим большие бананы, как животные едят в Африке, и мы говорим, что Африка бедная. Нормальный африканец ест только маленький банан, </w:t>
      </w:r>
      <w:r w:rsidR="00462514">
        <w:rPr>
          <w:szCs w:val="24"/>
        </w:rPr>
        <w:t xml:space="preserve">а большие кидает животным. </w:t>
      </w:r>
      <w:r w:rsidRPr="00DD7C2A">
        <w:rPr>
          <w:szCs w:val="24"/>
        </w:rPr>
        <w:t>Нам поставляет большие бананы и тихо смеётся: «Мы, конечно, бедные. Но богатые европейцы жрут те бананы, что у нас жрут животные, большие». Правда прикол жизни? И тихо африканцы смеются над этим. Потом приезжают к нам и продолжают здесь смеяться, потому что они знают, они видят, что мы жрё</w:t>
      </w:r>
      <w:r w:rsidR="00220617">
        <w:rPr>
          <w:szCs w:val="24"/>
        </w:rPr>
        <w:t>м большой банан, и они понимают –</w:t>
      </w:r>
      <w:r w:rsidRPr="00DD7C2A">
        <w:rPr>
          <w:szCs w:val="24"/>
        </w:rPr>
        <w:t xml:space="preserve"> животное. И подходят к нам: «Чё, животное, банан жрёшь? Надо маленькие есть». И к нам относятся, как к животным. А вы говорите: «Конфликт цивилизаций». Они ж, видя большой банан, понимают, что это для животных. У них других мыслей нет в голове, они привыкли, что это для животных. А мы стоим, жрём большой банан. Они говорят: «Ну, животные, некультурные европейцы». И он по</w:t>
      </w:r>
      <w:r w:rsidR="00395577">
        <w:rPr>
          <w:szCs w:val="24"/>
        </w:rPr>
        <w:t>-</w:t>
      </w:r>
      <w:r w:rsidRPr="00DD7C2A">
        <w:rPr>
          <w:szCs w:val="24"/>
        </w:rPr>
        <w:t>своему прав, потому что мы жрём то, что корм для животных. Но это о</w:t>
      </w:r>
      <w:r w:rsidR="00395577">
        <w:rPr>
          <w:szCs w:val="24"/>
        </w:rPr>
        <w:t>-</w:t>
      </w:r>
      <w:r w:rsidRPr="00DD7C2A">
        <w:rPr>
          <w:szCs w:val="24"/>
        </w:rPr>
        <w:t>о</w:t>
      </w:r>
      <w:r w:rsidR="00395577">
        <w:rPr>
          <w:szCs w:val="24"/>
        </w:rPr>
        <w:t>-</w:t>
      </w:r>
      <w:r w:rsidRPr="00DD7C2A">
        <w:rPr>
          <w:szCs w:val="24"/>
        </w:rPr>
        <w:t xml:space="preserve">очень ценный продукт, разрекламированный, чтоб вы его покупали. И дорого стоит, </w:t>
      </w:r>
      <w:r w:rsidR="00220617">
        <w:rPr>
          <w:szCs w:val="24"/>
        </w:rPr>
        <w:t>далеко ж возить. Нет бы свои</w:t>
      </w:r>
      <w:r w:rsidRPr="00DD7C2A">
        <w:rPr>
          <w:szCs w:val="24"/>
        </w:rPr>
        <w:t xml:space="preserve"> картошку, помидорчики выращивать. Селёдочку ловить на Балтике. </w:t>
      </w:r>
      <w:r w:rsidRPr="00DD7C2A">
        <w:rPr>
          <w:i/>
          <w:szCs w:val="24"/>
        </w:rPr>
        <w:t>(Смеётся</w:t>
      </w:r>
      <w:r w:rsidR="00220617">
        <w:rPr>
          <w:i/>
          <w:szCs w:val="24"/>
        </w:rPr>
        <w:t>.</w:t>
      </w:r>
      <w:r w:rsidRPr="00DD7C2A">
        <w:rPr>
          <w:i/>
          <w:szCs w:val="24"/>
        </w:rPr>
        <w:t>)</w:t>
      </w:r>
    </w:p>
    <w:p w:rsidR="00DD7C2A" w:rsidRPr="00DD7C2A" w:rsidRDefault="00DD7C2A" w:rsidP="00CB425E">
      <w:pPr>
        <w:rPr>
          <w:szCs w:val="24"/>
        </w:rPr>
      </w:pPr>
      <w:r w:rsidRPr="00DD7C2A">
        <w:rPr>
          <w:szCs w:val="24"/>
        </w:rPr>
        <w:t xml:space="preserve">Провидение. Управление материей. Я не отклонился, управление материей. Продукты – это управление материей. И Провидение учит управлять материей. Ой </w:t>
      </w:r>
      <w:r w:rsidRPr="00DD7C2A">
        <w:rPr>
          <w:i/>
          <w:szCs w:val="24"/>
        </w:rPr>
        <w:t>(вздыхает)</w:t>
      </w:r>
      <w:r w:rsidRPr="00DD7C2A">
        <w:rPr>
          <w:szCs w:val="24"/>
        </w:rPr>
        <w:t>. Это просто прикол о бананах. Можно о других вещах поговорить таких же. Они разные. Я не к тому, что не надо есть помидоры, огурцы, я их сам люблю. Я не говорю фейхоа, бананы, я люблю помидоры, огурцы. Может быть, ещё что</w:t>
      </w:r>
      <w:r w:rsidR="00395577">
        <w:rPr>
          <w:szCs w:val="24"/>
        </w:rPr>
        <w:t>-</w:t>
      </w:r>
      <w:r w:rsidRPr="00DD7C2A">
        <w:rPr>
          <w:szCs w:val="24"/>
        </w:rPr>
        <w:t>то, малина там, клубника. То есть твоей зоны жизни биологически, по генетике. Можно экзотику иногда пробовать, только думать, что там пробуешь. Всё. А так ушёл в экзотику и стал экзотикой на этой территории. И территория на тебя смотрит, как на экзотику. Переел непонятно чего там, есть такие продукты. Это, чего там, топинандр или тупинанд</w:t>
      </w:r>
      <w:r w:rsidRPr="00614728">
        <w:rPr>
          <w:szCs w:val="24"/>
        </w:rPr>
        <w:t xml:space="preserve">р </w:t>
      </w:r>
      <w:r w:rsidR="00614728" w:rsidRPr="00614728">
        <w:rPr>
          <w:i/>
          <w:szCs w:val="24"/>
        </w:rPr>
        <w:t xml:space="preserve">(произносит так в шутку, имея в виду </w:t>
      </w:r>
      <w:r w:rsidRPr="00614728">
        <w:rPr>
          <w:i/>
          <w:szCs w:val="24"/>
        </w:rPr>
        <w:t>топинамбур)</w:t>
      </w:r>
      <w:r w:rsidRPr="00614728">
        <w:rPr>
          <w:szCs w:val="24"/>
        </w:rPr>
        <w:t>.</w:t>
      </w:r>
      <w:r w:rsidRPr="00DD7C2A">
        <w:rPr>
          <w:szCs w:val="24"/>
        </w:rPr>
        <w:t xml:space="preserve"> Я как сразу прочитал «тупинандр», меня ещё уговаривали: «Съешь, тупинандр». Я говорю: «Тупеть не хочу». – «Виталик, что ж ты не ешь, такая вкусная вещь». Тупи</w:t>
      </w:r>
      <w:r w:rsidR="00395577">
        <w:rPr>
          <w:szCs w:val="24"/>
        </w:rPr>
        <w:t>-</w:t>
      </w:r>
      <w:r w:rsidRPr="00DD7C2A">
        <w:rPr>
          <w:szCs w:val="24"/>
        </w:rPr>
        <w:t>нандр.</w:t>
      </w:r>
    </w:p>
    <w:p w:rsidR="00DD7C2A" w:rsidRPr="00DD7C2A" w:rsidRDefault="00DD7C2A" w:rsidP="00CB425E">
      <w:pPr>
        <w:rPr>
          <w:i/>
          <w:szCs w:val="24"/>
        </w:rPr>
      </w:pPr>
      <w:r w:rsidRPr="00DD7C2A">
        <w:rPr>
          <w:i/>
          <w:szCs w:val="24"/>
        </w:rPr>
        <w:t>(Из зала: – Топи.)</w:t>
      </w:r>
    </w:p>
    <w:p w:rsidR="00DD7C2A" w:rsidRPr="00DD7C2A" w:rsidRDefault="00DD7C2A" w:rsidP="00CB425E">
      <w:pPr>
        <w:rPr>
          <w:szCs w:val="24"/>
        </w:rPr>
      </w:pPr>
      <w:r w:rsidRPr="00DD7C2A">
        <w:rPr>
          <w:szCs w:val="24"/>
        </w:rPr>
        <w:t>А, топи</w:t>
      </w:r>
      <w:r w:rsidR="00614728">
        <w:rPr>
          <w:szCs w:val="24"/>
        </w:rPr>
        <w:t xml:space="preserve">нандр. Знаете, что такое «топь» </w:t>
      </w:r>
      <w:r w:rsidRPr="00DD7C2A">
        <w:rPr>
          <w:szCs w:val="24"/>
        </w:rPr>
        <w:t>по</w:t>
      </w:r>
      <w:r w:rsidR="00395577">
        <w:rPr>
          <w:szCs w:val="24"/>
        </w:rPr>
        <w:t>-</w:t>
      </w:r>
      <w:r w:rsidRPr="00DD7C2A">
        <w:rPr>
          <w:szCs w:val="24"/>
        </w:rPr>
        <w:t>славянски?</w:t>
      </w:r>
    </w:p>
    <w:p w:rsidR="00DD7C2A" w:rsidRPr="00DD7C2A" w:rsidRDefault="00DD7C2A" w:rsidP="00CB425E">
      <w:pPr>
        <w:rPr>
          <w:i/>
          <w:szCs w:val="24"/>
        </w:rPr>
      </w:pPr>
      <w:r w:rsidRPr="00DD7C2A">
        <w:rPr>
          <w:i/>
          <w:szCs w:val="24"/>
        </w:rPr>
        <w:t>(Из зала: – Топить?)</w:t>
      </w:r>
    </w:p>
    <w:p w:rsidR="00DD7C2A" w:rsidRPr="00DD7C2A" w:rsidRDefault="00DD7C2A" w:rsidP="00CB425E">
      <w:pPr>
        <w:rPr>
          <w:szCs w:val="24"/>
        </w:rPr>
      </w:pPr>
      <w:r w:rsidRPr="00DD7C2A">
        <w:rPr>
          <w:szCs w:val="24"/>
        </w:rPr>
        <w:t>Болото. Это не топить. Эт</w:t>
      </w:r>
      <w:r w:rsidR="00614728">
        <w:rPr>
          <w:szCs w:val="24"/>
        </w:rPr>
        <w:t xml:space="preserve">о болото. Съешь болотный нандр. </w:t>
      </w:r>
      <w:r w:rsidRPr="00DD7C2A">
        <w:rPr>
          <w:szCs w:val="24"/>
        </w:rPr>
        <w:t>Вот есть болотный выхухоль, это есть такая птичка, её отстреливают, а есть болотный нандр. Смотри, задел следующего. У тебя банан не заделся.</w:t>
      </w:r>
    </w:p>
    <w:p w:rsidR="00DD7C2A" w:rsidRPr="00DD7C2A" w:rsidRDefault="00DD7C2A" w:rsidP="00CB425E">
      <w:pPr>
        <w:rPr>
          <w:i/>
          <w:szCs w:val="24"/>
        </w:rPr>
      </w:pPr>
      <w:r w:rsidRPr="00DD7C2A">
        <w:rPr>
          <w:i/>
          <w:szCs w:val="24"/>
        </w:rPr>
        <w:t>(Из зала: – На Руси он назывался «земляная груша», а не топинамбур.)</w:t>
      </w:r>
    </w:p>
    <w:p w:rsidR="00DD7C2A" w:rsidRPr="00DD7C2A" w:rsidRDefault="00DD7C2A" w:rsidP="00614728">
      <w:pPr>
        <w:rPr>
          <w:szCs w:val="24"/>
        </w:rPr>
      </w:pPr>
      <w:r w:rsidRPr="00DD7C2A">
        <w:rPr>
          <w:szCs w:val="24"/>
        </w:rPr>
        <w:t xml:space="preserve">Вот если будет земляная груша и произведена на Руси, я ещё съем. А если она привезена из </w:t>
      </w:r>
      <w:r w:rsidR="00614728">
        <w:rPr>
          <w:szCs w:val="24"/>
        </w:rPr>
        <w:t xml:space="preserve">Африки, я в болото её отправлю. </w:t>
      </w:r>
      <w:r w:rsidRPr="00DD7C2A">
        <w:rPr>
          <w:szCs w:val="24"/>
        </w:rPr>
        <w:t>Высокоразвитый, да. Во всяком случае, на Руси питались репой. Давай сейчас вот запарим. Во! Ты меня сразу понял. Давай вместо картошки будем производить репу, там больше полезных в</w:t>
      </w:r>
      <w:r w:rsidR="00614728">
        <w:rPr>
          <w:szCs w:val="24"/>
        </w:rPr>
        <w:t>итаминов, и она не поддаётся ге</w:t>
      </w:r>
      <w:r w:rsidR="001E36CF">
        <w:rPr>
          <w:szCs w:val="24"/>
        </w:rPr>
        <w:t>н</w:t>
      </w:r>
      <w:r w:rsidRPr="00DD7C2A">
        <w:rPr>
          <w:szCs w:val="24"/>
        </w:rPr>
        <w:t>номодифицированным этим. Давай сейчас поболтаем об этом.</w:t>
      </w:r>
    </w:p>
    <w:p w:rsidR="00DD7C2A" w:rsidRPr="00DD7C2A" w:rsidRDefault="00DD7C2A" w:rsidP="00CB425E">
      <w:pPr>
        <w:rPr>
          <w:i/>
          <w:szCs w:val="24"/>
        </w:rPr>
      </w:pPr>
      <w:r w:rsidRPr="00DD7C2A">
        <w:rPr>
          <w:i/>
          <w:szCs w:val="24"/>
        </w:rPr>
        <w:lastRenderedPageBreak/>
        <w:t xml:space="preserve">(Реплика из зала: </w:t>
      </w:r>
      <w:r w:rsidR="00614728">
        <w:rPr>
          <w:i/>
          <w:szCs w:val="24"/>
        </w:rPr>
        <w:t xml:space="preserve">– </w:t>
      </w:r>
      <w:r w:rsidRPr="00DD7C2A">
        <w:rPr>
          <w:i/>
          <w:szCs w:val="24"/>
        </w:rPr>
        <w:t>Не поддаётся или ещё не пробовали?)</w:t>
      </w:r>
    </w:p>
    <w:p w:rsidR="00DD7C2A" w:rsidRPr="00DD7C2A" w:rsidRDefault="00DD7C2A" w:rsidP="00CB425E">
      <w:pPr>
        <w:rPr>
          <w:szCs w:val="24"/>
        </w:rPr>
      </w:pPr>
      <w:r w:rsidRPr="00DD7C2A">
        <w:rPr>
          <w:szCs w:val="24"/>
        </w:rPr>
        <w:t>Что</w:t>
      </w:r>
      <w:r w:rsidRPr="00614728">
        <w:rPr>
          <w:szCs w:val="24"/>
        </w:rPr>
        <w:t>, репа? Пробовали, не поддаётся, по</w:t>
      </w:r>
      <w:r w:rsidR="00395577" w:rsidRPr="00614728">
        <w:rPr>
          <w:szCs w:val="24"/>
        </w:rPr>
        <w:t>-</w:t>
      </w:r>
      <w:r w:rsidRPr="00614728">
        <w:rPr>
          <w:szCs w:val="24"/>
        </w:rPr>
        <w:t>моему. Но её не производят. Кстати, по богатству витаминов</w:t>
      </w:r>
      <w:r w:rsidRPr="00DD7C2A">
        <w:rPr>
          <w:szCs w:val="24"/>
        </w:rPr>
        <w:t xml:space="preserve"> и микроэлементов выше всех продуктов. Репа. Но её не производят. Её специально столетиями от нас убирали, чтобы мы не получали витамины.</w:t>
      </w:r>
    </w:p>
    <w:p w:rsidR="00DD7C2A" w:rsidRPr="00DD7C2A" w:rsidRDefault="00DD7C2A" w:rsidP="00CB425E">
      <w:pPr>
        <w:rPr>
          <w:i/>
          <w:szCs w:val="24"/>
        </w:rPr>
      </w:pPr>
      <w:r w:rsidRPr="00DD7C2A">
        <w:rPr>
          <w:i/>
          <w:szCs w:val="24"/>
        </w:rPr>
        <w:t xml:space="preserve">(Реплика из зала: </w:t>
      </w:r>
      <w:r w:rsidRPr="00614728">
        <w:rPr>
          <w:i/>
          <w:szCs w:val="24"/>
        </w:rPr>
        <w:t>– Вопрос.</w:t>
      </w:r>
      <w:r w:rsidRPr="00DD7C2A">
        <w:rPr>
          <w:i/>
          <w:szCs w:val="24"/>
        </w:rPr>
        <w:t xml:space="preserve"> Если мы сейчас перестраиваемся полностью, шестая раса, выходим в Метагалактику, значит и наш организм полностью перестраивается и ест вот эти все </w:t>
      </w:r>
      <w:r w:rsidR="001E36CF">
        <w:rPr>
          <w:i/>
          <w:szCs w:val="24"/>
        </w:rPr>
        <w:t>продукты?</w:t>
      </w:r>
      <w:r w:rsidRPr="00DD7C2A">
        <w:rPr>
          <w:i/>
          <w:szCs w:val="24"/>
        </w:rPr>
        <w:t>)</w:t>
      </w:r>
    </w:p>
    <w:p w:rsidR="00DD7C2A" w:rsidRPr="00DD7C2A" w:rsidRDefault="00DD7C2A" w:rsidP="001E36CF">
      <w:pPr>
        <w:rPr>
          <w:szCs w:val="24"/>
        </w:rPr>
      </w:pPr>
      <w:r w:rsidRPr="00DD7C2A">
        <w:rPr>
          <w:szCs w:val="24"/>
        </w:rPr>
        <w:t>Согласен. Знаешь, проблема в чём? Я когда</w:t>
      </w:r>
      <w:r w:rsidR="00395577">
        <w:rPr>
          <w:szCs w:val="24"/>
        </w:rPr>
        <w:t>-</w:t>
      </w:r>
      <w:r w:rsidRPr="00DD7C2A">
        <w:rPr>
          <w:szCs w:val="24"/>
        </w:rPr>
        <w:t>то после Синтеза спокойно пил пепси</w:t>
      </w:r>
      <w:r w:rsidR="00395577">
        <w:rPr>
          <w:szCs w:val="24"/>
        </w:rPr>
        <w:t>-</w:t>
      </w:r>
      <w:r w:rsidRPr="00DD7C2A">
        <w:rPr>
          <w:szCs w:val="24"/>
        </w:rPr>
        <w:t>колу, все на меня в шоке смотрели. Я говорю: «После Синтеза и нашей грязи химия пепси</w:t>
      </w:r>
      <w:r w:rsidR="00395577">
        <w:rPr>
          <w:szCs w:val="24"/>
        </w:rPr>
        <w:t>-</w:t>
      </w:r>
      <w:r w:rsidRPr="00DD7C2A">
        <w:rPr>
          <w:szCs w:val="24"/>
        </w:rPr>
        <w:t>колы – это детский сад по сравнению с тем, что мы с вами почистились на Синтезе». У меня спокойно организм перерабатывал любую химию. И на с</w:t>
      </w:r>
      <w:r w:rsidR="00614728">
        <w:rPr>
          <w:szCs w:val="24"/>
        </w:rPr>
        <w:t xml:space="preserve">амом деле ты права, наш желудок </w:t>
      </w:r>
      <w:r w:rsidRPr="00DD7C2A">
        <w:rPr>
          <w:szCs w:val="24"/>
        </w:rPr>
        <w:t>пер</w:t>
      </w:r>
      <w:r w:rsidR="00614728">
        <w:rPr>
          <w:szCs w:val="24"/>
        </w:rPr>
        <w:t xml:space="preserve">еработает любую химию, кроме </w:t>
      </w:r>
      <w:r w:rsidR="001E36CF">
        <w:rPr>
          <w:szCs w:val="24"/>
        </w:rPr>
        <w:t>генномодифицированной</w:t>
      </w:r>
      <w:r w:rsidRPr="00DD7C2A">
        <w:rPr>
          <w:szCs w:val="24"/>
        </w:rPr>
        <w:t xml:space="preserve"> химии. Я сейчас говорю не о химическом банане или топинамбуре, как насыщенном пестицидами, я это не трогаю. Самое противное, что желудок пока не может переработать генномодифицированные продукты. Для нас это генетический удар. Когда сможем, д</w:t>
      </w:r>
      <w:r w:rsidRPr="001E36CF">
        <w:rPr>
          <w:szCs w:val="24"/>
        </w:rPr>
        <w:t>а</w:t>
      </w:r>
      <w:r w:rsidR="001E36CF">
        <w:rPr>
          <w:szCs w:val="24"/>
        </w:rPr>
        <w:t>:</w:t>
      </w:r>
      <w:r w:rsidRPr="001E36CF">
        <w:rPr>
          <w:szCs w:val="24"/>
        </w:rPr>
        <w:t xml:space="preserve"> </w:t>
      </w:r>
      <w:r w:rsidR="001E36CF">
        <w:rPr>
          <w:szCs w:val="24"/>
        </w:rPr>
        <w:t>«</w:t>
      </w:r>
      <w:r w:rsidR="001E36CF">
        <w:rPr>
          <w:szCs w:val="24"/>
          <w:lang w:val="de-DE"/>
        </w:rPr>
        <w:t>N</w:t>
      </w:r>
      <w:r w:rsidRPr="001E36CF">
        <w:rPr>
          <w:szCs w:val="24"/>
          <w:lang w:val="en-US"/>
        </w:rPr>
        <w:t>o</w:t>
      </w:r>
      <w:r w:rsidRPr="001E36CF">
        <w:rPr>
          <w:szCs w:val="24"/>
        </w:rPr>
        <w:t xml:space="preserve"> </w:t>
      </w:r>
      <w:r w:rsidRPr="001E36CF">
        <w:rPr>
          <w:szCs w:val="24"/>
          <w:lang w:val="en-US"/>
        </w:rPr>
        <w:t>problem</w:t>
      </w:r>
      <w:r w:rsidR="001E36CF">
        <w:rPr>
          <w:szCs w:val="24"/>
        </w:rPr>
        <w:t>»</w:t>
      </w:r>
      <w:r w:rsidRPr="00DD7C2A">
        <w:rPr>
          <w:szCs w:val="24"/>
        </w:rPr>
        <w:t>. Но проблема в том, что даже в космосе японские учёны</w:t>
      </w:r>
      <w:r w:rsidRPr="001E36CF">
        <w:rPr>
          <w:szCs w:val="24"/>
        </w:rPr>
        <w:t>е</w:t>
      </w:r>
      <w:r w:rsidR="001E36CF" w:rsidRPr="001E36CF">
        <w:rPr>
          <w:szCs w:val="24"/>
        </w:rPr>
        <w:t>,</w:t>
      </w:r>
      <w:r w:rsidRPr="00DD7C2A">
        <w:rPr>
          <w:szCs w:val="24"/>
        </w:rPr>
        <w:t xml:space="preserve"> реликтовое излучение признали как генное излучение космоса. И это генное излучение соответствует определённым вибрациям и структурам. Значит, вот это генное излучение нарушать даже для космоса нельзя. А если мы жрём продукты </w:t>
      </w:r>
      <w:r w:rsidR="001E36CF">
        <w:rPr>
          <w:szCs w:val="24"/>
        </w:rPr>
        <w:t>с нарушением этих излучений, то</w:t>
      </w:r>
      <w:r w:rsidRPr="00DD7C2A">
        <w:rPr>
          <w:szCs w:val="24"/>
        </w:rPr>
        <w:t xml:space="preserve"> мы, мягко говоря, вступаем в конфликт с космосом. Космос – это тоже территория гармонии, а не беспредела: жри, что хочешь, космос всё пережжёт вместе с Синтезом. Так же не бывает. То есть даже в космосе у тебя голова должна работать, что </w:t>
      </w:r>
      <w:r w:rsidR="001E36CF">
        <w:rPr>
          <w:szCs w:val="24"/>
        </w:rPr>
        <w:t>«</w:t>
      </w:r>
      <w:r w:rsidRPr="00DD7C2A">
        <w:rPr>
          <w:szCs w:val="24"/>
        </w:rPr>
        <w:t>зя</w:t>
      </w:r>
      <w:r w:rsidR="001E36CF">
        <w:rPr>
          <w:szCs w:val="24"/>
        </w:rPr>
        <w:t>»</w:t>
      </w:r>
      <w:r w:rsidRPr="00DD7C2A">
        <w:rPr>
          <w:szCs w:val="24"/>
        </w:rPr>
        <w:t xml:space="preserve">, что </w:t>
      </w:r>
      <w:r w:rsidR="001E36CF">
        <w:rPr>
          <w:szCs w:val="24"/>
        </w:rPr>
        <w:t>«</w:t>
      </w:r>
      <w:r w:rsidRPr="00DD7C2A">
        <w:rPr>
          <w:szCs w:val="24"/>
        </w:rPr>
        <w:t>низя</w:t>
      </w:r>
      <w:r w:rsidR="001E36CF">
        <w:rPr>
          <w:szCs w:val="24"/>
        </w:rPr>
        <w:t>». Понимаете? У вас смысл:</w:t>
      </w:r>
      <w:r w:rsidRPr="00DD7C2A">
        <w:rPr>
          <w:szCs w:val="24"/>
        </w:rPr>
        <w:t xml:space="preserve"> </w:t>
      </w:r>
      <w:r w:rsidR="001E36CF">
        <w:rPr>
          <w:szCs w:val="24"/>
        </w:rPr>
        <w:t>«Р</w:t>
      </w:r>
      <w:r w:rsidRPr="00DD7C2A">
        <w:rPr>
          <w:szCs w:val="24"/>
        </w:rPr>
        <w:t>аз мы идём в Метагалактику, в</w:t>
      </w:r>
      <w:r w:rsidR="001E36CF">
        <w:rPr>
          <w:szCs w:val="24"/>
        </w:rPr>
        <w:t xml:space="preserve"> нашем теле всё</w:t>
      </w:r>
      <w:r w:rsidRPr="00DD7C2A">
        <w:rPr>
          <w:szCs w:val="24"/>
        </w:rPr>
        <w:t xml:space="preserve"> пережжётся</w:t>
      </w:r>
      <w:r w:rsidR="001E36CF">
        <w:rPr>
          <w:szCs w:val="24"/>
        </w:rPr>
        <w:t>»</w:t>
      </w:r>
      <w:r w:rsidRPr="00DD7C2A">
        <w:rPr>
          <w:szCs w:val="24"/>
        </w:rPr>
        <w:t>. Да вы что? А</w:t>
      </w:r>
      <w:r w:rsidR="001E36CF">
        <w:rPr>
          <w:szCs w:val="24"/>
        </w:rPr>
        <w:t xml:space="preserve"> не хотите стаканчик похрумкать? И</w:t>
      </w:r>
      <w:r w:rsidRPr="00DD7C2A">
        <w:rPr>
          <w:szCs w:val="24"/>
        </w:rPr>
        <w:t xml:space="preserve"> там пускай это всё пережжётся или расплавится? А что? Нормально. Стаканчик, песочек. Это ж песочек! Ам</w:t>
      </w:r>
      <w:r w:rsidR="00395577">
        <w:rPr>
          <w:szCs w:val="24"/>
        </w:rPr>
        <w:t>-</w:t>
      </w:r>
      <w:r w:rsidR="001E36CF">
        <w:rPr>
          <w:szCs w:val="24"/>
        </w:rPr>
        <w:t>ам</w:t>
      </w:r>
      <w:r w:rsidRPr="00DD7C2A">
        <w:rPr>
          <w:szCs w:val="24"/>
        </w:rPr>
        <w:t xml:space="preserve"> и песок съел, всё. Правда, всё там поцарапается. А что, космос пережжёт, всё потом восстановится. Но мы ж не дошли до уровня голографической материи, когда ты можешь себя перестраиват</w:t>
      </w:r>
      <w:r w:rsidR="00DA0A26">
        <w:rPr>
          <w:szCs w:val="24"/>
        </w:rPr>
        <w:t>ь с любой, знаете, царапина как в фильме</w:t>
      </w:r>
      <w:r w:rsidRPr="00DD7C2A">
        <w:rPr>
          <w:szCs w:val="24"/>
        </w:rPr>
        <w:t xml:space="preserve"> и затягивается. Да, когда</w:t>
      </w:r>
      <w:r w:rsidR="00395577">
        <w:rPr>
          <w:szCs w:val="24"/>
        </w:rPr>
        <w:t>-</w:t>
      </w:r>
      <w:r w:rsidRPr="00DD7C2A">
        <w:rPr>
          <w:szCs w:val="24"/>
        </w:rPr>
        <w:t>нибудь дойдём. Когда дойдём, можно жрать стаканы</w:t>
      </w:r>
      <w:r w:rsidR="00DA0A26">
        <w:rPr>
          <w:szCs w:val="24"/>
        </w:rPr>
        <w:t xml:space="preserve"> </w:t>
      </w:r>
      <w:r w:rsidRPr="00DD7C2A">
        <w:rPr>
          <w:i/>
          <w:szCs w:val="24"/>
        </w:rPr>
        <w:t>(cмех в зале).</w:t>
      </w:r>
      <w:r w:rsidRPr="00DD7C2A">
        <w:rPr>
          <w:szCs w:val="24"/>
        </w:rPr>
        <w:t xml:space="preserve"> Сейчас, пока не дошли, какой бы космос ни был сильный, надо думать, что ты жрёшь. Ты то, что ты ешь.</w:t>
      </w:r>
    </w:p>
    <w:p w:rsidR="00DD7C2A" w:rsidRPr="00DD7C2A" w:rsidRDefault="00DD7C2A" w:rsidP="00CB425E">
      <w:pPr>
        <w:rPr>
          <w:i/>
          <w:szCs w:val="24"/>
        </w:rPr>
      </w:pPr>
      <w:r w:rsidRPr="00DD7C2A">
        <w:rPr>
          <w:i/>
          <w:szCs w:val="24"/>
        </w:rPr>
        <w:t>(Из зала: – Поэтому и создали эти продукты, чтоб мы думали и не всегда…)</w:t>
      </w:r>
    </w:p>
    <w:p w:rsidR="00DD7C2A" w:rsidRPr="00DD7C2A" w:rsidRDefault="00DD7C2A" w:rsidP="00CB425E">
      <w:pPr>
        <w:rPr>
          <w:szCs w:val="24"/>
        </w:rPr>
      </w:pPr>
      <w:r w:rsidRPr="00DD7C2A">
        <w:rPr>
          <w:szCs w:val="24"/>
        </w:rPr>
        <w:t>Вот тут согла</w:t>
      </w:r>
      <w:r w:rsidR="00DA0A26">
        <w:rPr>
          <w:szCs w:val="24"/>
        </w:rPr>
        <w:t>сен. Я ж о чём? Мы о Провидении</w:t>
      </w:r>
      <w:r w:rsidRPr="00DD7C2A">
        <w:rPr>
          <w:szCs w:val="24"/>
        </w:rPr>
        <w:t xml:space="preserve"> и нам надо думать. А мы иногда жрём, не думаем. Идём рядом с а</w:t>
      </w:r>
      <w:r w:rsidR="00DA0A26">
        <w:rPr>
          <w:szCs w:val="24"/>
        </w:rPr>
        <w:t>фриканцем, держим большой банан и он к нам</w:t>
      </w:r>
      <w:r w:rsidRPr="00DD7C2A">
        <w:rPr>
          <w:szCs w:val="24"/>
        </w:rPr>
        <w:t xml:space="preserve"> как к животным: «</w:t>
      </w:r>
      <w:r w:rsidR="00DA0A26">
        <w:rPr>
          <w:szCs w:val="24"/>
        </w:rPr>
        <w:t>На</w:t>
      </w:r>
      <w:r w:rsidRPr="00DA0A26">
        <w:rPr>
          <w:szCs w:val="24"/>
        </w:rPr>
        <w:t>»,</w:t>
      </w:r>
      <w:r w:rsidRPr="00DD7C2A">
        <w:rPr>
          <w:szCs w:val="24"/>
        </w:rPr>
        <w:t xml:space="preserve"> в морду. А мы обижаемся, за что он нам в морду. Он говорит: «Так ты ж животное, ты банан жрёшь для животных». А мы говорим, что он некультурный. А он на нас смеётся и говорит, мы некульту</w:t>
      </w:r>
      <w:r w:rsidR="00DA0A26">
        <w:rPr>
          <w:szCs w:val="24"/>
        </w:rPr>
        <w:t>рные. Не совмещение традиций. И</w:t>
      </w:r>
      <w:r w:rsidRPr="00DD7C2A">
        <w:rPr>
          <w:szCs w:val="24"/>
        </w:rPr>
        <w:t xml:space="preserve"> как они с нашей традицией долж</w:t>
      </w:r>
      <w:r w:rsidR="00DA0A26">
        <w:rPr>
          <w:szCs w:val="24"/>
        </w:rPr>
        <w:t xml:space="preserve">ны познакомиться, так и мы с их </w:t>
      </w:r>
      <w:r w:rsidRPr="00DD7C2A">
        <w:rPr>
          <w:szCs w:val="24"/>
        </w:rPr>
        <w:t>должн</w:t>
      </w:r>
      <w:r w:rsidR="00DA0A26">
        <w:rPr>
          <w:szCs w:val="24"/>
        </w:rPr>
        <w:t>ы познакомиться, чего они такие?</w:t>
      </w:r>
      <w:r w:rsidRPr="00DD7C2A">
        <w:rPr>
          <w:szCs w:val="24"/>
        </w:rPr>
        <w:t xml:space="preserve"> Но при них хотя бы бананы не есть. Прикольно ведь.</w:t>
      </w:r>
    </w:p>
    <w:p w:rsidR="00DD7C2A" w:rsidRPr="00DD7C2A" w:rsidRDefault="00DD7C2A" w:rsidP="00CB425E">
      <w:pPr>
        <w:rPr>
          <w:szCs w:val="24"/>
        </w:rPr>
      </w:pPr>
    </w:p>
    <w:p w:rsidR="00DD7C2A" w:rsidRPr="00DD7C2A" w:rsidRDefault="0011000A" w:rsidP="00DA0A26">
      <w:pPr>
        <w:pStyle w:val="a"/>
      </w:pPr>
      <w:bookmarkStart w:id="63" w:name="_Toc531183275"/>
      <w:r>
        <w:t xml:space="preserve">Стандарты, </w:t>
      </w:r>
      <w:r w:rsidR="00DD7C2A" w:rsidRPr="00DD7C2A">
        <w:t>законы</w:t>
      </w:r>
      <w:r>
        <w:t xml:space="preserve"> и структура провидческой</w:t>
      </w:r>
      <w:r w:rsidRPr="0011000A">
        <w:t xml:space="preserve"> материи</w:t>
      </w:r>
      <w:bookmarkEnd w:id="63"/>
    </w:p>
    <w:p w:rsidR="00DD7C2A" w:rsidRPr="00DD7C2A" w:rsidRDefault="00DD7C2A" w:rsidP="00CB425E">
      <w:pPr>
        <w:rPr>
          <w:b/>
          <w:szCs w:val="24"/>
        </w:rPr>
      </w:pPr>
    </w:p>
    <w:p w:rsidR="00DD7C2A" w:rsidRPr="00351F85" w:rsidRDefault="00DD7C2A" w:rsidP="00CB425E">
      <w:pPr>
        <w:rPr>
          <w:b/>
          <w:szCs w:val="24"/>
        </w:rPr>
      </w:pPr>
      <w:r w:rsidRPr="00DD7C2A">
        <w:rPr>
          <w:szCs w:val="24"/>
        </w:rPr>
        <w:t>Частично ты права, но не во всё</w:t>
      </w:r>
      <w:r w:rsidR="00351F85">
        <w:rPr>
          <w:szCs w:val="24"/>
        </w:rPr>
        <w:t>м. Везде есть пределы разумного</w:t>
      </w:r>
      <w:r w:rsidRPr="00DD7C2A">
        <w:rPr>
          <w:szCs w:val="24"/>
        </w:rPr>
        <w:t xml:space="preserve"> и везде есть пределы доступного. </w:t>
      </w:r>
      <w:r w:rsidRPr="0011000A">
        <w:rPr>
          <w:b/>
          <w:szCs w:val="24"/>
        </w:rPr>
        <w:t>И вот Провидение учит управлять всеми видами материи.</w:t>
      </w:r>
      <w:r w:rsidRPr="00DD7C2A">
        <w:rPr>
          <w:szCs w:val="24"/>
        </w:rPr>
        <w:t xml:space="preserve"> Что</w:t>
      </w:r>
      <w:r w:rsidR="00351F85">
        <w:rPr>
          <w:szCs w:val="24"/>
        </w:rPr>
        <w:t xml:space="preserve"> –</w:t>
      </w:r>
      <w:r w:rsidRPr="00DD7C2A">
        <w:rPr>
          <w:szCs w:val="24"/>
        </w:rPr>
        <w:t xml:space="preserve"> виды материи? Это и питание, и ваше имущество – это вид материи. Дом, одежда – это разные виды материи. Ваши машины – это виды материи. Это материя. Машина из металла, д</w:t>
      </w:r>
      <w:r w:rsidR="00351F85">
        <w:rPr>
          <w:szCs w:val="24"/>
        </w:rPr>
        <w:t>ом из камня, одежда из растений. Допустим,</w:t>
      </w:r>
      <w:r w:rsidRPr="00DD7C2A">
        <w:rPr>
          <w:szCs w:val="24"/>
        </w:rPr>
        <w:t xml:space="preserve"> хлопок. Из химии, тоже возможно. Но как</w:t>
      </w:r>
      <w:r w:rsidR="00395577">
        <w:rPr>
          <w:szCs w:val="24"/>
        </w:rPr>
        <w:t>-</w:t>
      </w:r>
      <w:r w:rsidRPr="00DD7C2A">
        <w:rPr>
          <w:szCs w:val="24"/>
        </w:rPr>
        <w:t>то из химии на теле, вопрос – как совместить, да? Вот есть процент химии, который помогает, типа эластана, чтобы не мялось. Там 3, 4, 5 процентов, остальное хлопок. Во! А когда эластана 90 процентов и 5 процентов хлопка, как</w:t>
      </w:r>
      <w:r w:rsidR="00395577">
        <w:rPr>
          <w:szCs w:val="24"/>
        </w:rPr>
        <w:t>-</w:t>
      </w:r>
      <w:r w:rsidRPr="00DD7C2A">
        <w:rPr>
          <w:szCs w:val="24"/>
        </w:rPr>
        <w:t>то уже тело говорит: «Ты чё одел?» Даже Огонь Синтеза через эту рубашку не прёт. Я проверял. Я однажды купил, одел. На перерыве пошёл, переоделся,</w:t>
      </w:r>
      <w:r w:rsidR="00351F85">
        <w:rPr>
          <w:szCs w:val="24"/>
        </w:rPr>
        <w:t xml:space="preserve"> благо, номер был</w:t>
      </w:r>
      <w:r w:rsidRPr="00DD7C2A">
        <w:rPr>
          <w:szCs w:val="24"/>
        </w:rPr>
        <w:t xml:space="preserve"> этаж</w:t>
      </w:r>
      <w:r w:rsidR="00351F85">
        <w:rPr>
          <w:szCs w:val="24"/>
        </w:rPr>
        <w:t>ом</w:t>
      </w:r>
      <w:r w:rsidRPr="00DD7C2A">
        <w:rPr>
          <w:szCs w:val="24"/>
        </w:rPr>
        <w:t xml:space="preserve"> выше. Одел более грязную рубашку, но через неё Синтез шёл. 95 процентов химии не пропускало Огонь Синтеза для аудитории. Я замучился за три часа. Физически проверил. Я теперь одеваю рубашку, захожу и проверяю, эманирует</w:t>
      </w:r>
      <w:r w:rsidR="00351F85">
        <w:rPr>
          <w:szCs w:val="24"/>
        </w:rPr>
        <w:t>? Нет?</w:t>
      </w:r>
      <w:r w:rsidRPr="00DD7C2A">
        <w:rPr>
          <w:szCs w:val="24"/>
        </w:rPr>
        <w:t xml:space="preserve"> </w:t>
      </w:r>
      <w:r w:rsidRPr="00DD7C2A">
        <w:rPr>
          <w:i/>
          <w:szCs w:val="24"/>
        </w:rPr>
        <w:t>(Смех в зале</w:t>
      </w:r>
      <w:r w:rsidR="00351F85">
        <w:rPr>
          <w:i/>
          <w:szCs w:val="24"/>
        </w:rPr>
        <w:t>.</w:t>
      </w:r>
      <w:r w:rsidRPr="00DD7C2A">
        <w:rPr>
          <w:i/>
          <w:szCs w:val="24"/>
        </w:rPr>
        <w:t>)</w:t>
      </w:r>
      <w:r w:rsidRPr="00DD7C2A">
        <w:rPr>
          <w:szCs w:val="24"/>
        </w:rPr>
        <w:t xml:space="preserve"> Я без </w:t>
      </w:r>
      <w:r w:rsidRPr="00DD7C2A">
        <w:rPr>
          <w:szCs w:val="24"/>
        </w:rPr>
        <w:lastRenderedPageBreak/>
        <w:t>шуток. Только потом покупаю рубашку на Синтез. Брюки эманируют</w:t>
      </w:r>
      <w:r w:rsidR="00351F85">
        <w:rPr>
          <w:szCs w:val="24"/>
        </w:rPr>
        <w:t>? Н</w:t>
      </w:r>
      <w:r w:rsidRPr="00DD7C2A">
        <w:rPr>
          <w:szCs w:val="24"/>
        </w:rPr>
        <w:t>ет</w:t>
      </w:r>
      <w:r w:rsidR="00351F85">
        <w:rPr>
          <w:szCs w:val="24"/>
        </w:rPr>
        <w:t>?</w:t>
      </w:r>
      <w:r w:rsidRPr="00DD7C2A">
        <w:rPr>
          <w:szCs w:val="24"/>
        </w:rPr>
        <w:t xml:space="preserve"> Не каждые брюки эманируют. </w:t>
      </w:r>
      <w:r w:rsidRPr="00351F85">
        <w:rPr>
          <w:b/>
          <w:szCs w:val="24"/>
        </w:rPr>
        <w:t>Даже из хлопка некоторые не эманируют, я не знаю, что они туда добавляют. Там хлопок такой, что не эманирует вообще Огонь, броня какая</w:t>
      </w:r>
      <w:r w:rsidR="00395577" w:rsidRPr="00351F85">
        <w:rPr>
          <w:b/>
          <w:szCs w:val="24"/>
        </w:rPr>
        <w:t>-</w:t>
      </w:r>
      <w:r w:rsidRPr="00351F85">
        <w:rPr>
          <w:b/>
          <w:szCs w:val="24"/>
        </w:rPr>
        <w:t>то. А очен</w:t>
      </w:r>
      <w:r w:rsidR="00351F85" w:rsidRPr="00351F85">
        <w:rPr>
          <w:b/>
          <w:szCs w:val="24"/>
        </w:rPr>
        <w:t>ь сурьёзные костюмы</w:t>
      </w:r>
      <w:r w:rsidRPr="00351F85">
        <w:rPr>
          <w:b/>
          <w:szCs w:val="24"/>
        </w:rPr>
        <w:t>, только деньги выкидываешь. Если он не эманирует Огонь, он не эманирует энергетику, ты ходишь в робе, закрытой от природы. Это не брюки, это водолазный костюм для воздушной атмосферы. Это опасная вещь для тела. Так сутки походишь и всё, у тебя преет там всё. И ты болеешь после этого.</w:t>
      </w:r>
    </w:p>
    <w:p w:rsidR="00DD7C2A" w:rsidRPr="00DD7C2A" w:rsidRDefault="00DD7C2A" w:rsidP="00CB425E">
      <w:pPr>
        <w:rPr>
          <w:szCs w:val="24"/>
        </w:rPr>
      </w:pPr>
      <w:r w:rsidRPr="00DD7C2A">
        <w:rPr>
          <w:szCs w:val="24"/>
        </w:rPr>
        <w:t xml:space="preserve">Ладно, возвращаемся. У нас ещё просто время. 4096 оболочек, в них 4096 голографических перспективных построений, которые Отец дал. Потом он дал нам 4096, плюс к этому, субъядерной голографии. Это чисто построения, как картины. Вот на перспективу четыре тысячи картин, в синтезе рождается ваша перспективная судьба. А есть четыре тысячи субъядерных голографий, как маленьких ядрышек, которые вызывают голографические эффекты материи. То есть каждое ядро вызывает свои виды материи. И эти субъядерные голографии вы должны насытить своим правильным состоянием материи. И вот есть то, что Отец вам указал, это четыре тысячи </w:t>
      </w:r>
      <w:r w:rsidR="00351F85">
        <w:rPr>
          <w:szCs w:val="24"/>
        </w:rPr>
        <w:t>видов голографий на перспективу –</w:t>
      </w:r>
      <w:r w:rsidRPr="00DD7C2A">
        <w:rPr>
          <w:szCs w:val="24"/>
        </w:rPr>
        <w:t xml:space="preserve"> ваше развитие. А есть субъядерная голография, я так и называл её в практике, тоже 4096, это мы своей свободой воли, своим творением, своим Посвящением должны насытить своими возможностями.</w:t>
      </w:r>
    </w:p>
    <w:p w:rsidR="00DD7C2A" w:rsidRPr="0011000A" w:rsidRDefault="00DD7C2A" w:rsidP="00CB425E">
      <w:pPr>
        <w:rPr>
          <w:b/>
          <w:szCs w:val="24"/>
        </w:rPr>
      </w:pPr>
      <w:r w:rsidRPr="00DD7C2A">
        <w:rPr>
          <w:szCs w:val="24"/>
        </w:rPr>
        <w:t>В синтезе этих двух начал рождается каждая из 4096</w:t>
      </w:r>
      <w:r w:rsidR="00395577">
        <w:rPr>
          <w:szCs w:val="24"/>
        </w:rPr>
        <w:t>-</w:t>
      </w:r>
      <w:r w:rsidRPr="00DD7C2A">
        <w:rPr>
          <w:szCs w:val="24"/>
        </w:rPr>
        <w:t>ти сфер, действуют в нас. Всё это записывается… Вот эта сфера не какая</w:t>
      </w:r>
      <w:r w:rsidR="00395577">
        <w:rPr>
          <w:szCs w:val="24"/>
        </w:rPr>
        <w:t>-</w:t>
      </w:r>
      <w:r w:rsidRPr="00DD7C2A">
        <w:rPr>
          <w:szCs w:val="24"/>
        </w:rPr>
        <w:t>то оболочка в виде там кожи какой</w:t>
      </w:r>
      <w:r w:rsidR="00395577">
        <w:rPr>
          <w:szCs w:val="24"/>
        </w:rPr>
        <w:t>-</w:t>
      </w:r>
      <w:r w:rsidRPr="00DD7C2A">
        <w:rPr>
          <w:szCs w:val="24"/>
        </w:rPr>
        <w:t xml:space="preserve">то. Представьте сферу как множество точек. Вот запомните, в математике линия – это множество точек. Все знают? Все. Так вот, в Метагалактике и в Доме Отца сфера – это множество точек, только образующих не линию, а сферу. И от качества Части зависит это множество точек, множество ядер, так </w:t>
      </w:r>
      <w:r w:rsidRPr="00351F85">
        <w:rPr>
          <w:szCs w:val="24"/>
        </w:rPr>
        <w:t>будет проще. Хотя точка – это од</w:t>
      </w:r>
      <w:r w:rsidR="00351F85" w:rsidRPr="00351F85">
        <w:rPr>
          <w:szCs w:val="24"/>
        </w:rPr>
        <w:t>ин из видов огнеобразов, кстати</w:t>
      </w:r>
      <w:r w:rsidRPr="00351F85">
        <w:rPr>
          <w:szCs w:val="24"/>
        </w:rPr>
        <w:t xml:space="preserve"> шестой. </w:t>
      </w:r>
      <w:r w:rsidR="00351F85" w:rsidRPr="0011000A">
        <w:rPr>
          <w:b/>
          <w:szCs w:val="24"/>
        </w:rPr>
        <w:t>Точка – в</w:t>
      </w:r>
      <w:r w:rsidRPr="0011000A">
        <w:rPr>
          <w:b/>
          <w:szCs w:val="24"/>
        </w:rPr>
        <w:t>ид огнеобраза. И вот множество ядер образуют сферу. И вопрос в том, какие стандарты и законы записаны в этом ядре. Для голографических Частей стандарты, законы голографии. Для других Частей стандарты и законы другого вида материи.</w:t>
      </w:r>
    </w:p>
    <w:p w:rsidR="00DD7C2A" w:rsidRPr="00DD7C2A" w:rsidRDefault="00DD7C2A" w:rsidP="00CB425E">
      <w:pPr>
        <w:rPr>
          <w:szCs w:val="24"/>
        </w:rPr>
      </w:pPr>
      <w:r w:rsidRPr="00DD7C2A">
        <w:rPr>
          <w:szCs w:val="24"/>
        </w:rPr>
        <w:t xml:space="preserve">И вот здесь записаны, в этом провидческом варианте голографические стандарты и законы материи. И также записана информация, в этом множестве ядер сферы, которая вызывает у нас определённые провидческие способности, в том числе и видеть перспективу, это нормально для человека. Но не с ума сходить. Это вот перспектива: несколько дней, несколько месяцев. </w:t>
      </w:r>
      <w:r w:rsidR="00351F85">
        <w:rPr>
          <w:szCs w:val="24"/>
        </w:rPr>
        <w:t>Перспектива договора:</w:t>
      </w:r>
      <w:r w:rsidRPr="00DD7C2A">
        <w:rPr>
          <w:szCs w:val="24"/>
        </w:rPr>
        <w:t xml:space="preserve"> ты заключаешь, ты д</w:t>
      </w:r>
      <w:r w:rsidR="00351F85">
        <w:rPr>
          <w:szCs w:val="24"/>
        </w:rPr>
        <w:t>олжен понимать его перспективу. П</w:t>
      </w:r>
      <w:r w:rsidRPr="00DD7C2A">
        <w:rPr>
          <w:szCs w:val="24"/>
        </w:rPr>
        <w:t>олезно</w:t>
      </w:r>
      <w:r w:rsidR="00D84301">
        <w:rPr>
          <w:szCs w:val="24"/>
        </w:rPr>
        <w:t>? Н</w:t>
      </w:r>
      <w:r w:rsidR="00351F85">
        <w:rPr>
          <w:szCs w:val="24"/>
        </w:rPr>
        <w:t>ет?</w:t>
      </w:r>
      <w:r w:rsidRPr="00DD7C2A">
        <w:rPr>
          <w:szCs w:val="24"/>
        </w:rPr>
        <w:t xml:space="preserve"> При этом он может не работать, но ты всё равно ощущаешь, что полезно. Вот у меня есть </w:t>
      </w:r>
      <w:r w:rsidR="00D84301">
        <w:rPr>
          <w:szCs w:val="24"/>
        </w:rPr>
        <w:t xml:space="preserve">один договор, он не исполняется </w:t>
      </w:r>
      <w:r w:rsidRPr="00DD7C2A">
        <w:rPr>
          <w:szCs w:val="24"/>
        </w:rPr>
        <w:t xml:space="preserve">тем, кто должен это исполнять, но у меня по сердцу всё спокойно, я знаю, что это так и надо. </w:t>
      </w:r>
      <w:r w:rsidR="00D84301">
        <w:rPr>
          <w:szCs w:val="24"/>
        </w:rPr>
        <w:t>Я без шуток. И даже знаю почему, и даже знаю</w:t>
      </w:r>
      <w:r w:rsidRPr="00DD7C2A">
        <w:rPr>
          <w:szCs w:val="24"/>
        </w:rPr>
        <w:t xml:space="preserve"> почему такая фиксация туда идёт. И с удовольствием поддерживаю, что они не исполняют, потому что пока они не </w:t>
      </w:r>
      <w:r w:rsidR="00D84301">
        <w:rPr>
          <w:szCs w:val="24"/>
        </w:rPr>
        <w:t>исполняют, туда идёт фиксация и</w:t>
      </w:r>
      <w:r w:rsidRPr="00DD7C2A">
        <w:rPr>
          <w:szCs w:val="24"/>
        </w:rPr>
        <w:t xml:space="preserve"> знаете, это как громоотвод для меня. Как только на меня наезжают, вначале наезжают по громоотводу, а потом всё, что туда не поместилось, достаётся мне. Это намного меньше. Я выживаю. А если бы этого громоотвода не было, это бы всё доставалось мне. Так как они не исполняют, они работают моим громоотводом. Я без шуток. Я даже не напрягаю их, чтобы они исполняли. Мне и так сейчас сложно, мне нужен громоотвод. Я бы ещё один сделал, если б знал. Но тот я сделал, не зная. А сознательно мне сделать не дадут, это ж я людей подставлю. А те сами подставили себя. Громоотвод ходячий. Я им периодически звоню: «Ну как?» – «Ой, мы ещё вот готовимся», – «Спасибо вам, готовьтесь». Без шуток. Всё. Хотели подожрать, жрите всё, что на меня идёт. Ну, сложилось. Никогда так не думали?</w:t>
      </w:r>
    </w:p>
    <w:p w:rsidR="00DD7C2A" w:rsidRPr="00DD7C2A" w:rsidRDefault="00DD7C2A" w:rsidP="00CB425E">
      <w:pPr>
        <w:rPr>
          <w:szCs w:val="24"/>
        </w:rPr>
      </w:pPr>
      <w:r w:rsidRPr="00F949D4">
        <w:rPr>
          <w:b/>
          <w:szCs w:val="24"/>
        </w:rPr>
        <w:t>Поэтому, если у вас какие</w:t>
      </w:r>
      <w:r w:rsidR="00395577" w:rsidRPr="00F949D4">
        <w:rPr>
          <w:b/>
          <w:szCs w:val="24"/>
        </w:rPr>
        <w:t>-</w:t>
      </w:r>
      <w:r w:rsidRPr="00F949D4">
        <w:rPr>
          <w:b/>
          <w:szCs w:val="24"/>
        </w:rPr>
        <w:t>то договоры не исполняются, с одной стороны, это плохо, но если у вас есть средства жить без этого, знайте, что это Владыка вам сделал громоотвод. Вы за счёт этого меньше болеть будете, легче восходить будете.</w:t>
      </w:r>
      <w:r w:rsidRPr="00DD7C2A">
        <w:rPr>
          <w:szCs w:val="24"/>
        </w:rPr>
        <w:t xml:space="preserve"> Есть кому отожрать лишнее. И не надо на них это фиксировать, они сами это сделают, автоматом. Они сожрали ваш энергопотенциал, значит, жрут всё, что на этот объём энергопотенциала положено, должно было быть у вас, а пока идёт к ним. Естественно, хорошее идёт нам, плохое идёт тем, кто нам делает плохо. Подобное притягивает подобное автоматически.</w:t>
      </w:r>
    </w:p>
    <w:p w:rsidR="00DD7C2A" w:rsidRPr="00DD7C2A" w:rsidRDefault="00DD7C2A" w:rsidP="00CB425E">
      <w:pPr>
        <w:rPr>
          <w:szCs w:val="24"/>
        </w:rPr>
      </w:pPr>
      <w:r w:rsidRPr="00DD7C2A">
        <w:rPr>
          <w:szCs w:val="24"/>
        </w:rPr>
        <w:t xml:space="preserve">Смотрите, как я вас. Вы скажете: «Ты чему учишь?» Я ничему не учу, я рассказываю, что такое провидческие законы материи. Это работает автоматом. Если б я не видел эти законы на </w:t>
      </w:r>
      <w:r w:rsidRPr="00DD7C2A">
        <w:rPr>
          <w:szCs w:val="24"/>
        </w:rPr>
        <w:lastRenderedPageBreak/>
        <w:t>реальных ситуациях своих или своих друзей, я б вам это не рассказывал. Это автоматом работает. Там даже ничего не надо предполагать, я увидел, что это работает автоматом. Думаешь, а как их, а Владыка говорит: «Никак. Они уже, они ж тебе не отдадут, договор не прекратят. Они его исполняют в веках». Ну, в годах. И пока они его исполнят, это всё на них прёт.</w:t>
      </w:r>
    </w:p>
    <w:p w:rsidR="00DD7C2A" w:rsidRPr="00DD7C2A" w:rsidRDefault="00DD7C2A" w:rsidP="00CB425E">
      <w:pPr>
        <w:rPr>
          <w:szCs w:val="24"/>
        </w:rPr>
      </w:pPr>
      <w:r w:rsidRPr="00DD7C2A">
        <w:rPr>
          <w:szCs w:val="24"/>
        </w:rPr>
        <w:t>А начали мы с Синтеза, это прикол у нас, энергопотенциал. Некоторые спрашивают: «А чего ты там не проверяешь, подошёл кто</w:t>
      </w:r>
      <w:r w:rsidR="00395577">
        <w:rPr>
          <w:szCs w:val="24"/>
        </w:rPr>
        <w:t>-</w:t>
      </w:r>
      <w:r w:rsidRPr="00DD7C2A">
        <w:rPr>
          <w:szCs w:val="24"/>
        </w:rPr>
        <w:t>то, не подошёл?» Та зачем мне это? У меня столько грязи сзади, кто не подошёл, Владыка кусочек поощрил. Перерабатывает. Я без шуток, это работает автоматически. Мы когда узнали этот механизм, мы вот, у нас есть служба, она работает. Всё на совесть. Совесть – совместная весть с Отцом. Работает? Работает. Не работает – Папа включает. То есть ты или восходишь, или перерабатываешь. Автоматика. Я без шуток. К сожалению, вот так. А вариант можно сказать? Можно. Да подойди, выйдем к Владыке, попроси. Ну, мало ли, какие</w:t>
      </w:r>
      <w:r w:rsidR="00D84301">
        <w:rPr>
          <w:szCs w:val="24"/>
        </w:rPr>
        <w:t xml:space="preserve"> у тебя обстоятельства по жизни?</w:t>
      </w:r>
      <w:r w:rsidRPr="00DD7C2A">
        <w:rPr>
          <w:szCs w:val="24"/>
        </w:rPr>
        <w:t xml:space="preserve"> Владыка говорит: «Выключаю». На такой</w:t>
      </w:r>
      <w:r w:rsidR="00395577">
        <w:rPr>
          <w:szCs w:val="24"/>
        </w:rPr>
        <w:t>-</w:t>
      </w:r>
      <w:r w:rsidRPr="00DD7C2A">
        <w:rPr>
          <w:szCs w:val="24"/>
        </w:rPr>
        <w:t>то срок. Срок закончился, ничего не поменялось: «Включаю». Оно включается само, автоматика.</w:t>
      </w:r>
    </w:p>
    <w:p w:rsidR="00DD7C2A" w:rsidRPr="00DD7C2A" w:rsidRDefault="00DD7C2A" w:rsidP="00CB425E">
      <w:pPr>
        <w:rPr>
          <w:szCs w:val="24"/>
        </w:rPr>
      </w:pPr>
      <w:r w:rsidRPr="00DD7C2A">
        <w:rPr>
          <w:szCs w:val="24"/>
        </w:rPr>
        <w:t>Начали мы это отслеживать с энергопотенциала. А теперь по жизни это отслеживаем. У нас люди, которые занимаются Синтезом, видят результаты даже громоотводных технологий. Так хорошо. И не надо за них печалиться. То, что для нас плохо, для них может быть вполне себе хорошо, они этим восходят. Помните закон нижестоящих эволюций? Всё, что вам не надо, отдать нижестоящим эволюциям. А эти нижестоящие эволюции могут быть и людьми непрофильного толка</w:t>
      </w:r>
      <w:r w:rsidR="00D84301">
        <w:rPr>
          <w:szCs w:val="24"/>
        </w:rPr>
        <w:t>, так выразимся. Ну, которые</w:t>
      </w:r>
      <w:r w:rsidRPr="00DD7C2A">
        <w:rPr>
          <w:szCs w:val="24"/>
        </w:rPr>
        <w:t xml:space="preserve"> пытаются урвать что</w:t>
      </w:r>
      <w:r w:rsidR="00395577">
        <w:rPr>
          <w:szCs w:val="24"/>
        </w:rPr>
        <w:t>-</w:t>
      </w:r>
      <w:r w:rsidR="00D84301">
        <w:rPr>
          <w:szCs w:val="24"/>
        </w:rPr>
        <w:t>то. Это-</w:t>
      </w:r>
      <w:r w:rsidRPr="00DD7C2A">
        <w:rPr>
          <w:szCs w:val="24"/>
        </w:rPr>
        <w:t>ж нижестоящие эволюции. Пусть восходят. Постепенно поменяются и потом тебе вернут то, что положено по договору. Логику увидели?</w:t>
      </w:r>
    </w:p>
    <w:p w:rsidR="00DD7C2A" w:rsidRPr="00DD7C2A" w:rsidRDefault="00DD7C2A" w:rsidP="00CB425E">
      <w:pPr>
        <w:rPr>
          <w:szCs w:val="24"/>
        </w:rPr>
      </w:pPr>
      <w:r w:rsidRPr="00DD7C2A">
        <w:rPr>
          <w:szCs w:val="24"/>
        </w:rPr>
        <w:t>Поэтому я не мучаюсь, что для них плохо. То, что для меня плохо, для них может быть манна небесная, супер</w:t>
      </w:r>
      <w:r w:rsidR="00395577">
        <w:rPr>
          <w:szCs w:val="24"/>
        </w:rPr>
        <w:t>-</w:t>
      </w:r>
      <w:r w:rsidR="00D84301">
        <w:rPr>
          <w:szCs w:val="24"/>
        </w:rPr>
        <w:t>хорошо. Понимаете? Т</w:t>
      </w:r>
      <w:r w:rsidRPr="00DD7C2A">
        <w:rPr>
          <w:szCs w:val="24"/>
        </w:rPr>
        <w:t>о, что для меня плохо на 12288</w:t>
      </w:r>
      <w:r w:rsidR="00395577">
        <w:rPr>
          <w:szCs w:val="24"/>
        </w:rPr>
        <w:t>-</w:t>
      </w:r>
      <w:r w:rsidRPr="00DD7C2A">
        <w:rPr>
          <w:szCs w:val="24"/>
        </w:rPr>
        <w:t xml:space="preserve">й Реальности Метагалактики, на первом физическом присутствии Планеты – манна небесная. Я честно сказал. У нас, у служащих, именно там фиксация. Мы вчера со старшей группой это стяжали, тут старшенькие сидят, они это знают. 12 тысяч и один. Поэтому я даже не парюсь то, что у меня идёт громоотвод туда. Для них это рост. У меня громоотвод на 12 тысяч, а у них на один. Они растут этим, заодно и перерабатывают свою </w:t>
      </w:r>
      <w:r w:rsidR="00D84301">
        <w:rPr>
          <w:szCs w:val="24"/>
        </w:rPr>
        <w:t>«</w:t>
      </w:r>
      <w:r w:rsidRPr="00DD7C2A">
        <w:rPr>
          <w:szCs w:val="24"/>
        </w:rPr>
        <w:t>хм</w:t>
      </w:r>
      <w:r w:rsidR="00D84301">
        <w:rPr>
          <w:szCs w:val="24"/>
        </w:rPr>
        <w:t>»</w:t>
      </w:r>
      <w:r w:rsidRPr="00DD7C2A">
        <w:rPr>
          <w:szCs w:val="24"/>
        </w:rPr>
        <w:t>, чтобы исполнять договоры для всех. Нормально. Я ж не думаю, ч</w:t>
      </w:r>
      <w:r w:rsidR="00D84301">
        <w:rPr>
          <w:szCs w:val="24"/>
        </w:rPr>
        <w:t>то только со мной так поступили? Наверное</w:t>
      </w:r>
      <w:r w:rsidRPr="00DD7C2A">
        <w:rPr>
          <w:szCs w:val="24"/>
        </w:rPr>
        <w:t xml:space="preserve"> и с ними тоже. Вот такой прикол. Есть разные фирмы и фирмочки, которые что только ни делают, по</w:t>
      </w:r>
      <w:r w:rsidR="00395577">
        <w:rPr>
          <w:szCs w:val="24"/>
        </w:rPr>
        <w:t>-</w:t>
      </w:r>
      <w:r w:rsidRPr="00DD7C2A">
        <w:rPr>
          <w:szCs w:val="24"/>
        </w:rPr>
        <w:t>всякому. А мне это надо было. И я знаю, что там надо было, я знаю, что туда фиксировать, договор. Специально сделал. Оно так и предполагалось. С Провидением понятно?</w:t>
      </w:r>
    </w:p>
    <w:p w:rsidR="00DD7C2A" w:rsidRPr="00DD7C2A" w:rsidRDefault="00DD7C2A" w:rsidP="00CB425E">
      <w:pPr>
        <w:rPr>
          <w:szCs w:val="24"/>
        </w:rPr>
      </w:pPr>
      <w:r w:rsidRPr="00DD7C2A">
        <w:rPr>
          <w:szCs w:val="24"/>
        </w:rPr>
        <w:t>И последнее. В центральном ядре 4096 ядер, помните? Каждое маленькое ядро фиксирует соответствующую сферу и вид материи.</w:t>
      </w:r>
    </w:p>
    <w:p w:rsidR="00DD7C2A" w:rsidRPr="00DD7C2A" w:rsidRDefault="00DD7C2A" w:rsidP="00CB425E">
      <w:pPr>
        <w:rPr>
          <w:i/>
          <w:szCs w:val="24"/>
        </w:rPr>
      </w:pPr>
      <w:r w:rsidRPr="00DD7C2A">
        <w:rPr>
          <w:i/>
          <w:szCs w:val="24"/>
        </w:rPr>
        <w:t>(Из зала: – Но сфера тоже многомерная, да?)</w:t>
      </w:r>
    </w:p>
    <w:p w:rsidR="00DD7C2A" w:rsidRPr="00DD7C2A" w:rsidRDefault="00DD7C2A" w:rsidP="00CB425E">
      <w:pPr>
        <w:rPr>
          <w:szCs w:val="24"/>
        </w:rPr>
      </w:pPr>
      <w:r w:rsidRPr="00DD7C2A">
        <w:rPr>
          <w:szCs w:val="24"/>
        </w:rPr>
        <w:t>Ш</w:t>
      </w:r>
      <w:r w:rsidR="00395577">
        <w:rPr>
          <w:szCs w:val="24"/>
        </w:rPr>
        <w:t>-</w:t>
      </w:r>
      <w:r w:rsidRPr="00DD7C2A">
        <w:rPr>
          <w:szCs w:val="24"/>
        </w:rPr>
        <w:t>ш</w:t>
      </w:r>
      <w:r w:rsidR="00395577">
        <w:rPr>
          <w:szCs w:val="24"/>
        </w:rPr>
        <w:t>-</w:t>
      </w:r>
      <w:r w:rsidRPr="00DD7C2A">
        <w:rPr>
          <w:szCs w:val="24"/>
        </w:rPr>
        <w:t>ш. Это я даже пугать не хотел. Первая сфера Провидения 4096</w:t>
      </w:r>
      <w:r w:rsidR="00395577">
        <w:rPr>
          <w:szCs w:val="24"/>
        </w:rPr>
        <w:t>-</w:t>
      </w:r>
      <w:r w:rsidRPr="00DD7C2A">
        <w:rPr>
          <w:szCs w:val="24"/>
        </w:rPr>
        <w:t>мерная, 4096</w:t>
      </w:r>
      <w:r w:rsidR="00395577">
        <w:rPr>
          <w:szCs w:val="24"/>
        </w:rPr>
        <w:t>-</w:t>
      </w:r>
      <w:r w:rsidRPr="00DD7C2A">
        <w:rPr>
          <w:szCs w:val="24"/>
        </w:rPr>
        <w:t>я сфера Провидения 8191</w:t>
      </w:r>
      <w:r w:rsidR="00395577">
        <w:rPr>
          <w:szCs w:val="24"/>
        </w:rPr>
        <w:t>-</w:t>
      </w:r>
      <w:r w:rsidRPr="00DD7C2A">
        <w:rPr>
          <w:szCs w:val="24"/>
        </w:rPr>
        <w:t>мерная. Это аксиома. Потому что мы активировали 4096 Реальностей, к</w:t>
      </w:r>
      <w:r w:rsidR="00267352">
        <w:rPr>
          <w:szCs w:val="24"/>
        </w:rPr>
        <w:t xml:space="preserve">оторые только в таких мерностях </w:t>
      </w:r>
      <w:r w:rsidRPr="00DD7C2A">
        <w:rPr>
          <w:szCs w:val="24"/>
        </w:rPr>
        <w:t>действуют. Естественно, даже</w:t>
      </w:r>
      <w:r w:rsidR="00267352">
        <w:rPr>
          <w:szCs w:val="24"/>
        </w:rPr>
        <w:t xml:space="preserve"> первая сфера учитывает от трёх</w:t>
      </w:r>
      <w:r w:rsidRPr="00DD7C2A">
        <w:rPr>
          <w:szCs w:val="24"/>
        </w:rPr>
        <w:t>мерности до 4096</w:t>
      </w:r>
      <w:r w:rsidR="00395577">
        <w:rPr>
          <w:szCs w:val="24"/>
        </w:rPr>
        <w:t>-</w:t>
      </w:r>
      <w:r w:rsidRPr="00DD7C2A">
        <w:rPr>
          <w:szCs w:val="24"/>
        </w:rPr>
        <w:t>мерности Физической Реальности вокруг нас. Полное сумасшествие. Это только первая сфера. Это ж 11</w:t>
      </w:r>
      <w:r w:rsidR="00395577">
        <w:rPr>
          <w:szCs w:val="24"/>
        </w:rPr>
        <w:t>-</w:t>
      </w:r>
      <w:r w:rsidRPr="00DD7C2A">
        <w:rPr>
          <w:szCs w:val="24"/>
        </w:rPr>
        <w:t>й провидческий вариант. Примерно так строится Провидение. И ещё, вы смотрите: «Ну, какая</w:t>
      </w:r>
      <w:r w:rsidR="00395577">
        <w:rPr>
          <w:szCs w:val="24"/>
        </w:rPr>
        <w:t>-</w:t>
      </w:r>
      <w:r w:rsidR="00267352">
        <w:rPr>
          <w:szCs w:val="24"/>
        </w:rPr>
        <w:t xml:space="preserve">то </w:t>
      </w:r>
      <w:r w:rsidR="00267352" w:rsidRPr="00267352">
        <w:rPr>
          <w:szCs w:val="24"/>
        </w:rPr>
        <w:t>схема?</w:t>
      </w:r>
      <w:r w:rsidRPr="00267352">
        <w:rPr>
          <w:szCs w:val="24"/>
        </w:rPr>
        <w:t xml:space="preserve"> </w:t>
      </w:r>
      <w:r w:rsidR="00267352" w:rsidRPr="00267352">
        <w:rPr>
          <w:szCs w:val="24"/>
        </w:rPr>
        <w:t>Ч</w:t>
      </w:r>
      <w:r w:rsidRPr="00267352">
        <w:rPr>
          <w:szCs w:val="24"/>
        </w:rPr>
        <w:t>то это за Часть</w:t>
      </w:r>
      <w:r w:rsidR="00267352" w:rsidRPr="00267352">
        <w:rPr>
          <w:szCs w:val="24"/>
        </w:rPr>
        <w:t>?»</w:t>
      </w:r>
      <w:r w:rsidRPr="00DD7C2A">
        <w:rPr>
          <w:szCs w:val="24"/>
        </w:rPr>
        <w:t xml:space="preserve"> Ребята, если вы посмотрите, какой</w:t>
      </w:r>
      <w:r w:rsidR="00395577">
        <w:rPr>
          <w:szCs w:val="24"/>
        </w:rPr>
        <w:t>-</w:t>
      </w:r>
      <w:r w:rsidR="00267352">
        <w:rPr>
          <w:szCs w:val="24"/>
        </w:rPr>
        <w:t>нибудь свой желудок</w:t>
      </w:r>
      <w:r w:rsidRPr="00DD7C2A">
        <w:rPr>
          <w:szCs w:val="24"/>
        </w:rPr>
        <w:t xml:space="preserve"> или печень, или сердце на схеме, скажете: «Ну</w:t>
      </w:r>
      <w:r w:rsidR="00267352">
        <w:rPr>
          <w:szCs w:val="24"/>
        </w:rPr>
        <w:t>,</w:t>
      </w:r>
      <w:r w:rsidRPr="00DD7C2A">
        <w:rPr>
          <w:szCs w:val="24"/>
        </w:rPr>
        <w:t xml:space="preserve"> схема». Анатомический атлас видели? Схемы. Вы даже не подозреваете, что вы этим живёте.</w:t>
      </w:r>
    </w:p>
    <w:p w:rsidR="00DD7C2A" w:rsidRPr="00DD7C2A" w:rsidRDefault="00DD7C2A" w:rsidP="00CB425E">
      <w:pPr>
        <w:rPr>
          <w:szCs w:val="24"/>
        </w:rPr>
      </w:pPr>
      <w:r w:rsidRPr="00DD7C2A">
        <w:rPr>
          <w:szCs w:val="24"/>
        </w:rPr>
        <w:t>Так и здесь, когда вы видите схему на доске, это какая</w:t>
      </w:r>
      <w:r w:rsidR="00395577">
        <w:rPr>
          <w:szCs w:val="24"/>
        </w:rPr>
        <w:t>-</w:t>
      </w:r>
      <w:r w:rsidRPr="00DD7C2A">
        <w:rPr>
          <w:szCs w:val="24"/>
        </w:rPr>
        <w:t>то химия. А когда вы поймёте, что все эти ядра между собой как</w:t>
      </w:r>
      <w:r w:rsidR="00395577">
        <w:rPr>
          <w:szCs w:val="24"/>
        </w:rPr>
        <w:t>-</w:t>
      </w:r>
      <w:r w:rsidRPr="00DD7C2A">
        <w:rPr>
          <w:szCs w:val="24"/>
        </w:rPr>
        <w:t>то связаны: здесь идут импульсы, здесь идут световые потоки, здесь идут разряды, здесь идут ещё что</w:t>
      </w:r>
      <w:r w:rsidR="00395577">
        <w:rPr>
          <w:szCs w:val="24"/>
        </w:rPr>
        <w:t>-</w:t>
      </w:r>
      <w:r w:rsidRPr="00DD7C2A">
        <w:rPr>
          <w:szCs w:val="24"/>
        </w:rPr>
        <w:t>то, ещё что</w:t>
      </w:r>
      <w:r w:rsidR="00395577">
        <w:rPr>
          <w:szCs w:val="24"/>
        </w:rPr>
        <w:t>-</w:t>
      </w:r>
      <w:r w:rsidRPr="00DD7C2A">
        <w:rPr>
          <w:szCs w:val="24"/>
        </w:rPr>
        <w:t>то, ещё что</w:t>
      </w:r>
      <w:r w:rsidR="00395577">
        <w:rPr>
          <w:szCs w:val="24"/>
        </w:rPr>
        <w:t>-</w:t>
      </w:r>
      <w:r w:rsidRPr="00DD7C2A">
        <w:rPr>
          <w:szCs w:val="24"/>
        </w:rPr>
        <w:t>то, и всё это вот здесь в одной среде между собой взаимодействует. Мы просто это видеть не можем. А когда увидим, мы будем в шоке от того, насколько это сложный механизм. Представляете, это одно ядро взаимодействует с ядрами всей сферы и со всеми ядрами других сфер. И так каждое ядро. Эт</w:t>
      </w:r>
      <w:r w:rsidR="00267352">
        <w:rPr>
          <w:szCs w:val="24"/>
        </w:rPr>
        <w:t>о закон голографической материи:</w:t>
      </w:r>
      <w:r w:rsidRPr="00DD7C2A">
        <w:rPr>
          <w:szCs w:val="24"/>
        </w:rPr>
        <w:t xml:space="preserve"> </w:t>
      </w:r>
      <w:r w:rsidR="00267352">
        <w:rPr>
          <w:szCs w:val="24"/>
        </w:rPr>
        <w:t>«</w:t>
      </w:r>
      <w:r w:rsidRPr="00267352">
        <w:rPr>
          <w:szCs w:val="24"/>
        </w:rPr>
        <w:t xml:space="preserve">Всё во </w:t>
      </w:r>
      <w:r w:rsidR="00267352" w:rsidRPr="00267352">
        <w:rPr>
          <w:szCs w:val="24"/>
        </w:rPr>
        <w:t>всём» –</w:t>
      </w:r>
      <w:r w:rsidRPr="00267352">
        <w:rPr>
          <w:szCs w:val="24"/>
        </w:rPr>
        <w:t xml:space="preserve"> называется.</w:t>
      </w:r>
    </w:p>
    <w:p w:rsidR="00DD7C2A" w:rsidRPr="00DD7C2A" w:rsidRDefault="00DD7C2A" w:rsidP="00CB425E">
      <w:pPr>
        <w:rPr>
          <w:szCs w:val="24"/>
        </w:rPr>
      </w:pPr>
      <w:r w:rsidRPr="00DD7C2A">
        <w:rPr>
          <w:szCs w:val="24"/>
        </w:rPr>
        <w:lastRenderedPageBreak/>
        <w:t>Представляете, сколько здесь связей в этой среде, когда одно ядро взаимодействует со всеми? Мы просто это видеть и представить даже не можем. Поэтому это общая схема такая, маленькая</w:t>
      </w:r>
      <w:r w:rsidR="00395577">
        <w:rPr>
          <w:szCs w:val="24"/>
        </w:rPr>
        <w:t>-</w:t>
      </w:r>
      <w:r w:rsidRPr="00DD7C2A">
        <w:rPr>
          <w:szCs w:val="24"/>
        </w:rPr>
        <w:t>маленькая.</w:t>
      </w:r>
    </w:p>
    <w:p w:rsidR="00DD7C2A" w:rsidRPr="00DD7C2A" w:rsidRDefault="00DD7C2A" w:rsidP="00CB425E">
      <w:pPr>
        <w:rPr>
          <w:i/>
          <w:szCs w:val="24"/>
        </w:rPr>
      </w:pPr>
      <w:r w:rsidRPr="00DD7C2A">
        <w:rPr>
          <w:i/>
          <w:szCs w:val="24"/>
        </w:rPr>
        <w:t>(Из зала: – Получается, по закону Синтеза, нужно реализовать всё.)</w:t>
      </w:r>
    </w:p>
    <w:p w:rsidR="00DD7C2A" w:rsidRPr="00DD7C2A" w:rsidRDefault="00DD7C2A" w:rsidP="00CB425E">
      <w:pPr>
        <w:rPr>
          <w:szCs w:val="24"/>
        </w:rPr>
      </w:pPr>
      <w:r w:rsidRPr="00DD7C2A">
        <w:rPr>
          <w:szCs w:val="24"/>
        </w:rPr>
        <w:t>Да. Поэтому мы и занимаемся Синтезом. Мы ж в Метагалактику идём.</w:t>
      </w:r>
    </w:p>
    <w:p w:rsidR="00DD7C2A" w:rsidRPr="00DD7C2A" w:rsidRDefault="00267352" w:rsidP="00CB425E">
      <w:pPr>
        <w:rPr>
          <w:i/>
          <w:szCs w:val="24"/>
        </w:rPr>
      </w:pPr>
      <w:r>
        <w:rPr>
          <w:i/>
          <w:szCs w:val="24"/>
        </w:rPr>
        <w:t>(Из зала: – Чувства материальны</w:t>
      </w:r>
      <w:r w:rsidR="00DD7C2A" w:rsidRPr="00DD7C2A">
        <w:rPr>
          <w:i/>
          <w:szCs w:val="24"/>
        </w:rPr>
        <w:t xml:space="preserve"> и материальные…)</w:t>
      </w:r>
    </w:p>
    <w:p w:rsidR="00DD7C2A" w:rsidRPr="00DD7C2A" w:rsidRDefault="00DD7C2A" w:rsidP="00CB425E">
      <w:pPr>
        <w:rPr>
          <w:szCs w:val="24"/>
        </w:rPr>
      </w:pPr>
      <w:r w:rsidRPr="00DD7C2A">
        <w:rPr>
          <w:szCs w:val="24"/>
        </w:rPr>
        <w:t>И чувства материальные, и мысли материальные. А значит, ты это можешь материализовать. В этом класс.</w:t>
      </w:r>
    </w:p>
    <w:p w:rsidR="00DD7C2A" w:rsidRPr="00DD7C2A" w:rsidRDefault="00DD7C2A" w:rsidP="00CB425E">
      <w:pPr>
        <w:rPr>
          <w:i/>
          <w:szCs w:val="24"/>
        </w:rPr>
      </w:pPr>
      <w:r w:rsidRPr="00DD7C2A">
        <w:rPr>
          <w:i/>
          <w:szCs w:val="24"/>
        </w:rPr>
        <w:t>(Из зала: – Как типа запахи, можно сказат</w:t>
      </w:r>
      <w:r w:rsidRPr="00267352">
        <w:rPr>
          <w:i/>
          <w:szCs w:val="24"/>
        </w:rPr>
        <w:t>ь.)</w:t>
      </w:r>
    </w:p>
    <w:p w:rsidR="00DD7C2A" w:rsidRPr="00DD7C2A" w:rsidRDefault="00267352" w:rsidP="00CB425E">
      <w:pPr>
        <w:rPr>
          <w:szCs w:val="24"/>
        </w:rPr>
      </w:pPr>
      <w:r>
        <w:rPr>
          <w:szCs w:val="24"/>
        </w:rPr>
        <w:t>Да</w:t>
      </w:r>
      <w:r w:rsidR="00DD7C2A" w:rsidRPr="00DD7C2A">
        <w:rPr>
          <w:szCs w:val="24"/>
        </w:rPr>
        <w:t xml:space="preserve"> и запах материализовать. Класс, это нужно увидеть и оценить на этом качество Духа человека по запаху. В этом прикол. Ты подходишь, ты понюхал его Дух и понимаешь: «С этим человеком не стоит связываться». В Духе обман записан, на запах. Я однажды прожил запах. Я не знаю, что это значит, но я подошёл к одному человеку, он сказал: «Я хочу служить, буду тем</w:t>
      </w:r>
      <w:r w:rsidR="00395577">
        <w:rPr>
          <w:szCs w:val="24"/>
        </w:rPr>
        <w:t>-</w:t>
      </w:r>
      <w:r w:rsidR="00DD7C2A" w:rsidRPr="00DD7C2A">
        <w:rPr>
          <w:szCs w:val="24"/>
        </w:rPr>
        <w:t>то». И Владыка включил мне запах. Я понял, что служить он, конечно, может, а вот быть кем</w:t>
      </w:r>
      <w:r w:rsidR="00395577">
        <w:rPr>
          <w:szCs w:val="24"/>
        </w:rPr>
        <w:t>-</w:t>
      </w:r>
      <w:r w:rsidR="00DD7C2A" w:rsidRPr="00DD7C2A">
        <w:rPr>
          <w:szCs w:val="24"/>
        </w:rPr>
        <w:t xml:space="preserve">то, тебе нужна очень серьёзная переподготовка. – «Я буду этим заниматься». Он сейчас ходит, занимается, служит. Благо, не на Синтезе было, мы там встречались, в городе, с его друзьями там пообщались. Мне </w:t>
      </w:r>
      <w:r w:rsidR="00DD7C2A" w:rsidRPr="00267352">
        <w:rPr>
          <w:szCs w:val="24"/>
        </w:rPr>
        <w:t xml:space="preserve">Владыка в конце дал </w:t>
      </w:r>
      <w:r w:rsidRPr="00267352">
        <w:rPr>
          <w:szCs w:val="24"/>
        </w:rPr>
        <w:t>«</w:t>
      </w:r>
      <w:r w:rsidR="00DD7C2A" w:rsidRPr="00267352">
        <w:rPr>
          <w:szCs w:val="24"/>
        </w:rPr>
        <w:t>встречи</w:t>
      </w:r>
      <w:r w:rsidR="00DD7C2A" w:rsidRPr="00DD7C2A">
        <w:rPr>
          <w:szCs w:val="24"/>
        </w:rPr>
        <w:t xml:space="preserve"> запах</w:t>
      </w:r>
      <w:r>
        <w:rPr>
          <w:szCs w:val="24"/>
        </w:rPr>
        <w:t>»</w:t>
      </w:r>
      <w:r w:rsidR="00DD7C2A" w:rsidRPr="00DD7C2A">
        <w:rPr>
          <w:szCs w:val="24"/>
        </w:rPr>
        <w:t>, чтоб ты понял, с кем ты общался. Но мне надо было</w:t>
      </w:r>
      <w:r>
        <w:rPr>
          <w:szCs w:val="24"/>
        </w:rPr>
        <w:t xml:space="preserve"> быть</w:t>
      </w:r>
      <w:r w:rsidR="00DD7C2A" w:rsidRPr="00DD7C2A">
        <w:rPr>
          <w:szCs w:val="24"/>
        </w:rPr>
        <w:t xml:space="preserve"> там. На меня смотрели, я показался, там повыясняли с </w:t>
      </w:r>
      <w:r>
        <w:rPr>
          <w:szCs w:val="24"/>
        </w:rPr>
        <w:t>«</w:t>
      </w:r>
      <w:r w:rsidR="00DD7C2A" w:rsidRPr="00267352">
        <w:rPr>
          <w:szCs w:val="24"/>
        </w:rPr>
        <w:t>экспертам</w:t>
      </w:r>
      <w:r>
        <w:rPr>
          <w:szCs w:val="24"/>
        </w:rPr>
        <w:t>и»</w:t>
      </w:r>
      <w:r w:rsidR="00DD7C2A" w:rsidRPr="00DD7C2A">
        <w:rPr>
          <w:szCs w:val="24"/>
        </w:rPr>
        <w:t xml:space="preserve"> кто, как, что.</w:t>
      </w:r>
    </w:p>
    <w:p w:rsidR="00DD7C2A" w:rsidRPr="00DD7C2A" w:rsidRDefault="00DD7C2A" w:rsidP="00CB425E">
      <w:pPr>
        <w:rPr>
          <w:szCs w:val="24"/>
        </w:rPr>
      </w:pPr>
      <w:r w:rsidRPr="00DD7C2A">
        <w:rPr>
          <w:szCs w:val="24"/>
        </w:rPr>
        <w:t xml:space="preserve">Я понимаю, что этот человек пришёл расти, ему надо расти. Он взращивается и упорно идёт, он понял, что ему надо меняться. Главное, что он это увидел. Вот </w:t>
      </w:r>
      <w:r w:rsidRPr="00267352">
        <w:rPr>
          <w:szCs w:val="24"/>
        </w:rPr>
        <w:t>меняться.</w:t>
      </w:r>
      <w:r w:rsidRPr="00DD7C2A">
        <w:rPr>
          <w:szCs w:val="24"/>
        </w:rPr>
        <w:t xml:space="preserve"> Но как же было быть в таком с</w:t>
      </w:r>
      <w:r w:rsidR="00267352">
        <w:rPr>
          <w:szCs w:val="24"/>
        </w:rPr>
        <w:t>остоянии, что из этого меняться?</w:t>
      </w:r>
      <w:r w:rsidRPr="00DD7C2A">
        <w:rPr>
          <w:szCs w:val="24"/>
        </w:rPr>
        <w:t xml:space="preserve"> Поэтому</w:t>
      </w:r>
      <w:r w:rsidR="00267352">
        <w:rPr>
          <w:szCs w:val="24"/>
        </w:rPr>
        <w:t>,</w:t>
      </w:r>
      <w:r w:rsidRPr="00DD7C2A">
        <w:rPr>
          <w:szCs w:val="24"/>
        </w:rPr>
        <w:t xml:space="preserve"> к нам пр</w:t>
      </w:r>
      <w:r w:rsidR="00267352">
        <w:rPr>
          <w:szCs w:val="24"/>
        </w:rPr>
        <w:t xml:space="preserve">иходят разные служащие, которые </w:t>
      </w:r>
      <w:r w:rsidRPr="00DD7C2A">
        <w:rPr>
          <w:szCs w:val="24"/>
        </w:rPr>
        <w:t>очень специфичны. А</w:t>
      </w:r>
      <w:r w:rsidR="00395577">
        <w:rPr>
          <w:szCs w:val="24"/>
        </w:rPr>
        <w:t>-</w:t>
      </w:r>
      <w:r w:rsidRPr="00DD7C2A">
        <w:rPr>
          <w:szCs w:val="24"/>
        </w:rPr>
        <w:t>а, ещё, чтоб вы не переживали. От некоторых воо</w:t>
      </w:r>
      <w:r w:rsidR="0011000A">
        <w:rPr>
          <w:szCs w:val="24"/>
        </w:rPr>
        <w:t>бще ничем не пахнет, но главное –</w:t>
      </w:r>
      <w:r w:rsidRPr="00DD7C2A">
        <w:rPr>
          <w:szCs w:val="24"/>
        </w:rPr>
        <w:t xml:space="preserve"> их не увидеть на эфи</w:t>
      </w:r>
      <w:r w:rsidR="0011000A">
        <w:rPr>
          <w:szCs w:val="24"/>
        </w:rPr>
        <w:t>ре. Даже запах не надо, увидишь –</w:t>
      </w:r>
      <w:r w:rsidRPr="00DD7C2A">
        <w:rPr>
          <w:szCs w:val="24"/>
        </w:rPr>
        <w:t xml:space="preserve"> несколько дней спать точно не будешь. Все ужастики будут просто детскими мультиками по сравнению с тем, что ты увидишь на эфире. Вот такие не пахнут</w:t>
      </w:r>
      <w:r w:rsidRPr="0011000A">
        <w:rPr>
          <w:b/>
          <w:szCs w:val="24"/>
        </w:rPr>
        <w:t>. Поэтому</w:t>
      </w:r>
      <w:r w:rsidR="0011000A" w:rsidRPr="0011000A">
        <w:rPr>
          <w:b/>
          <w:szCs w:val="24"/>
        </w:rPr>
        <w:t>,</w:t>
      </w:r>
      <w:r w:rsidRPr="0011000A">
        <w:rPr>
          <w:b/>
          <w:szCs w:val="24"/>
        </w:rPr>
        <w:t xml:space="preserve"> есть виды людей, которые не пахнут. Тогда надо искать, как они выглядят на эфире, на астрале.</w:t>
      </w:r>
      <w:r w:rsidRPr="00DD7C2A">
        <w:rPr>
          <w:szCs w:val="24"/>
        </w:rPr>
        <w:t xml:space="preserve"> Я в аэропорту видел, никогда не забуду, одного такого человека.</w:t>
      </w:r>
    </w:p>
    <w:p w:rsidR="00DD7C2A" w:rsidRPr="00DD7C2A" w:rsidRDefault="00DD7C2A" w:rsidP="00CB425E">
      <w:pPr>
        <w:rPr>
          <w:szCs w:val="24"/>
        </w:rPr>
      </w:pPr>
      <w:r w:rsidRPr="00DD7C2A">
        <w:rPr>
          <w:szCs w:val="24"/>
        </w:rPr>
        <w:t>У нас практика. Быстренько</w:t>
      </w:r>
      <w:r w:rsidR="00F949D4">
        <w:rPr>
          <w:szCs w:val="24"/>
        </w:rPr>
        <w:t>,</w:t>
      </w:r>
      <w:r w:rsidRPr="00DD7C2A">
        <w:rPr>
          <w:szCs w:val="24"/>
        </w:rPr>
        <w:t xml:space="preserve"> маленькая, а потом ещё итоговая. Заболтались.</w:t>
      </w:r>
    </w:p>
    <w:p w:rsidR="00DD7C2A" w:rsidRPr="00DD7C2A" w:rsidRDefault="00DD7C2A" w:rsidP="00CB425E">
      <w:pPr>
        <w:rPr>
          <w:szCs w:val="24"/>
        </w:rPr>
      </w:pPr>
      <w:r w:rsidRPr="00DD7C2A">
        <w:rPr>
          <w:szCs w:val="24"/>
        </w:rPr>
        <w:t>Для того чтобы у нас развивалось Провидение, есть такая система</w:t>
      </w:r>
      <w:r w:rsidR="00F949D4">
        <w:rPr>
          <w:szCs w:val="24"/>
        </w:rPr>
        <w:t>:</w:t>
      </w:r>
      <w:r w:rsidRPr="00DD7C2A">
        <w:rPr>
          <w:szCs w:val="24"/>
        </w:rPr>
        <w:t xml:space="preserve"> Психодинамического Мастерства, мы чуть с вами проходили. Мне уже некогда это объясняться, я думаю, вы прочитаете на сайтах. Но! Мы сейчас идём к Служащему и стяжаем ваше личное психодинамическое мастерство на 4096 Частей. Это чтоб от вас не пахло ничем. Потому что психодинамическое мастерство</w:t>
      </w:r>
      <w:r w:rsidR="00B54E83">
        <w:rPr>
          <w:szCs w:val="24"/>
        </w:rPr>
        <w:t xml:space="preserve"> –</w:t>
      </w:r>
      <w:r w:rsidRPr="00DD7C2A">
        <w:rPr>
          <w:szCs w:val="24"/>
        </w:rPr>
        <w:t xml:space="preserve"> создаёт эффект развития вам, которое передавливает весь негатив, который вы случайно или сознательно, можете накопить. По неосознанию даже можете накопить. Тут вопрос не в том, что мы плохие. Для этого есть психодинамическое мастерство. Оно разрабатывалось в пятой расе, сейчас разрабатывается в шестой. По</w:t>
      </w:r>
      <w:r w:rsidR="00395577">
        <w:rPr>
          <w:szCs w:val="24"/>
        </w:rPr>
        <w:t>-</w:t>
      </w:r>
      <w:r w:rsidRPr="00DD7C2A">
        <w:rPr>
          <w:szCs w:val="24"/>
        </w:rPr>
        <w:t>моему, мы вчера что</w:t>
      </w:r>
      <w:r w:rsidR="00395577">
        <w:rPr>
          <w:szCs w:val="24"/>
        </w:rPr>
        <w:t>-</w:t>
      </w:r>
      <w:r w:rsidRPr="00DD7C2A">
        <w:rPr>
          <w:szCs w:val="24"/>
        </w:rPr>
        <w:t>то с вами</w:t>
      </w:r>
      <w:r w:rsidR="00B77117">
        <w:rPr>
          <w:szCs w:val="24"/>
        </w:rPr>
        <w:t>...</w:t>
      </w:r>
      <w:r w:rsidRPr="00DD7C2A">
        <w:rPr>
          <w:szCs w:val="24"/>
        </w:rPr>
        <w:t xml:space="preserve"> этим занимались. Но у меня поручение с вами выйти и стяжать пакет психодинамического мастерства для каждого из вас у Служащего. К сожалению, сами вы туда можете не попасть, пока, с 11</w:t>
      </w:r>
      <w:r w:rsidR="00395577">
        <w:rPr>
          <w:szCs w:val="24"/>
        </w:rPr>
        <w:t>-</w:t>
      </w:r>
      <w:r w:rsidRPr="00DD7C2A">
        <w:rPr>
          <w:szCs w:val="24"/>
        </w:rPr>
        <w:t>тью Синтезами. Вы попадёте только к Владыкам. Но нужно стяжать у Служащего. Это решение Владыки, мы идём стяжать.</w:t>
      </w:r>
    </w:p>
    <w:p w:rsidR="00DD7C2A" w:rsidRPr="00DD7C2A" w:rsidRDefault="00DD7C2A" w:rsidP="00CB425E">
      <w:pPr>
        <w:rPr>
          <w:szCs w:val="24"/>
        </w:rPr>
      </w:pPr>
      <w:r w:rsidRPr="00DD7C2A">
        <w:rPr>
          <w:szCs w:val="24"/>
        </w:rPr>
        <w:t>Практика. Вышли, стяжанули, вернулись. Всё просто.</w:t>
      </w:r>
    </w:p>
    <w:p w:rsidR="00DD7C2A" w:rsidRPr="00DD7C2A" w:rsidRDefault="00DD7C2A" w:rsidP="00CB425E">
      <w:pPr>
        <w:widowControl w:val="0"/>
        <w:suppressAutoHyphens/>
        <w:rPr>
          <w:rFonts w:eastAsia="SimSun" w:cs="Mangal"/>
          <w:iCs/>
          <w:kern w:val="2"/>
          <w:szCs w:val="24"/>
          <w:lang w:eastAsia="hi-IN" w:bidi="hi-IN"/>
        </w:rPr>
      </w:pPr>
    </w:p>
    <w:p w:rsidR="00DD7C2A" w:rsidRPr="00A526E3" w:rsidRDefault="00DD7C2A" w:rsidP="00A526E3">
      <w:pPr>
        <w:pStyle w:val="a"/>
      </w:pPr>
      <w:bookmarkStart w:id="64" w:name="_Toc531183276"/>
      <w:r w:rsidRPr="00DD7C2A">
        <w:t>Практика 9.</w:t>
      </w:r>
      <w:r w:rsidR="00A526E3">
        <w:br/>
      </w:r>
      <w:r w:rsidRPr="00DD7C2A">
        <w:t>Стяжание пакета личного Цельного Психодинамического Мастерства ИВО на 4096 Созиданий, Явлений и Практик 4096</w:t>
      </w:r>
      <w:r w:rsidR="00395577">
        <w:t>-</w:t>
      </w:r>
      <w:r w:rsidRPr="00A526E3">
        <w:t>ти</w:t>
      </w:r>
      <w:r w:rsidRPr="00DD7C2A">
        <w:t xml:space="preserve"> Частей у ИВ Служащего ИВО</w:t>
      </w:r>
      <w:r w:rsidRPr="00DD7C2A">
        <w:rPr>
          <w:i/>
        </w:rPr>
        <w:t>.</w:t>
      </w:r>
      <w:bookmarkEnd w:id="64"/>
    </w:p>
    <w:p w:rsidR="00DD7C2A" w:rsidRPr="00DD7C2A" w:rsidRDefault="00DD7C2A" w:rsidP="00CB425E">
      <w:pPr>
        <w:tabs>
          <w:tab w:val="num" w:pos="0"/>
        </w:tabs>
        <w:jc w:val="center"/>
        <w:rPr>
          <w:i/>
          <w:szCs w:val="24"/>
        </w:rPr>
      </w:pPr>
    </w:p>
    <w:p w:rsidR="00DD7C2A" w:rsidRPr="00DD7C2A" w:rsidRDefault="00DD7C2A" w:rsidP="00A526E3">
      <w:pPr>
        <w:tabs>
          <w:tab w:val="num" w:pos="0"/>
        </w:tabs>
        <w:jc w:val="left"/>
        <w:rPr>
          <w:i/>
          <w:szCs w:val="24"/>
        </w:rPr>
      </w:pPr>
      <w:r w:rsidRPr="00DD7C2A">
        <w:rPr>
          <w:i/>
          <w:szCs w:val="24"/>
        </w:rPr>
        <w:t>Мы возжигаемс</w:t>
      </w:r>
      <w:r w:rsidR="00A526E3">
        <w:rPr>
          <w:i/>
          <w:szCs w:val="24"/>
        </w:rPr>
        <w:t xml:space="preserve">я всем Синтезом каждого из нас. </w:t>
      </w:r>
      <w:r w:rsidRPr="00DD7C2A">
        <w:rPr>
          <w:i/>
          <w:szCs w:val="24"/>
        </w:rPr>
        <w:t>Синтезируемся с Изначально Вышестоящими Аватарами Синтеза Кут Хуми Фаинь.</w:t>
      </w:r>
      <w:r w:rsidR="00A526E3">
        <w:rPr>
          <w:i/>
          <w:szCs w:val="24"/>
        </w:rPr>
        <w:t xml:space="preserve"> </w:t>
      </w:r>
      <w:r w:rsidRPr="00DD7C2A">
        <w:rPr>
          <w:i/>
          <w:szCs w:val="24"/>
        </w:rPr>
        <w:t>Переходим в зал 4032</w:t>
      </w:r>
      <w:r w:rsidR="00395577">
        <w:rPr>
          <w:i/>
          <w:szCs w:val="24"/>
        </w:rPr>
        <w:t>-</w:t>
      </w:r>
      <w:r w:rsidRPr="00DD7C2A">
        <w:rPr>
          <w:i/>
          <w:szCs w:val="24"/>
        </w:rPr>
        <w:t>х Изначально Вышестояще Реальностно Изначально Вышестоящего Дома Изначально Вышестоящего Отца, становясь пред Аватарами Синтеза Кут Хуми Фаинь Ипостасью 11</w:t>
      </w:r>
      <w:r w:rsidR="00395577">
        <w:rPr>
          <w:i/>
          <w:szCs w:val="24"/>
        </w:rPr>
        <w:t>-</w:t>
      </w:r>
      <w:r w:rsidRPr="00DD7C2A">
        <w:rPr>
          <w:i/>
          <w:szCs w:val="24"/>
        </w:rPr>
        <w:t xml:space="preserve">го Синтеза в </w:t>
      </w:r>
      <w:r w:rsidRPr="00DD7C2A">
        <w:rPr>
          <w:i/>
          <w:szCs w:val="24"/>
        </w:rPr>
        <w:lastRenderedPageBreak/>
        <w:t>форме.</w:t>
      </w:r>
      <w:r w:rsidR="00A526E3">
        <w:rPr>
          <w:i/>
          <w:szCs w:val="24"/>
        </w:rPr>
        <w:t xml:space="preserve"> </w:t>
      </w:r>
      <w:r w:rsidRPr="00DD7C2A">
        <w:rPr>
          <w:i/>
          <w:szCs w:val="24"/>
        </w:rPr>
        <w:t>Синтезируемся с Хум Аватаров Синтеза Кут Хуми Фаинь, стяжаем Синтез Синтеза Изначально Вышестоящего Отца, прося преобразить каждого из нас и синтез нас на глубину явления Психодинамического Мастерства в явлении и организации Психодинамического Мастерства 4096</w:t>
      </w:r>
      <w:r w:rsidR="00395577">
        <w:rPr>
          <w:i/>
          <w:szCs w:val="24"/>
        </w:rPr>
        <w:t>-</w:t>
      </w:r>
      <w:r w:rsidRPr="00DD7C2A">
        <w:rPr>
          <w:i/>
          <w:szCs w:val="24"/>
        </w:rPr>
        <w:t>ю частями каждого из нас и синтеза нас физически собою.</w:t>
      </w:r>
    </w:p>
    <w:p w:rsidR="00DD7C2A" w:rsidRPr="00DD7C2A" w:rsidRDefault="00A526E3" w:rsidP="003A551F">
      <w:pPr>
        <w:tabs>
          <w:tab w:val="num" w:pos="0"/>
        </w:tabs>
        <w:jc w:val="left"/>
        <w:rPr>
          <w:i/>
          <w:szCs w:val="24"/>
        </w:rPr>
      </w:pPr>
      <w:r>
        <w:rPr>
          <w:i/>
          <w:szCs w:val="24"/>
        </w:rPr>
        <w:t>И возжигаясь</w:t>
      </w:r>
      <w:r w:rsidR="00DD7C2A" w:rsidRPr="00DD7C2A">
        <w:rPr>
          <w:i/>
          <w:szCs w:val="24"/>
        </w:rPr>
        <w:t xml:space="preserve"> Синтез Синтезом Изначально Вышестоящего Отца, преображаясь им, мы синтезируемся с Изначально Вышестоящим Служащим Изначально Вышестоящего Отца Изначально Вышестоящей Иерархической Ипостаси Изначально Выш</w:t>
      </w:r>
      <w:r w:rsidR="003A551F">
        <w:rPr>
          <w:i/>
          <w:szCs w:val="24"/>
        </w:rPr>
        <w:t xml:space="preserve">естоящего Отца физически собою. </w:t>
      </w:r>
      <w:r w:rsidR="00DD7C2A" w:rsidRPr="00DD7C2A">
        <w:rPr>
          <w:i/>
          <w:szCs w:val="24"/>
        </w:rPr>
        <w:t>Переходим в зал 4091</w:t>
      </w:r>
      <w:r w:rsidR="00395577">
        <w:rPr>
          <w:i/>
          <w:szCs w:val="24"/>
        </w:rPr>
        <w:t>-</w:t>
      </w:r>
      <w:r w:rsidR="003A551F">
        <w:rPr>
          <w:i/>
          <w:szCs w:val="24"/>
        </w:rPr>
        <w:t>рич</w:t>
      </w:r>
      <w:r w:rsidR="00DD7C2A" w:rsidRPr="00DD7C2A">
        <w:rPr>
          <w:i/>
          <w:szCs w:val="24"/>
        </w:rPr>
        <w:t>но Изначально Вышестояще Реальный явлено.</w:t>
      </w:r>
      <w:r w:rsidR="003A551F">
        <w:rPr>
          <w:i/>
          <w:szCs w:val="24"/>
        </w:rPr>
        <w:t xml:space="preserve"> </w:t>
      </w:r>
      <w:r w:rsidR="00DD7C2A" w:rsidRPr="00DD7C2A">
        <w:rPr>
          <w:i/>
          <w:szCs w:val="24"/>
        </w:rPr>
        <w:t>Развёртываемся в зале Ипостаси 11</w:t>
      </w:r>
      <w:r w:rsidR="00395577">
        <w:rPr>
          <w:i/>
          <w:szCs w:val="24"/>
        </w:rPr>
        <w:t>-</w:t>
      </w:r>
      <w:r w:rsidR="00DD7C2A" w:rsidRPr="00DD7C2A">
        <w:rPr>
          <w:i/>
          <w:szCs w:val="24"/>
        </w:rPr>
        <w:t>го Синтеза в форме.</w:t>
      </w:r>
      <w:r w:rsidR="003A551F">
        <w:rPr>
          <w:i/>
          <w:szCs w:val="24"/>
        </w:rPr>
        <w:t xml:space="preserve"> </w:t>
      </w:r>
      <w:r w:rsidR="00DD7C2A" w:rsidRPr="00DD7C2A">
        <w:rPr>
          <w:i/>
          <w:szCs w:val="24"/>
        </w:rPr>
        <w:t xml:space="preserve">И синтезируясь с Хум Изначально Вышестоящего Служащего Изначально Вышестоящего Отца, </w:t>
      </w:r>
      <w:r w:rsidR="00DD7C2A" w:rsidRPr="003A551F">
        <w:rPr>
          <w:b/>
          <w:i/>
          <w:szCs w:val="24"/>
        </w:rPr>
        <w:t>стяжаем 4096 Созиданий Изначально Вышестоящего Отца, прося преобразить каждого из нас и синтез нас на явление 4096</w:t>
      </w:r>
      <w:r w:rsidR="00395577" w:rsidRPr="003A551F">
        <w:rPr>
          <w:b/>
          <w:i/>
          <w:szCs w:val="24"/>
        </w:rPr>
        <w:t>-</w:t>
      </w:r>
      <w:r w:rsidR="00DD7C2A" w:rsidRPr="003A551F">
        <w:rPr>
          <w:b/>
          <w:i/>
          <w:szCs w:val="24"/>
        </w:rPr>
        <w:t>ти явлений и практик Психодинамического Мастерства 4096</w:t>
      </w:r>
      <w:r w:rsidR="00395577" w:rsidRPr="003A551F">
        <w:rPr>
          <w:b/>
          <w:i/>
          <w:szCs w:val="24"/>
        </w:rPr>
        <w:t>-</w:t>
      </w:r>
      <w:r w:rsidR="003A551F">
        <w:rPr>
          <w:b/>
          <w:i/>
          <w:szCs w:val="24"/>
        </w:rPr>
        <w:t>ти Ч</w:t>
      </w:r>
      <w:r w:rsidR="00DD7C2A" w:rsidRPr="003A551F">
        <w:rPr>
          <w:b/>
          <w:i/>
          <w:szCs w:val="24"/>
        </w:rPr>
        <w:t>астей каждым из нас и синтезом нас с явлением Цельного Психодинамического Мастерства каждого из нас.</w:t>
      </w:r>
      <w:r w:rsidR="003A551F">
        <w:rPr>
          <w:i/>
          <w:szCs w:val="24"/>
        </w:rPr>
        <w:t xml:space="preserve"> </w:t>
      </w:r>
      <w:r w:rsidR="00DD7C2A" w:rsidRPr="00DD7C2A">
        <w:rPr>
          <w:i/>
          <w:szCs w:val="24"/>
        </w:rPr>
        <w:t>И возжигаясь 4096</w:t>
      </w:r>
      <w:r w:rsidR="00395577">
        <w:rPr>
          <w:i/>
          <w:szCs w:val="24"/>
        </w:rPr>
        <w:t>-</w:t>
      </w:r>
      <w:r w:rsidR="00DD7C2A" w:rsidRPr="00DD7C2A">
        <w:rPr>
          <w:i/>
          <w:szCs w:val="24"/>
        </w:rPr>
        <w:t>ю Созиданиями Изначально Вышестоящего Отца, преображаясь ими, развёртываем 4096 видов Психодинамического Мастерства Частей каждым из нас и синтезом нас.</w:t>
      </w:r>
    </w:p>
    <w:p w:rsidR="003A551F" w:rsidRDefault="003A551F" w:rsidP="003A551F">
      <w:pPr>
        <w:tabs>
          <w:tab w:val="num" w:pos="0"/>
        </w:tabs>
        <w:jc w:val="left"/>
        <w:rPr>
          <w:b/>
          <w:i/>
          <w:szCs w:val="24"/>
        </w:rPr>
      </w:pPr>
      <w:r>
        <w:rPr>
          <w:i/>
          <w:szCs w:val="24"/>
        </w:rPr>
        <w:t>И</w:t>
      </w:r>
      <w:r w:rsidR="00DD7C2A" w:rsidRPr="00DD7C2A">
        <w:rPr>
          <w:i/>
          <w:szCs w:val="24"/>
        </w:rPr>
        <w:t xml:space="preserve"> синтезируясь с Изначально Вышестоящим Служащим Изначально Вышестоящего Отца, </w:t>
      </w:r>
      <w:r w:rsidR="00DD7C2A" w:rsidRPr="003A551F">
        <w:rPr>
          <w:b/>
          <w:i/>
          <w:szCs w:val="24"/>
        </w:rPr>
        <w:t>стяжаем Психодинамическое Мастерство каждого из нас Цельно собою в синтезе 4096</w:t>
      </w:r>
      <w:r w:rsidR="00395577" w:rsidRPr="003A551F">
        <w:rPr>
          <w:b/>
          <w:i/>
          <w:szCs w:val="24"/>
        </w:rPr>
        <w:t>-</w:t>
      </w:r>
      <w:r w:rsidR="00DD7C2A" w:rsidRPr="003A551F">
        <w:rPr>
          <w:b/>
          <w:i/>
          <w:szCs w:val="24"/>
        </w:rPr>
        <w:t>ти видов Психодинамического Мастерства каждого из н</w:t>
      </w:r>
      <w:r w:rsidRPr="003A551F">
        <w:rPr>
          <w:b/>
          <w:i/>
          <w:szCs w:val="24"/>
        </w:rPr>
        <w:t>ас и синтеза нас.</w:t>
      </w:r>
      <w:r>
        <w:rPr>
          <w:i/>
          <w:szCs w:val="24"/>
        </w:rPr>
        <w:t xml:space="preserve"> </w:t>
      </w:r>
      <w:r w:rsidR="00DD7C2A" w:rsidRPr="00DD7C2A">
        <w:rPr>
          <w:i/>
          <w:szCs w:val="24"/>
        </w:rPr>
        <w:t>И возжигаясь, развёртываемся им.</w:t>
      </w:r>
      <w:r>
        <w:rPr>
          <w:i/>
          <w:szCs w:val="24"/>
        </w:rPr>
        <w:t xml:space="preserve"> </w:t>
      </w:r>
      <w:r w:rsidR="00DD7C2A" w:rsidRPr="00DD7C2A">
        <w:rPr>
          <w:i/>
          <w:szCs w:val="24"/>
        </w:rPr>
        <w:t xml:space="preserve">Синтезируясь с Хум Изначально Вышестоящего Служащего Изначально Вышестоящего Отца, </w:t>
      </w:r>
      <w:r w:rsidR="00DD7C2A" w:rsidRPr="003A551F">
        <w:rPr>
          <w:b/>
          <w:i/>
          <w:szCs w:val="24"/>
        </w:rPr>
        <w:t>стяжая Созидание Изначально Вышестоящего Отца и возжигаясь, преображаемся им, входя в Огонь Созидания Психодинамическим Мастерством собою.</w:t>
      </w:r>
      <w:r>
        <w:rPr>
          <w:b/>
          <w:i/>
          <w:szCs w:val="24"/>
        </w:rPr>
        <w:t xml:space="preserve"> </w:t>
      </w:r>
      <w:r w:rsidR="00DD7C2A" w:rsidRPr="00DD7C2A">
        <w:rPr>
          <w:i/>
          <w:szCs w:val="24"/>
        </w:rPr>
        <w:t>И возжигаемся им.</w:t>
      </w:r>
    </w:p>
    <w:p w:rsidR="00DD7C2A" w:rsidRPr="003A551F" w:rsidRDefault="00DD7C2A" w:rsidP="003A551F">
      <w:pPr>
        <w:tabs>
          <w:tab w:val="num" w:pos="0"/>
        </w:tabs>
        <w:jc w:val="left"/>
        <w:rPr>
          <w:b/>
          <w:i/>
          <w:szCs w:val="24"/>
        </w:rPr>
      </w:pPr>
      <w:r w:rsidRPr="00DD7C2A">
        <w:rPr>
          <w:i/>
          <w:szCs w:val="24"/>
        </w:rPr>
        <w:t>И возжигаясь этим, преображаясь этим, мы синтезируемся с Изначально Вышестоящим Отцом.</w:t>
      </w:r>
      <w:r w:rsidR="003A551F">
        <w:rPr>
          <w:b/>
          <w:i/>
          <w:szCs w:val="24"/>
        </w:rPr>
        <w:t xml:space="preserve"> </w:t>
      </w:r>
      <w:r w:rsidRPr="00DD7C2A">
        <w:rPr>
          <w:i/>
          <w:szCs w:val="24"/>
        </w:rPr>
        <w:t>Переходим в зал Изначально Вышестоящего Отца 4097</w:t>
      </w:r>
      <w:r w:rsidR="00395577">
        <w:rPr>
          <w:i/>
          <w:szCs w:val="24"/>
        </w:rPr>
        <w:t>-</w:t>
      </w:r>
      <w:r w:rsidRPr="00DD7C2A">
        <w:rPr>
          <w:i/>
          <w:szCs w:val="24"/>
        </w:rPr>
        <w:t>ми Изначально Вышестояще Реальностный явленно.</w:t>
      </w:r>
      <w:r w:rsidR="003A551F">
        <w:rPr>
          <w:b/>
          <w:i/>
          <w:szCs w:val="24"/>
        </w:rPr>
        <w:t xml:space="preserve"> </w:t>
      </w:r>
      <w:r w:rsidRPr="00DD7C2A">
        <w:rPr>
          <w:i/>
          <w:szCs w:val="24"/>
        </w:rPr>
        <w:t>Развёртываясь пред Изначально Вышестоящим Отцом в форме Ипостаси 11</w:t>
      </w:r>
      <w:r w:rsidR="00395577">
        <w:rPr>
          <w:i/>
          <w:szCs w:val="24"/>
        </w:rPr>
        <w:t>-</w:t>
      </w:r>
      <w:r w:rsidRPr="00DD7C2A">
        <w:rPr>
          <w:i/>
          <w:szCs w:val="24"/>
        </w:rPr>
        <w:t>го Синтеза Изначально Вышестоящего Отца, синтезируемся с Хум Изначально Вышестоящего Отца, стяжаем Синтез Изначально Вышестоящего Отца, прося преобразить каждого из нас и синтез нас на явление Психодинамического Мастерства Изначально Вышестоящего Отца физически каждым из нас собою.</w:t>
      </w:r>
    </w:p>
    <w:p w:rsidR="00DD7C2A" w:rsidRPr="003A551F" w:rsidRDefault="00DD7C2A" w:rsidP="003A551F">
      <w:pPr>
        <w:tabs>
          <w:tab w:val="num" w:pos="0"/>
        </w:tabs>
        <w:jc w:val="left"/>
        <w:rPr>
          <w:b/>
          <w:i/>
          <w:szCs w:val="24"/>
        </w:rPr>
      </w:pPr>
      <w:r w:rsidRPr="00DD7C2A">
        <w:rPr>
          <w:i/>
          <w:szCs w:val="24"/>
        </w:rPr>
        <w:t xml:space="preserve">И синтезируясь с Изначально Вышестоящим Отцом, </w:t>
      </w:r>
      <w:r w:rsidRPr="003A551F">
        <w:rPr>
          <w:b/>
          <w:i/>
          <w:szCs w:val="24"/>
        </w:rPr>
        <w:t>стяжаем Психодинамическое Мастерство Изначально Вышестоящего Отца Психодинамичес</w:t>
      </w:r>
      <w:r w:rsidR="003A551F">
        <w:rPr>
          <w:b/>
          <w:i/>
          <w:szCs w:val="24"/>
        </w:rPr>
        <w:t xml:space="preserve">ким Мастерством каждого из нас. </w:t>
      </w:r>
      <w:r w:rsidRPr="00DD7C2A">
        <w:rPr>
          <w:i/>
          <w:szCs w:val="24"/>
        </w:rPr>
        <w:t>И возжигаясь, преображаемся им.</w:t>
      </w:r>
      <w:r w:rsidR="003A551F">
        <w:rPr>
          <w:b/>
          <w:i/>
          <w:szCs w:val="24"/>
        </w:rPr>
        <w:t xml:space="preserve"> </w:t>
      </w:r>
      <w:r w:rsidRPr="003A551F">
        <w:rPr>
          <w:b/>
          <w:i/>
          <w:szCs w:val="24"/>
        </w:rPr>
        <w:t>Стяжая Синтез Изначально Вышестоящего Отца и возжигаясь, преображаемся Синтезом Изначально Вышестоящего Отца этим.</w:t>
      </w:r>
    </w:p>
    <w:p w:rsidR="00DD7C2A" w:rsidRPr="00DD7C2A" w:rsidRDefault="00DD7C2A" w:rsidP="00CB425E">
      <w:pPr>
        <w:tabs>
          <w:tab w:val="num" w:pos="0"/>
        </w:tabs>
        <w:jc w:val="left"/>
        <w:rPr>
          <w:i/>
          <w:szCs w:val="24"/>
        </w:rPr>
      </w:pPr>
      <w:r w:rsidRPr="00DD7C2A">
        <w:rPr>
          <w:i/>
          <w:szCs w:val="24"/>
        </w:rPr>
        <w:t>И мы благодарим Изначально Вышестоящего Отца, благодарим Изначально Вышестоящего Служащего Изначально Вышестоящего Отца, благодарим Изначально Вышестоящих Аватаров Синтеза Кут Хуми Фаинь.</w:t>
      </w:r>
    </w:p>
    <w:p w:rsidR="00DD7C2A" w:rsidRPr="00DD7C2A" w:rsidRDefault="00DD7C2A" w:rsidP="003A551F">
      <w:pPr>
        <w:tabs>
          <w:tab w:val="num" w:pos="0"/>
        </w:tabs>
        <w:jc w:val="left"/>
        <w:rPr>
          <w:i/>
          <w:szCs w:val="24"/>
        </w:rPr>
      </w:pPr>
      <w:r w:rsidRPr="00DD7C2A">
        <w:rPr>
          <w:i/>
          <w:szCs w:val="24"/>
        </w:rPr>
        <w:t>Возвращ</w:t>
      </w:r>
      <w:r w:rsidR="003A551F">
        <w:rPr>
          <w:i/>
          <w:szCs w:val="24"/>
        </w:rPr>
        <w:t xml:space="preserve">аемся в физическое присутствие. </w:t>
      </w:r>
      <w:r w:rsidRPr="00DD7C2A">
        <w:rPr>
          <w:i/>
          <w:szCs w:val="24"/>
        </w:rPr>
        <w:t>Развёртываемся Психодинамическим Мастерством физически собою.</w:t>
      </w:r>
      <w:r w:rsidR="003A551F">
        <w:rPr>
          <w:i/>
          <w:szCs w:val="24"/>
        </w:rPr>
        <w:t xml:space="preserve"> </w:t>
      </w:r>
      <w:r w:rsidRPr="00DD7C2A">
        <w:rPr>
          <w:i/>
          <w:szCs w:val="24"/>
        </w:rPr>
        <w:t>И эманируем всё стяжённое возожжённое в Изначально Вышестоящий Дом Изначально Вышестоящего Отца в целом</w:t>
      </w:r>
      <w:r w:rsidR="003A551F">
        <w:rPr>
          <w:i/>
          <w:szCs w:val="24"/>
        </w:rPr>
        <w:t>,</w:t>
      </w:r>
      <w:r w:rsidRPr="00DD7C2A">
        <w:rPr>
          <w:i/>
          <w:szCs w:val="24"/>
        </w:rPr>
        <w:t xml:space="preserve"> и в частности</w:t>
      </w:r>
      <w:r w:rsidR="003A551F">
        <w:rPr>
          <w:i/>
          <w:szCs w:val="24"/>
        </w:rPr>
        <w:t>,</w:t>
      </w:r>
      <w:r w:rsidRPr="00DD7C2A">
        <w:rPr>
          <w:i/>
          <w:szCs w:val="24"/>
        </w:rPr>
        <w:t xml:space="preserve"> и в Изначально Вышестоящий Дом Изначально Вышестоящего Отца Германии</w:t>
      </w:r>
      <w:r w:rsidR="003A551F">
        <w:rPr>
          <w:i/>
          <w:szCs w:val="24"/>
        </w:rPr>
        <w:t>,</w:t>
      </w:r>
      <w:r w:rsidRPr="00DD7C2A">
        <w:rPr>
          <w:i/>
          <w:szCs w:val="24"/>
        </w:rPr>
        <w:t xml:space="preserve"> и служения каждого из нас.</w:t>
      </w:r>
    </w:p>
    <w:p w:rsidR="003A551F" w:rsidRDefault="003A551F" w:rsidP="00CB425E">
      <w:pPr>
        <w:tabs>
          <w:tab w:val="num" w:pos="0"/>
        </w:tabs>
        <w:jc w:val="left"/>
        <w:rPr>
          <w:i/>
          <w:szCs w:val="24"/>
        </w:rPr>
      </w:pPr>
      <w:r>
        <w:rPr>
          <w:i/>
          <w:szCs w:val="24"/>
        </w:rPr>
        <w:t>И выходим из практики.</w:t>
      </w:r>
    </w:p>
    <w:p w:rsidR="00DD7C2A" w:rsidRPr="00DD7C2A" w:rsidRDefault="00DD7C2A" w:rsidP="00CB425E">
      <w:pPr>
        <w:tabs>
          <w:tab w:val="num" w:pos="0"/>
        </w:tabs>
        <w:jc w:val="left"/>
        <w:rPr>
          <w:i/>
          <w:szCs w:val="24"/>
        </w:rPr>
      </w:pPr>
      <w:r w:rsidRPr="00DD7C2A">
        <w:rPr>
          <w:i/>
          <w:szCs w:val="24"/>
        </w:rPr>
        <w:t>Аминь.</w:t>
      </w:r>
    </w:p>
    <w:p w:rsidR="00DD7C2A" w:rsidRPr="00DD7C2A" w:rsidRDefault="00DD7C2A" w:rsidP="00CB425E">
      <w:pPr>
        <w:tabs>
          <w:tab w:val="num" w:pos="0"/>
        </w:tabs>
        <w:rPr>
          <w:i/>
          <w:szCs w:val="24"/>
        </w:rPr>
      </w:pPr>
    </w:p>
    <w:p w:rsidR="00DD7C2A" w:rsidRPr="00DD7C2A" w:rsidRDefault="00DD7C2A" w:rsidP="003A551F">
      <w:pPr>
        <w:pStyle w:val="a"/>
      </w:pPr>
      <w:bookmarkStart w:id="65" w:name="_Toc531183277"/>
      <w:r w:rsidRPr="00DD7C2A">
        <w:t>Психодинамическое мастерство необходимо для активации каждой Части</w:t>
      </w:r>
      <w:bookmarkEnd w:id="65"/>
    </w:p>
    <w:p w:rsidR="00DD7C2A" w:rsidRPr="00DD7C2A" w:rsidRDefault="00DD7C2A" w:rsidP="00CB425E">
      <w:pPr>
        <w:jc w:val="center"/>
        <w:rPr>
          <w:b/>
          <w:szCs w:val="24"/>
        </w:rPr>
      </w:pPr>
    </w:p>
    <w:p w:rsidR="00DD7C2A" w:rsidRPr="00DD7C2A" w:rsidRDefault="00DD7C2A" w:rsidP="00CB425E">
      <w:pPr>
        <w:rPr>
          <w:szCs w:val="24"/>
        </w:rPr>
      </w:pPr>
      <w:r w:rsidRPr="00DD7C2A">
        <w:rPr>
          <w:szCs w:val="24"/>
        </w:rPr>
        <w:t>Такое, мален</w:t>
      </w:r>
      <w:r w:rsidR="00234F56">
        <w:rPr>
          <w:szCs w:val="24"/>
        </w:rPr>
        <w:t>ький пассаж. Психодинамическое М</w:t>
      </w:r>
      <w:r w:rsidRPr="00DD7C2A">
        <w:rPr>
          <w:szCs w:val="24"/>
        </w:rPr>
        <w:t>астерство нужн</w:t>
      </w:r>
      <w:r w:rsidR="003A551F">
        <w:rPr>
          <w:szCs w:val="24"/>
        </w:rPr>
        <w:t>о каждой Ч</w:t>
      </w:r>
      <w:r w:rsidRPr="00DD7C2A">
        <w:rPr>
          <w:szCs w:val="24"/>
        </w:rPr>
        <w:t>асти, чтобы оно умело действовать</w:t>
      </w:r>
      <w:r w:rsidR="00234F56">
        <w:rPr>
          <w:szCs w:val="24"/>
        </w:rPr>
        <w:t>. Обязательно, поэтому 4096. А Психодинамическое М</w:t>
      </w:r>
      <w:r w:rsidRPr="00DD7C2A">
        <w:rPr>
          <w:szCs w:val="24"/>
        </w:rPr>
        <w:t xml:space="preserve">астерство каждого из вас, чтоб в синтезе частей вы в окружающей и внутренней жизни тоже </w:t>
      </w:r>
      <w:r w:rsidR="003A551F">
        <w:rPr>
          <w:szCs w:val="24"/>
        </w:rPr>
        <w:t>действовали. А для этого нужен О</w:t>
      </w:r>
      <w:r w:rsidRPr="00DD7C2A">
        <w:rPr>
          <w:szCs w:val="24"/>
        </w:rPr>
        <w:t>гонь Созидания. Но</w:t>
      </w:r>
      <w:r w:rsidR="003A551F">
        <w:rPr>
          <w:szCs w:val="24"/>
        </w:rPr>
        <w:t>,</w:t>
      </w:r>
      <w:r w:rsidRPr="00DD7C2A">
        <w:rPr>
          <w:szCs w:val="24"/>
        </w:rPr>
        <w:t xml:space="preserve"> так как ещё это Изначаль</w:t>
      </w:r>
      <w:r w:rsidR="003A551F">
        <w:rPr>
          <w:szCs w:val="24"/>
        </w:rPr>
        <w:t>но Вышестоящий Служащий, то О</w:t>
      </w:r>
      <w:r w:rsidRPr="00DD7C2A">
        <w:rPr>
          <w:szCs w:val="24"/>
        </w:rPr>
        <w:t xml:space="preserve">гонь Созидания копиться ещё чем? Служением. Вот об этом подумайте. Но это пока, служение – это </w:t>
      </w:r>
      <w:r w:rsidRPr="00DD7C2A">
        <w:rPr>
          <w:szCs w:val="24"/>
        </w:rPr>
        <w:lastRenderedPageBreak/>
        <w:t>вопрос 27</w:t>
      </w:r>
      <w:r w:rsidR="00234F56">
        <w:rPr>
          <w:szCs w:val="24"/>
        </w:rPr>
        <w:t>-го</w:t>
      </w:r>
      <w:r w:rsidRPr="00DD7C2A">
        <w:rPr>
          <w:szCs w:val="24"/>
        </w:rPr>
        <w:t xml:space="preserve"> Синтеза, не 11</w:t>
      </w:r>
      <w:r w:rsidR="00395577">
        <w:rPr>
          <w:szCs w:val="24"/>
        </w:rPr>
        <w:t>-</w:t>
      </w:r>
      <w:r w:rsidRPr="00DD7C2A">
        <w:rPr>
          <w:szCs w:val="24"/>
        </w:rPr>
        <w:t>го. Но вы должны реально пон</w:t>
      </w:r>
      <w:r w:rsidR="00234F56">
        <w:rPr>
          <w:szCs w:val="24"/>
        </w:rPr>
        <w:t>имать, что служащие активируют О</w:t>
      </w:r>
      <w:r w:rsidRPr="00DD7C2A">
        <w:rPr>
          <w:szCs w:val="24"/>
        </w:rPr>
        <w:t>гонь Созидания, если у вас есть эффект служения.</w:t>
      </w:r>
    </w:p>
    <w:p w:rsidR="00DD7C2A" w:rsidRPr="00DD7C2A" w:rsidRDefault="00234F56" w:rsidP="00CB425E">
      <w:pPr>
        <w:rPr>
          <w:szCs w:val="24"/>
        </w:rPr>
      </w:pPr>
      <w:r>
        <w:rPr>
          <w:szCs w:val="24"/>
        </w:rPr>
        <w:t>Но для вас он активирует Психодинамическим М</w:t>
      </w:r>
      <w:r w:rsidR="00DD7C2A" w:rsidRPr="00DD7C2A">
        <w:rPr>
          <w:szCs w:val="24"/>
        </w:rPr>
        <w:t>астерством. То есть, вы должны вот разрабатываться им: ходить к Владыкам, служащим и разрабатываться, контакт мы сейчас установили.</w:t>
      </w:r>
    </w:p>
    <w:p w:rsidR="00DD7C2A" w:rsidRPr="00DD7C2A" w:rsidRDefault="00DD7C2A" w:rsidP="00CB425E">
      <w:pPr>
        <w:rPr>
          <w:szCs w:val="24"/>
        </w:rPr>
      </w:pPr>
      <w:r w:rsidRPr="00DD7C2A">
        <w:rPr>
          <w:szCs w:val="24"/>
        </w:rPr>
        <w:t>У нас</w:t>
      </w:r>
      <w:r w:rsidR="00234F56">
        <w:rPr>
          <w:szCs w:val="24"/>
        </w:rPr>
        <w:t xml:space="preserve"> итоговая практика, чтобы ваши Части разработались Психодинамическим М</w:t>
      </w:r>
      <w:r w:rsidRPr="00DD7C2A">
        <w:rPr>
          <w:szCs w:val="24"/>
        </w:rPr>
        <w:t>астерством. Пожалуйста, выхо</w:t>
      </w:r>
      <w:r w:rsidR="00234F56">
        <w:rPr>
          <w:szCs w:val="24"/>
        </w:rPr>
        <w:t>дите тренироваться, чтобы ваши Ч</w:t>
      </w:r>
      <w:r w:rsidRPr="00DD7C2A">
        <w:rPr>
          <w:szCs w:val="24"/>
        </w:rPr>
        <w:t>асти учились действовать. Вы иногда, без обид вот, не можете думать не потому, что вы не умеете думать, а потому, что у вас нет психодинамического мастерства Ума</w:t>
      </w:r>
      <w:r w:rsidR="00234F56">
        <w:rPr>
          <w:szCs w:val="24"/>
        </w:rPr>
        <w:t>. Н</w:t>
      </w:r>
      <w:r w:rsidRPr="00DD7C2A">
        <w:rPr>
          <w:szCs w:val="24"/>
        </w:rPr>
        <w:t>е хватает вот гибкости, динамики ума</w:t>
      </w:r>
      <w:r w:rsidR="00234F56">
        <w:rPr>
          <w:szCs w:val="24"/>
        </w:rPr>
        <w:t>, чтобы он сложил это:</w:t>
      </w:r>
      <w:r w:rsidRPr="00DD7C2A">
        <w:rPr>
          <w:szCs w:val="24"/>
        </w:rPr>
        <w:t xml:space="preserve"> или Сознания, </w:t>
      </w:r>
      <w:r w:rsidR="00234F56">
        <w:rPr>
          <w:szCs w:val="24"/>
        </w:rPr>
        <w:t>или там Души, или… да на любой Ч</w:t>
      </w:r>
      <w:r w:rsidRPr="00DD7C2A">
        <w:rPr>
          <w:szCs w:val="24"/>
        </w:rPr>
        <w:t xml:space="preserve">асти. Очень часто проблема не в том, что вы не умеете, а </w:t>
      </w:r>
      <w:r w:rsidR="00234F56">
        <w:rPr>
          <w:szCs w:val="24"/>
        </w:rPr>
        <w:t>в том, что вы не двигаетесь этой Ч</w:t>
      </w:r>
      <w:r w:rsidRPr="00DD7C2A">
        <w:rPr>
          <w:szCs w:val="24"/>
        </w:rPr>
        <w:t>астью.</w:t>
      </w:r>
    </w:p>
    <w:p w:rsidR="00DD7C2A" w:rsidRPr="00DD7C2A" w:rsidRDefault="00DD7C2A" w:rsidP="00CB425E">
      <w:pPr>
        <w:rPr>
          <w:szCs w:val="24"/>
        </w:rPr>
      </w:pPr>
      <w:r w:rsidRPr="00DD7C2A">
        <w:rPr>
          <w:szCs w:val="24"/>
        </w:rPr>
        <w:t xml:space="preserve">Знаете вот </w:t>
      </w:r>
      <w:r w:rsidRPr="00DD7C2A">
        <w:rPr>
          <w:i/>
          <w:szCs w:val="24"/>
        </w:rPr>
        <w:t>(хлопает себя по телу)</w:t>
      </w:r>
      <w:r w:rsidRPr="00DD7C2A">
        <w:rPr>
          <w:szCs w:val="24"/>
        </w:rPr>
        <w:t>… тело не двигается, оно может и умеет, но не тренируясь, перестаёт это делать. Бегать забыл. Почему? Да</w:t>
      </w:r>
      <w:r w:rsidR="00234F56">
        <w:rPr>
          <w:szCs w:val="24"/>
        </w:rPr>
        <w:t>,</w:t>
      </w:r>
      <w:r w:rsidRPr="00DD7C2A">
        <w:rPr>
          <w:szCs w:val="24"/>
        </w:rPr>
        <w:t xml:space="preserve"> никогда не бегаю уж</w:t>
      </w:r>
      <w:r w:rsidR="00234F56">
        <w:rPr>
          <w:szCs w:val="24"/>
        </w:rPr>
        <w:t>е. Раньше бегал. То-же самое с Частями, то-же самое:</w:t>
      </w:r>
      <w:r w:rsidRPr="00DD7C2A">
        <w:rPr>
          <w:szCs w:val="24"/>
        </w:rPr>
        <w:t xml:space="preserve"> </w:t>
      </w:r>
      <w:r w:rsidR="00234F56">
        <w:rPr>
          <w:szCs w:val="24"/>
        </w:rPr>
        <w:t>«</w:t>
      </w:r>
      <w:r w:rsidRPr="00DD7C2A">
        <w:rPr>
          <w:szCs w:val="24"/>
        </w:rPr>
        <w:t>то, что вверху, то и внизу</w:t>
      </w:r>
      <w:r w:rsidR="00234F56">
        <w:rPr>
          <w:szCs w:val="24"/>
        </w:rPr>
        <w:t>»</w:t>
      </w:r>
      <w:r w:rsidRPr="00DD7C2A">
        <w:rPr>
          <w:szCs w:val="24"/>
        </w:rPr>
        <w:t>. И тем, что некоторые части не тренируются, они у вас перестают д</w:t>
      </w:r>
      <w:r w:rsidR="00234F56">
        <w:rPr>
          <w:szCs w:val="24"/>
        </w:rPr>
        <w:t>ействовать. А вы говорите: «Что-</w:t>
      </w:r>
      <w:r w:rsidRPr="00DD7C2A">
        <w:rPr>
          <w:szCs w:val="24"/>
        </w:rPr>
        <w:t>же со мной п</w:t>
      </w:r>
      <w:r w:rsidR="00234F56">
        <w:rPr>
          <w:szCs w:val="24"/>
        </w:rPr>
        <w:t>роисходит? П</w:t>
      </w:r>
      <w:r w:rsidRPr="00DD7C2A">
        <w:rPr>
          <w:szCs w:val="24"/>
        </w:rPr>
        <w:t>амять теряетс</w:t>
      </w:r>
      <w:r w:rsidR="00234F56">
        <w:rPr>
          <w:szCs w:val="24"/>
        </w:rPr>
        <w:t>я». А ты тренируешь память? Нет!</w:t>
      </w:r>
      <w:r w:rsidRPr="00DD7C2A">
        <w:rPr>
          <w:szCs w:val="24"/>
        </w:rPr>
        <w:t xml:space="preserve"> Вот она и дряхлеет, как физическ</w:t>
      </w:r>
      <w:r w:rsidR="00234F56">
        <w:rPr>
          <w:szCs w:val="24"/>
        </w:rPr>
        <w:t>ое тело. Ты её не тренируешь ни</w:t>
      </w:r>
      <w:r w:rsidRPr="00DD7C2A">
        <w:rPr>
          <w:szCs w:val="24"/>
        </w:rPr>
        <w:t>чем.</w:t>
      </w:r>
    </w:p>
    <w:p w:rsidR="00DD7C2A" w:rsidRPr="00DD7C2A" w:rsidRDefault="00DD7C2A" w:rsidP="00CB425E">
      <w:pPr>
        <w:rPr>
          <w:szCs w:val="24"/>
        </w:rPr>
      </w:pPr>
      <w:r w:rsidRPr="00DD7C2A">
        <w:rPr>
          <w:szCs w:val="24"/>
        </w:rPr>
        <w:t>Сознание раньше так активно было – дряхлеет, как и физическое тело</w:t>
      </w:r>
      <w:r w:rsidR="00234F56">
        <w:rPr>
          <w:szCs w:val="24"/>
        </w:rPr>
        <w:t>, которое ты не тренируешь, всё-же естественно. Поэтому нужно Психодинамическое М</w:t>
      </w:r>
      <w:r w:rsidRPr="00DD7C2A">
        <w:rPr>
          <w:szCs w:val="24"/>
        </w:rPr>
        <w:t>аст</w:t>
      </w:r>
      <w:r w:rsidR="00234F56">
        <w:rPr>
          <w:szCs w:val="24"/>
        </w:rPr>
        <w:t>ерство, которое тренирует ваши Ч</w:t>
      </w:r>
      <w:r w:rsidRPr="00DD7C2A">
        <w:rPr>
          <w:szCs w:val="24"/>
        </w:rPr>
        <w:t>асти – вот это мы сейчас стяжали. Все остальные программы у Владыки. То есть, я вам не объясню на 11</w:t>
      </w:r>
      <w:r w:rsidR="00395577">
        <w:rPr>
          <w:szCs w:val="24"/>
        </w:rPr>
        <w:t>-</w:t>
      </w:r>
      <w:r w:rsidRPr="00DD7C2A">
        <w:rPr>
          <w:szCs w:val="24"/>
        </w:rPr>
        <w:t xml:space="preserve">м </w:t>
      </w:r>
      <w:r w:rsidR="00234F56">
        <w:rPr>
          <w:szCs w:val="24"/>
        </w:rPr>
        <w:t>Синтезе, это надо просто ходить</w:t>
      </w:r>
      <w:r w:rsidRPr="00DD7C2A">
        <w:rPr>
          <w:szCs w:val="24"/>
        </w:rPr>
        <w:t xml:space="preserve"> и у </w:t>
      </w:r>
      <w:r w:rsidR="00234F56">
        <w:rPr>
          <w:szCs w:val="24"/>
        </w:rPr>
        <w:t>Владык этому учиться, на любую Ч</w:t>
      </w:r>
      <w:r w:rsidRPr="00DD7C2A">
        <w:rPr>
          <w:szCs w:val="24"/>
        </w:rPr>
        <w:t>асть, которая вам нравиться. Вот из… по списку, берёте и на неё тренируетесь, пожалуйста, на любую, у вас это теперь заложено. Итоговая практика.</w:t>
      </w:r>
    </w:p>
    <w:p w:rsidR="00DD7C2A" w:rsidRPr="00DD7C2A" w:rsidRDefault="00DD7C2A" w:rsidP="00CB425E">
      <w:pPr>
        <w:widowControl w:val="0"/>
        <w:suppressAutoHyphens/>
        <w:autoSpaceDN w:val="0"/>
        <w:rPr>
          <w:rFonts w:eastAsia="Arial Unicode MS"/>
          <w:bCs/>
          <w:kern w:val="3"/>
          <w:szCs w:val="24"/>
          <w:lang w:eastAsia="hi-IN" w:bidi="hi-IN"/>
        </w:rPr>
      </w:pPr>
    </w:p>
    <w:p w:rsidR="00DD7C2A" w:rsidRPr="00234F56" w:rsidRDefault="00DD7C2A" w:rsidP="00234F56">
      <w:pPr>
        <w:pStyle w:val="a"/>
      </w:pPr>
      <w:bookmarkStart w:id="66" w:name="_Toc531183278"/>
      <w:r w:rsidRPr="00DD7C2A">
        <w:t>Практика 10</w:t>
      </w:r>
      <w:r w:rsidR="00234F56">
        <w:br/>
      </w:r>
      <w:r w:rsidRPr="00DD7C2A">
        <w:t>Итоговая</w:t>
      </w:r>
      <w:bookmarkEnd w:id="66"/>
    </w:p>
    <w:p w:rsidR="00DD7C2A" w:rsidRPr="00DD7C2A" w:rsidRDefault="00DD7C2A" w:rsidP="00CB425E">
      <w:pPr>
        <w:tabs>
          <w:tab w:val="num" w:pos="0"/>
        </w:tabs>
        <w:rPr>
          <w:szCs w:val="24"/>
        </w:rPr>
      </w:pPr>
    </w:p>
    <w:p w:rsidR="00965577" w:rsidRDefault="00DD7C2A" w:rsidP="00234F56">
      <w:pPr>
        <w:tabs>
          <w:tab w:val="num" w:pos="0"/>
        </w:tabs>
        <w:rPr>
          <w:i/>
          <w:szCs w:val="24"/>
        </w:rPr>
      </w:pPr>
      <w:r w:rsidRPr="00DD7C2A">
        <w:rPr>
          <w:i/>
          <w:szCs w:val="24"/>
        </w:rPr>
        <w:t>Мы возжигаемся всем Синтез</w:t>
      </w:r>
      <w:r w:rsidR="00234F56">
        <w:rPr>
          <w:i/>
          <w:szCs w:val="24"/>
        </w:rPr>
        <w:t xml:space="preserve">ом каждого из нас и синтез нас. </w:t>
      </w:r>
      <w:r w:rsidRPr="00DD7C2A">
        <w:rPr>
          <w:i/>
          <w:szCs w:val="24"/>
        </w:rPr>
        <w:t>Синтезируемся с Изначально Вышестоящими Аватарами Синтеза Кут Хуми Фаинь, переходим в зал 4032</w:t>
      </w:r>
      <w:r w:rsidR="00395577">
        <w:rPr>
          <w:i/>
          <w:szCs w:val="24"/>
        </w:rPr>
        <w:t>-</w:t>
      </w:r>
      <w:r w:rsidRPr="00DD7C2A">
        <w:rPr>
          <w:i/>
          <w:szCs w:val="24"/>
        </w:rPr>
        <w:t>х Изначально Вышестояще Реальный явленно.</w:t>
      </w:r>
      <w:r w:rsidR="00234F56">
        <w:rPr>
          <w:i/>
          <w:szCs w:val="24"/>
        </w:rPr>
        <w:t xml:space="preserve"> </w:t>
      </w:r>
      <w:r w:rsidRPr="00DD7C2A">
        <w:rPr>
          <w:i/>
          <w:szCs w:val="24"/>
        </w:rPr>
        <w:t>Развёртываясь в Изначально Вышестоящем Доме Изначально Вышестоящего Отца Ипостасью 11</w:t>
      </w:r>
      <w:r w:rsidR="00395577">
        <w:rPr>
          <w:i/>
          <w:szCs w:val="24"/>
        </w:rPr>
        <w:t>-</w:t>
      </w:r>
      <w:r w:rsidRPr="00DD7C2A">
        <w:rPr>
          <w:i/>
          <w:szCs w:val="24"/>
        </w:rPr>
        <w:t>го Синтеза в форме.</w:t>
      </w:r>
      <w:r w:rsidR="00234F56">
        <w:rPr>
          <w:i/>
          <w:szCs w:val="24"/>
        </w:rPr>
        <w:t xml:space="preserve"> </w:t>
      </w:r>
      <w:r w:rsidRPr="00DD7C2A">
        <w:rPr>
          <w:i/>
          <w:szCs w:val="24"/>
        </w:rPr>
        <w:t>И синтезируясь с Хум Изначально Вышестоящих Аватаров Синтеза Кут Хуми и Фаинь</w:t>
      </w:r>
      <w:r w:rsidRPr="00965577">
        <w:rPr>
          <w:b/>
          <w:i/>
          <w:szCs w:val="24"/>
        </w:rPr>
        <w:t>, стяжаем Синтез Синтеза Изначально Вышестоящего Отца,</w:t>
      </w:r>
      <w:r w:rsidRPr="00DD7C2A">
        <w:rPr>
          <w:i/>
          <w:szCs w:val="24"/>
        </w:rPr>
        <w:t xml:space="preserve"> прося преобразить каждого из нас и синтез нас на Итоговую Практику 11</w:t>
      </w:r>
      <w:r w:rsidR="00395577">
        <w:rPr>
          <w:i/>
          <w:szCs w:val="24"/>
        </w:rPr>
        <w:t>-</w:t>
      </w:r>
      <w:r w:rsidRPr="00DD7C2A">
        <w:rPr>
          <w:i/>
          <w:szCs w:val="24"/>
        </w:rPr>
        <w:t>го Синтеза Изначально Вышестоящего Отца физически собою.</w:t>
      </w:r>
      <w:r w:rsidR="00234F56">
        <w:rPr>
          <w:i/>
          <w:szCs w:val="24"/>
        </w:rPr>
        <w:t xml:space="preserve"> </w:t>
      </w:r>
    </w:p>
    <w:p w:rsidR="00DD7C2A" w:rsidRPr="00DD7C2A" w:rsidRDefault="00DD7C2A" w:rsidP="00965577">
      <w:pPr>
        <w:tabs>
          <w:tab w:val="num" w:pos="0"/>
        </w:tabs>
        <w:rPr>
          <w:i/>
          <w:szCs w:val="24"/>
        </w:rPr>
      </w:pPr>
      <w:r w:rsidRPr="00DD7C2A">
        <w:rPr>
          <w:i/>
          <w:szCs w:val="24"/>
        </w:rPr>
        <w:t>И возжигаясь этим, преображаясь этим, мы синтезируемся с Изначально Вышестоящим Отцом, переходим в зал Изначально Вышестоящего Отца 4097</w:t>
      </w:r>
      <w:r w:rsidR="00395577">
        <w:rPr>
          <w:i/>
          <w:szCs w:val="24"/>
        </w:rPr>
        <w:t>-</w:t>
      </w:r>
      <w:r w:rsidRPr="00DD7C2A">
        <w:rPr>
          <w:i/>
          <w:szCs w:val="24"/>
        </w:rPr>
        <w:t>ми Изначально Вышестоящий Реально явленно.</w:t>
      </w:r>
      <w:r w:rsidR="00965577">
        <w:rPr>
          <w:i/>
          <w:szCs w:val="24"/>
        </w:rPr>
        <w:t xml:space="preserve"> </w:t>
      </w:r>
      <w:r w:rsidRPr="00DD7C2A">
        <w:rPr>
          <w:i/>
          <w:szCs w:val="24"/>
        </w:rPr>
        <w:t>Синтезируясь с Хум Изначально Вышестоящего Отца, стяжаем Синтез Изначально Вышестоящего Отца, прося преобразись каждого из нас и синтез нас на Итоговую Практику 11</w:t>
      </w:r>
      <w:r w:rsidR="00395577">
        <w:rPr>
          <w:i/>
          <w:szCs w:val="24"/>
        </w:rPr>
        <w:t>-</w:t>
      </w:r>
      <w:r w:rsidRPr="00DD7C2A">
        <w:rPr>
          <w:i/>
          <w:szCs w:val="24"/>
        </w:rPr>
        <w:t>го Синтеза Изначально Вышестоящего Отца физически собой.</w:t>
      </w:r>
      <w:r w:rsidR="00965577">
        <w:rPr>
          <w:i/>
          <w:szCs w:val="24"/>
        </w:rPr>
        <w:t xml:space="preserve"> </w:t>
      </w:r>
      <w:r w:rsidRPr="00DD7C2A">
        <w:rPr>
          <w:i/>
          <w:szCs w:val="24"/>
        </w:rPr>
        <w:t>И в</w:t>
      </w:r>
      <w:r w:rsidR="00965577">
        <w:rPr>
          <w:i/>
          <w:szCs w:val="24"/>
        </w:rPr>
        <w:t>озжигаясь, преображаясь Синтезом, с</w:t>
      </w:r>
      <w:r w:rsidRPr="00DD7C2A">
        <w:rPr>
          <w:i/>
          <w:szCs w:val="24"/>
        </w:rPr>
        <w:t xml:space="preserve">интезируясь с Хум Изначально Вышестоящего Отца </w:t>
      </w:r>
      <w:r w:rsidRPr="00965577">
        <w:rPr>
          <w:b/>
          <w:i/>
          <w:szCs w:val="24"/>
        </w:rPr>
        <w:t>стяжаем 4043 шестнадцатильона Огней 4043</w:t>
      </w:r>
      <w:r w:rsidR="00395577" w:rsidRPr="00965577">
        <w:rPr>
          <w:b/>
          <w:i/>
          <w:szCs w:val="24"/>
        </w:rPr>
        <w:t>-</w:t>
      </w:r>
      <w:r w:rsidRPr="00965577">
        <w:rPr>
          <w:b/>
          <w:i/>
          <w:szCs w:val="24"/>
        </w:rPr>
        <w:t>ей Изначально Вышестоящей Реальности каждому из нас и с</w:t>
      </w:r>
      <w:r w:rsidR="00965577" w:rsidRPr="00965577">
        <w:rPr>
          <w:b/>
          <w:i/>
          <w:szCs w:val="24"/>
        </w:rPr>
        <w:t>интезу нас.</w:t>
      </w:r>
      <w:r w:rsidR="00965577">
        <w:rPr>
          <w:i/>
          <w:szCs w:val="24"/>
        </w:rPr>
        <w:t xml:space="preserve"> И</w:t>
      </w:r>
      <w:r w:rsidRPr="00DD7C2A">
        <w:rPr>
          <w:i/>
          <w:szCs w:val="24"/>
        </w:rPr>
        <w:t xml:space="preserve"> возжигаясь, преображаемся ими.</w:t>
      </w:r>
      <w:r w:rsidR="00965577">
        <w:rPr>
          <w:i/>
          <w:szCs w:val="24"/>
        </w:rPr>
        <w:t xml:space="preserve"> </w:t>
      </w:r>
      <w:r w:rsidRPr="00DD7C2A">
        <w:rPr>
          <w:i/>
          <w:szCs w:val="24"/>
        </w:rPr>
        <w:t xml:space="preserve">Синтезируясь с Хум Изначально Вышестоящего Отца </w:t>
      </w:r>
      <w:r w:rsidRPr="00965577">
        <w:rPr>
          <w:b/>
          <w:i/>
          <w:szCs w:val="24"/>
        </w:rPr>
        <w:t>стяжаем 4043 шестнадцатильона Ядер Синтеза Изначально Вышестоящего Отца 4043</w:t>
      </w:r>
      <w:r w:rsidR="00395577" w:rsidRPr="00965577">
        <w:rPr>
          <w:b/>
          <w:i/>
          <w:szCs w:val="24"/>
        </w:rPr>
        <w:t>-</w:t>
      </w:r>
      <w:r w:rsidRPr="00965577">
        <w:rPr>
          <w:b/>
          <w:i/>
          <w:szCs w:val="24"/>
        </w:rPr>
        <w:t>ей Изначально Вышестоящей Реальности</w:t>
      </w:r>
      <w:r w:rsidRPr="00DD7C2A">
        <w:rPr>
          <w:i/>
          <w:szCs w:val="24"/>
        </w:rPr>
        <w:t xml:space="preserve"> каждому из нас и синтезу нас.</w:t>
      </w:r>
      <w:r w:rsidR="00965577">
        <w:rPr>
          <w:i/>
          <w:szCs w:val="24"/>
        </w:rPr>
        <w:t xml:space="preserve"> И</w:t>
      </w:r>
      <w:r w:rsidRPr="00DD7C2A">
        <w:rPr>
          <w:i/>
          <w:szCs w:val="24"/>
        </w:rPr>
        <w:t xml:space="preserve"> возжигаясь, преображаемся ими, стяжая Стандарт 11</w:t>
      </w:r>
      <w:r w:rsidR="00395577">
        <w:rPr>
          <w:i/>
          <w:szCs w:val="24"/>
        </w:rPr>
        <w:t>-</w:t>
      </w:r>
      <w:r w:rsidRPr="00DD7C2A">
        <w:rPr>
          <w:i/>
          <w:szCs w:val="24"/>
        </w:rPr>
        <w:t>го Синтеза Изначально Вышестоящего Отца, прося Изначально Вышестоящего Отца записать его в каждый Огонь и каждое Ядро Синтеза, стяжённое каждым из нас и синтезом нас. И вспыхиваем этим.</w:t>
      </w:r>
    </w:p>
    <w:p w:rsidR="00DD7C2A" w:rsidRPr="00DD7C2A" w:rsidRDefault="00DD7C2A" w:rsidP="00602E34">
      <w:pPr>
        <w:tabs>
          <w:tab w:val="num" w:pos="0"/>
        </w:tabs>
        <w:rPr>
          <w:i/>
          <w:szCs w:val="24"/>
        </w:rPr>
      </w:pPr>
      <w:r w:rsidRPr="00DD7C2A">
        <w:rPr>
          <w:i/>
          <w:szCs w:val="24"/>
        </w:rPr>
        <w:t>Стяжая Цельный Огонь и Цельный Синтез 11</w:t>
      </w:r>
      <w:r w:rsidR="00395577">
        <w:rPr>
          <w:i/>
          <w:szCs w:val="24"/>
        </w:rPr>
        <w:t>-</w:t>
      </w:r>
      <w:r w:rsidRPr="00DD7C2A">
        <w:rPr>
          <w:i/>
          <w:szCs w:val="24"/>
        </w:rPr>
        <w:t>го Синтеза Изначально Вышестоящего Отца, Цельный Огонь и Цельный Синтез 4043</w:t>
      </w:r>
      <w:r w:rsidR="00395577">
        <w:rPr>
          <w:i/>
          <w:szCs w:val="24"/>
        </w:rPr>
        <w:t>-</w:t>
      </w:r>
      <w:r w:rsidRPr="00DD7C2A">
        <w:rPr>
          <w:i/>
          <w:szCs w:val="24"/>
        </w:rPr>
        <w:t>ей Изначально Вышестоящей Реальности Изначально Выш</w:t>
      </w:r>
      <w:r w:rsidR="00602E34">
        <w:rPr>
          <w:i/>
          <w:szCs w:val="24"/>
        </w:rPr>
        <w:t xml:space="preserve">естоящего Отца физически собою. </w:t>
      </w:r>
      <w:r w:rsidRPr="00DD7C2A">
        <w:rPr>
          <w:i/>
          <w:szCs w:val="24"/>
        </w:rPr>
        <w:t>И возжигаясь, преображаясь, вспыхи</w:t>
      </w:r>
      <w:r w:rsidRPr="00602E34">
        <w:rPr>
          <w:i/>
          <w:szCs w:val="24"/>
        </w:rPr>
        <w:t>вая</w:t>
      </w:r>
      <w:r w:rsidR="00602E34">
        <w:rPr>
          <w:i/>
          <w:szCs w:val="24"/>
        </w:rPr>
        <w:t xml:space="preserve"> этим, </w:t>
      </w:r>
      <w:r w:rsidR="00602E34">
        <w:rPr>
          <w:i/>
          <w:szCs w:val="24"/>
        </w:rPr>
        <w:tab/>
        <w:t>с</w:t>
      </w:r>
      <w:r w:rsidRPr="00DD7C2A">
        <w:rPr>
          <w:i/>
          <w:szCs w:val="24"/>
        </w:rPr>
        <w:t xml:space="preserve">интезируясь с Хум Изначально </w:t>
      </w:r>
      <w:r w:rsidRPr="00602E34">
        <w:rPr>
          <w:i/>
          <w:szCs w:val="24"/>
        </w:rPr>
        <w:t xml:space="preserve">Вышестоящего Отца </w:t>
      </w:r>
      <w:r w:rsidRPr="00602E34">
        <w:rPr>
          <w:b/>
          <w:i/>
          <w:szCs w:val="24"/>
        </w:rPr>
        <w:t xml:space="preserve">стяжаем 4096 Синтезов </w:t>
      </w:r>
      <w:r w:rsidRPr="00602E34">
        <w:rPr>
          <w:b/>
          <w:i/>
          <w:szCs w:val="24"/>
        </w:rPr>
        <w:lastRenderedPageBreak/>
        <w:t>Изначально Вышестоящего Отца.</w:t>
      </w:r>
      <w:r w:rsidR="00602E34" w:rsidRPr="00602E34">
        <w:rPr>
          <w:b/>
          <w:i/>
          <w:szCs w:val="24"/>
        </w:rPr>
        <w:t xml:space="preserve"> </w:t>
      </w:r>
      <w:r w:rsidRPr="00602E34">
        <w:rPr>
          <w:b/>
          <w:i/>
          <w:szCs w:val="24"/>
        </w:rPr>
        <w:t>Синтезируясь с Изначально Вышестоящим Отцом, стяжая 4096 Частей 4096</w:t>
      </w:r>
      <w:r w:rsidR="00395577" w:rsidRPr="00602E34">
        <w:rPr>
          <w:b/>
          <w:i/>
          <w:szCs w:val="24"/>
        </w:rPr>
        <w:t>-</w:t>
      </w:r>
      <w:r w:rsidRPr="00602E34">
        <w:rPr>
          <w:b/>
          <w:i/>
          <w:szCs w:val="24"/>
        </w:rPr>
        <w:t>ю видов Субъядерности 4096</w:t>
      </w:r>
      <w:r w:rsidR="00395577" w:rsidRPr="00602E34">
        <w:rPr>
          <w:b/>
          <w:i/>
          <w:szCs w:val="24"/>
        </w:rPr>
        <w:t>-</w:t>
      </w:r>
      <w:r w:rsidRPr="00602E34">
        <w:rPr>
          <w:b/>
          <w:i/>
          <w:szCs w:val="24"/>
        </w:rPr>
        <w:t>ти Реальностей 4043</w:t>
      </w:r>
      <w:r w:rsidR="00395577" w:rsidRPr="00602E34">
        <w:rPr>
          <w:b/>
          <w:i/>
          <w:szCs w:val="24"/>
        </w:rPr>
        <w:t>-</w:t>
      </w:r>
      <w:r w:rsidRPr="00602E34">
        <w:rPr>
          <w:b/>
          <w:i/>
          <w:szCs w:val="24"/>
        </w:rPr>
        <w:t>ей Изначально Вышестоящей Реальности Человека, 4043</w:t>
      </w:r>
      <w:r w:rsidR="00395577" w:rsidRPr="00602E34">
        <w:rPr>
          <w:b/>
          <w:i/>
          <w:szCs w:val="24"/>
        </w:rPr>
        <w:t>-</w:t>
      </w:r>
      <w:r w:rsidRPr="00602E34">
        <w:rPr>
          <w:b/>
          <w:i/>
          <w:szCs w:val="24"/>
        </w:rPr>
        <w:t>ей Изначально Вышестоящей Реальности Изначально Вышестоящего Отца каждым из нас и синтезом нас.</w:t>
      </w:r>
    </w:p>
    <w:p w:rsidR="00DD7C2A" w:rsidRPr="00602E34" w:rsidRDefault="00DD7C2A" w:rsidP="00602E34">
      <w:pPr>
        <w:tabs>
          <w:tab w:val="num" w:pos="0"/>
        </w:tabs>
        <w:rPr>
          <w:b/>
          <w:i/>
          <w:szCs w:val="24"/>
        </w:rPr>
      </w:pPr>
      <w:r w:rsidRPr="00DD7C2A">
        <w:rPr>
          <w:i/>
          <w:szCs w:val="24"/>
        </w:rPr>
        <w:t>И вспыхивая Синтезом Изначально Вышестоящего Отца, пр</w:t>
      </w:r>
      <w:r w:rsidR="00602E34">
        <w:rPr>
          <w:i/>
          <w:szCs w:val="24"/>
        </w:rPr>
        <w:t xml:space="preserve">еображаясь, развёртываемся ими. </w:t>
      </w:r>
      <w:r w:rsidRPr="00DD7C2A">
        <w:rPr>
          <w:i/>
          <w:szCs w:val="24"/>
        </w:rPr>
        <w:t xml:space="preserve">Синтезируясь с Изначально Вышестоящим Отцом, </w:t>
      </w:r>
      <w:r w:rsidRPr="00602E34">
        <w:rPr>
          <w:b/>
          <w:i/>
          <w:szCs w:val="24"/>
        </w:rPr>
        <w:t>стяжая Человека 4043</w:t>
      </w:r>
      <w:r w:rsidR="00395577" w:rsidRPr="00602E34">
        <w:rPr>
          <w:b/>
          <w:i/>
          <w:szCs w:val="24"/>
        </w:rPr>
        <w:t>-</w:t>
      </w:r>
      <w:r w:rsidRPr="00602E34">
        <w:rPr>
          <w:b/>
          <w:i/>
          <w:szCs w:val="24"/>
        </w:rPr>
        <w:t>й Изначально Вышестоящей Реальности каждым из нас в синтезе их.</w:t>
      </w:r>
      <w:r w:rsidR="00602E34">
        <w:rPr>
          <w:i/>
          <w:szCs w:val="24"/>
        </w:rPr>
        <w:t xml:space="preserve"> </w:t>
      </w:r>
      <w:r w:rsidRPr="00602E34">
        <w:rPr>
          <w:b/>
          <w:i/>
          <w:szCs w:val="24"/>
        </w:rPr>
        <w:t>Стяжая Синтез</w:t>
      </w:r>
      <w:r w:rsidR="00602E34">
        <w:rPr>
          <w:b/>
          <w:i/>
          <w:szCs w:val="24"/>
        </w:rPr>
        <w:t xml:space="preserve"> Изначально Вышестоящего Отца и</w:t>
      </w:r>
      <w:r w:rsidRPr="00602E34">
        <w:rPr>
          <w:b/>
          <w:i/>
          <w:szCs w:val="24"/>
        </w:rPr>
        <w:t xml:space="preserve"> возжигаясь, преображаясь им, стяжая 32 Синтеза Изначально Вышестоящего Отца и возжигаясь им, стяжаем 32 Инструмента Человека 4043</w:t>
      </w:r>
      <w:r w:rsidR="00395577" w:rsidRPr="00602E34">
        <w:rPr>
          <w:b/>
          <w:i/>
          <w:szCs w:val="24"/>
        </w:rPr>
        <w:t>-</w:t>
      </w:r>
      <w:r w:rsidRPr="00602E34">
        <w:rPr>
          <w:b/>
          <w:i/>
          <w:szCs w:val="24"/>
        </w:rPr>
        <w:t>й Изначально Вышестоящей Реальности Изначально Вышестоящего Отца собою.</w:t>
      </w:r>
      <w:r w:rsidR="00602E34">
        <w:rPr>
          <w:b/>
          <w:i/>
          <w:szCs w:val="24"/>
        </w:rPr>
        <w:t xml:space="preserve"> </w:t>
      </w:r>
      <w:r w:rsidRPr="00DD7C2A">
        <w:rPr>
          <w:i/>
          <w:szCs w:val="24"/>
        </w:rPr>
        <w:t>И в</w:t>
      </w:r>
      <w:r w:rsidR="00602E34">
        <w:rPr>
          <w:i/>
          <w:szCs w:val="24"/>
        </w:rPr>
        <w:t xml:space="preserve">озжигаясь Синтезами, </w:t>
      </w:r>
      <w:r w:rsidRPr="00DD7C2A">
        <w:rPr>
          <w:i/>
          <w:szCs w:val="24"/>
        </w:rPr>
        <w:t>развёртываясь 32</w:t>
      </w:r>
      <w:r w:rsidR="00395577">
        <w:rPr>
          <w:i/>
          <w:szCs w:val="24"/>
        </w:rPr>
        <w:t>-</w:t>
      </w:r>
      <w:r w:rsidRPr="00DD7C2A">
        <w:rPr>
          <w:i/>
          <w:szCs w:val="24"/>
        </w:rPr>
        <w:t>мя Инструментами Изначально Вышестоящего Отца собою.</w:t>
      </w:r>
    </w:p>
    <w:p w:rsidR="00DD7C2A" w:rsidRPr="00602E34" w:rsidRDefault="00DD7C2A" w:rsidP="00602E34">
      <w:pPr>
        <w:tabs>
          <w:tab w:val="num" w:pos="0"/>
        </w:tabs>
        <w:rPr>
          <w:b/>
          <w:i/>
          <w:szCs w:val="24"/>
        </w:rPr>
      </w:pPr>
      <w:r w:rsidRPr="00DD7C2A">
        <w:rPr>
          <w:i/>
          <w:szCs w:val="24"/>
        </w:rPr>
        <w:t xml:space="preserve">Синтезируясь с Хум Изначально Вышестоящего Отца, </w:t>
      </w:r>
      <w:r w:rsidRPr="00602E34">
        <w:rPr>
          <w:b/>
          <w:i/>
          <w:szCs w:val="24"/>
        </w:rPr>
        <w:t>стяжаем Синтез Изначально Вышестоящего Отца, стяжая 64</w:t>
      </w:r>
      <w:r w:rsidR="00395577" w:rsidRPr="00602E34">
        <w:rPr>
          <w:b/>
          <w:i/>
          <w:szCs w:val="24"/>
        </w:rPr>
        <w:t>-</w:t>
      </w:r>
      <w:r w:rsidRPr="00602E34">
        <w:rPr>
          <w:b/>
          <w:i/>
          <w:szCs w:val="24"/>
        </w:rPr>
        <w:t>рицу Служения Изначально Вышестоящего Отца Человеку 4043</w:t>
      </w:r>
      <w:r w:rsidR="00395577" w:rsidRPr="00602E34">
        <w:rPr>
          <w:b/>
          <w:i/>
          <w:szCs w:val="24"/>
        </w:rPr>
        <w:t>-</w:t>
      </w:r>
      <w:r w:rsidRPr="00602E34">
        <w:rPr>
          <w:b/>
          <w:i/>
          <w:szCs w:val="24"/>
        </w:rPr>
        <w:t>ей Изначально Вышестоящей Реальности Изна</w:t>
      </w:r>
      <w:r w:rsidR="00602E34" w:rsidRPr="00602E34">
        <w:rPr>
          <w:b/>
          <w:i/>
          <w:szCs w:val="24"/>
        </w:rPr>
        <w:t>чально Вышестоящего Отца собою.</w:t>
      </w:r>
      <w:r w:rsidR="00602E34">
        <w:rPr>
          <w:i/>
          <w:szCs w:val="24"/>
        </w:rPr>
        <w:t xml:space="preserve"> </w:t>
      </w:r>
      <w:r w:rsidRPr="00DD7C2A">
        <w:rPr>
          <w:i/>
          <w:szCs w:val="24"/>
        </w:rPr>
        <w:t>И возжигаясь синтезом Изначально Вышестоящего Отца, преображаемся им.</w:t>
      </w:r>
      <w:r w:rsidR="00602E34">
        <w:rPr>
          <w:i/>
          <w:szCs w:val="24"/>
        </w:rPr>
        <w:t xml:space="preserve"> </w:t>
      </w:r>
      <w:r w:rsidRPr="00DD7C2A">
        <w:rPr>
          <w:i/>
          <w:szCs w:val="24"/>
        </w:rPr>
        <w:t xml:space="preserve">И синтезируясь с Изначально Вышестоящим Отцом, </w:t>
      </w:r>
      <w:r w:rsidRPr="00602E34">
        <w:rPr>
          <w:b/>
          <w:i/>
          <w:szCs w:val="24"/>
        </w:rPr>
        <w:t>стяжаем Синтез Книги Синтеза Изначально Вышестоящего Отца, возжигаясь им.</w:t>
      </w:r>
    </w:p>
    <w:p w:rsidR="00DD7C2A" w:rsidRPr="00DD7C2A" w:rsidRDefault="00DD7C2A" w:rsidP="00111D87">
      <w:pPr>
        <w:tabs>
          <w:tab w:val="num" w:pos="0"/>
        </w:tabs>
        <w:rPr>
          <w:i/>
          <w:szCs w:val="24"/>
        </w:rPr>
      </w:pPr>
      <w:r w:rsidRPr="00DD7C2A">
        <w:rPr>
          <w:i/>
          <w:szCs w:val="24"/>
        </w:rPr>
        <w:t>Переходим в зал Книг Синтеза ИВДИВО Аватаров Синтеза Кут Хуми Фаинь, становимся 4032</w:t>
      </w:r>
      <w:r w:rsidR="00395577">
        <w:rPr>
          <w:i/>
          <w:szCs w:val="24"/>
        </w:rPr>
        <w:t>-</w:t>
      </w:r>
      <w:r w:rsidRPr="00DD7C2A">
        <w:rPr>
          <w:i/>
          <w:szCs w:val="24"/>
        </w:rPr>
        <w:t>х Изначально Выш</w:t>
      </w:r>
      <w:r w:rsidR="00602E34">
        <w:rPr>
          <w:i/>
          <w:szCs w:val="24"/>
        </w:rPr>
        <w:t xml:space="preserve">естояще Реально пред Владыками. </w:t>
      </w:r>
      <w:r w:rsidRPr="00DD7C2A">
        <w:rPr>
          <w:i/>
          <w:szCs w:val="24"/>
        </w:rPr>
        <w:t>Эманируем Огонь Синтеза, стяжаем Книгу 11</w:t>
      </w:r>
      <w:r w:rsidR="00395577">
        <w:rPr>
          <w:i/>
          <w:szCs w:val="24"/>
        </w:rPr>
        <w:t>-</w:t>
      </w:r>
      <w:r w:rsidRPr="00DD7C2A">
        <w:rPr>
          <w:i/>
          <w:szCs w:val="24"/>
        </w:rPr>
        <w:t>го Синтеза.</w:t>
      </w:r>
      <w:r w:rsidR="00602E34">
        <w:rPr>
          <w:i/>
          <w:szCs w:val="24"/>
        </w:rPr>
        <w:t xml:space="preserve"> </w:t>
      </w:r>
      <w:r w:rsidRPr="00DD7C2A">
        <w:rPr>
          <w:i/>
          <w:szCs w:val="24"/>
        </w:rPr>
        <w:t>Книга пред нами. Берём её в руки. Возжигаемся Книгой. На Книге написано «Психодинамическое Мастерство».</w:t>
      </w:r>
      <w:r w:rsidR="00602E34">
        <w:rPr>
          <w:i/>
          <w:szCs w:val="24"/>
        </w:rPr>
        <w:t xml:space="preserve"> </w:t>
      </w:r>
      <w:r w:rsidRPr="00DD7C2A">
        <w:rPr>
          <w:i/>
          <w:szCs w:val="24"/>
        </w:rPr>
        <w:t>Переходим в кабинеты каждого из нас: Служащие – по своим первым Вышестоящим Реальностям, остальные – на первую Вышестоящую Реальность Метагалактики ФА, на четвёртый этаж частного здания каждого из нас. Для Служащих – Служебного.</w:t>
      </w:r>
      <w:r w:rsidR="00602E34">
        <w:rPr>
          <w:i/>
          <w:szCs w:val="24"/>
        </w:rPr>
        <w:t xml:space="preserve"> </w:t>
      </w:r>
      <w:r w:rsidRPr="00DD7C2A">
        <w:rPr>
          <w:i/>
          <w:szCs w:val="24"/>
        </w:rPr>
        <w:t>Развёртываемся в кабинете каждого из нас пред письменным столом, кладём Книгу на стол.</w:t>
      </w:r>
      <w:r w:rsidR="00111D87">
        <w:rPr>
          <w:i/>
          <w:szCs w:val="24"/>
        </w:rPr>
        <w:t xml:space="preserve"> </w:t>
      </w:r>
      <w:r w:rsidRPr="00DD7C2A">
        <w:rPr>
          <w:i/>
          <w:szCs w:val="24"/>
        </w:rPr>
        <w:t>Берём Книгу 10</w:t>
      </w:r>
      <w:r w:rsidR="00395577">
        <w:rPr>
          <w:i/>
          <w:szCs w:val="24"/>
        </w:rPr>
        <w:t>-</w:t>
      </w:r>
      <w:r w:rsidRPr="00DD7C2A">
        <w:rPr>
          <w:i/>
          <w:szCs w:val="24"/>
        </w:rPr>
        <w:t>го Синтеза, у кого она есть.</w:t>
      </w:r>
      <w:r w:rsidR="00111D87">
        <w:rPr>
          <w:i/>
          <w:szCs w:val="24"/>
        </w:rPr>
        <w:t xml:space="preserve"> </w:t>
      </w:r>
      <w:r w:rsidRPr="00DD7C2A">
        <w:rPr>
          <w:i/>
          <w:szCs w:val="24"/>
        </w:rPr>
        <w:t>Возвращаемся в зал ИВДИВО, библиотеку Аватаров Синтеза Кут Хуми Фаинь, становимся пред Владыками.</w:t>
      </w:r>
    </w:p>
    <w:p w:rsidR="00DD7C2A" w:rsidRPr="00DD7C2A" w:rsidRDefault="00DD7C2A" w:rsidP="00111D87">
      <w:pPr>
        <w:tabs>
          <w:tab w:val="num" w:pos="0"/>
        </w:tabs>
        <w:rPr>
          <w:i/>
          <w:szCs w:val="24"/>
        </w:rPr>
      </w:pPr>
      <w:r w:rsidRPr="00DD7C2A">
        <w:rPr>
          <w:i/>
          <w:szCs w:val="24"/>
        </w:rPr>
        <w:t>Благодарим Аватаров Синтеза Кут Хуми Фаинь за обучение 10</w:t>
      </w:r>
      <w:r w:rsidR="00395577">
        <w:rPr>
          <w:i/>
          <w:szCs w:val="24"/>
        </w:rPr>
        <w:t>-</w:t>
      </w:r>
      <w:r w:rsidR="00111D87">
        <w:rPr>
          <w:i/>
          <w:szCs w:val="24"/>
        </w:rPr>
        <w:t xml:space="preserve">му Синтезу. </w:t>
      </w:r>
      <w:r w:rsidRPr="00DD7C2A">
        <w:rPr>
          <w:i/>
          <w:szCs w:val="24"/>
        </w:rPr>
        <w:t>Сдаём Книгу 10</w:t>
      </w:r>
      <w:r w:rsidR="00395577">
        <w:rPr>
          <w:i/>
          <w:szCs w:val="24"/>
        </w:rPr>
        <w:t>-</w:t>
      </w:r>
      <w:r w:rsidRPr="00DD7C2A">
        <w:rPr>
          <w:i/>
          <w:szCs w:val="24"/>
        </w:rPr>
        <w:t>го Синтеза.</w:t>
      </w:r>
      <w:r w:rsidR="00111D87">
        <w:rPr>
          <w:i/>
          <w:szCs w:val="24"/>
        </w:rPr>
        <w:t xml:space="preserve"> </w:t>
      </w:r>
      <w:r w:rsidRPr="00DD7C2A">
        <w:rPr>
          <w:i/>
          <w:szCs w:val="24"/>
        </w:rPr>
        <w:t xml:space="preserve">И </w:t>
      </w:r>
      <w:r w:rsidRPr="00111D87">
        <w:rPr>
          <w:b/>
          <w:i/>
          <w:szCs w:val="24"/>
        </w:rPr>
        <w:t>стяжаем обучение в ночной и дневной подготовке 11</w:t>
      </w:r>
      <w:r w:rsidR="00395577" w:rsidRPr="00111D87">
        <w:rPr>
          <w:b/>
          <w:i/>
          <w:szCs w:val="24"/>
        </w:rPr>
        <w:t>-</w:t>
      </w:r>
      <w:r w:rsidRPr="00111D87">
        <w:rPr>
          <w:b/>
          <w:i/>
          <w:szCs w:val="24"/>
        </w:rPr>
        <w:t>му Синтезу Изначально Вышестоящего Отца на два месяца, до сентября, до второй недели сентября.</w:t>
      </w:r>
      <w:r w:rsidR="00111D87">
        <w:rPr>
          <w:i/>
          <w:szCs w:val="24"/>
        </w:rPr>
        <w:t xml:space="preserve"> И</w:t>
      </w:r>
      <w:r w:rsidRPr="00DD7C2A">
        <w:rPr>
          <w:i/>
          <w:szCs w:val="24"/>
        </w:rPr>
        <w:t xml:space="preserve"> возжигаясь Синтезом Аватаров Синтеза Кут Хуми Фаинь, благодаря их, возвращаемся в зал к Изначально Вышестоящему Отцу.</w:t>
      </w:r>
      <w:r w:rsidR="00111D87">
        <w:rPr>
          <w:i/>
          <w:szCs w:val="24"/>
        </w:rPr>
        <w:t xml:space="preserve"> </w:t>
      </w:r>
      <w:r w:rsidRPr="00DD7C2A">
        <w:rPr>
          <w:i/>
          <w:szCs w:val="24"/>
        </w:rPr>
        <w:t>Становимся пред Изначально Вышестоящим Отцом 4097</w:t>
      </w:r>
      <w:r w:rsidR="00395577">
        <w:rPr>
          <w:i/>
          <w:szCs w:val="24"/>
        </w:rPr>
        <w:t>-</w:t>
      </w:r>
      <w:r w:rsidRPr="00DD7C2A">
        <w:rPr>
          <w:i/>
          <w:szCs w:val="24"/>
        </w:rPr>
        <w:t>ми Изначально Вышестояще Реальный явленно.</w:t>
      </w:r>
    </w:p>
    <w:p w:rsidR="00DD7C2A" w:rsidRPr="00111D87" w:rsidRDefault="00DD7C2A" w:rsidP="00111D87">
      <w:pPr>
        <w:tabs>
          <w:tab w:val="num" w:pos="0"/>
        </w:tabs>
        <w:rPr>
          <w:b/>
          <w:i/>
          <w:szCs w:val="24"/>
        </w:rPr>
      </w:pPr>
      <w:r w:rsidRPr="00DD7C2A">
        <w:rPr>
          <w:i/>
          <w:szCs w:val="24"/>
        </w:rPr>
        <w:t xml:space="preserve">Синтезируемся с Хум Изначально Вышестоящего Отца, </w:t>
      </w:r>
      <w:r w:rsidRPr="00111D87">
        <w:rPr>
          <w:b/>
          <w:i/>
          <w:szCs w:val="24"/>
        </w:rPr>
        <w:t>стяжаем 16 Синтезов Изначально Вышестоящего Отца, стяжая 16 видов Провидения 4096</w:t>
      </w:r>
      <w:r w:rsidR="00395577" w:rsidRPr="00111D87">
        <w:rPr>
          <w:b/>
          <w:i/>
          <w:szCs w:val="24"/>
        </w:rPr>
        <w:t>-</w:t>
      </w:r>
      <w:r w:rsidRPr="00111D87">
        <w:rPr>
          <w:b/>
          <w:i/>
          <w:szCs w:val="24"/>
        </w:rPr>
        <w:t>рицы каждого из нас, явлением Изна</w:t>
      </w:r>
      <w:r w:rsidR="00111D87">
        <w:rPr>
          <w:b/>
          <w:i/>
          <w:szCs w:val="24"/>
        </w:rPr>
        <w:t xml:space="preserve">чально Вышестоящего Отца собой. </w:t>
      </w:r>
      <w:r w:rsidR="00111D87">
        <w:rPr>
          <w:i/>
          <w:szCs w:val="24"/>
        </w:rPr>
        <w:t>И</w:t>
      </w:r>
      <w:r w:rsidRPr="00DD7C2A">
        <w:rPr>
          <w:i/>
          <w:szCs w:val="24"/>
        </w:rPr>
        <w:t xml:space="preserve"> возжигаясь Синтезом Изначально Вышестоящего Отца, преображаясь, развёртываемся им.</w:t>
      </w:r>
      <w:r w:rsidR="00111D87">
        <w:rPr>
          <w:b/>
          <w:i/>
          <w:szCs w:val="24"/>
        </w:rPr>
        <w:t xml:space="preserve"> </w:t>
      </w:r>
      <w:r w:rsidR="00111D87">
        <w:rPr>
          <w:i/>
          <w:szCs w:val="24"/>
        </w:rPr>
        <w:t>И</w:t>
      </w:r>
      <w:r w:rsidRPr="00DD7C2A">
        <w:rPr>
          <w:i/>
          <w:szCs w:val="24"/>
        </w:rPr>
        <w:t xml:space="preserve"> синтезируясь с Изначально Вышестоящим Отцом, </w:t>
      </w:r>
      <w:r w:rsidRPr="00111D87">
        <w:rPr>
          <w:b/>
          <w:i/>
          <w:szCs w:val="24"/>
        </w:rPr>
        <w:t>стяжаем одиннадцатые виды Посвящений, Статусов, Творящего Синтеза и Синтезности в прямой фиксации Изначально Вышестоящего Отца физически собою, явлением Изначально Вышестоящего Отца 4043</w:t>
      </w:r>
      <w:r w:rsidR="00395577" w:rsidRPr="00111D87">
        <w:rPr>
          <w:b/>
          <w:i/>
          <w:szCs w:val="24"/>
        </w:rPr>
        <w:t>-</w:t>
      </w:r>
      <w:r w:rsidRPr="00111D87">
        <w:rPr>
          <w:b/>
          <w:i/>
          <w:szCs w:val="24"/>
        </w:rPr>
        <w:t>х Изначально Вышестояще Реальностно каждым из нас и синтезом нас.</w:t>
      </w:r>
      <w:r w:rsidR="00111D87">
        <w:rPr>
          <w:i/>
          <w:szCs w:val="24"/>
        </w:rPr>
        <w:t xml:space="preserve"> И</w:t>
      </w:r>
      <w:r w:rsidRPr="00DD7C2A">
        <w:rPr>
          <w:i/>
          <w:szCs w:val="24"/>
        </w:rPr>
        <w:t xml:space="preserve"> вспыхивая, преображаемся этим.</w:t>
      </w:r>
    </w:p>
    <w:p w:rsidR="00DD7C2A" w:rsidRPr="00111D87" w:rsidRDefault="00DD7C2A" w:rsidP="00111D87">
      <w:pPr>
        <w:tabs>
          <w:tab w:val="num" w:pos="0"/>
        </w:tabs>
        <w:rPr>
          <w:b/>
          <w:i/>
          <w:szCs w:val="24"/>
        </w:rPr>
      </w:pPr>
      <w:r w:rsidRPr="00DD7C2A">
        <w:rPr>
          <w:i/>
          <w:szCs w:val="24"/>
        </w:rPr>
        <w:t xml:space="preserve">Синтезируясь с Изначально Вышестоящим Отцом, </w:t>
      </w:r>
      <w:r w:rsidRPr="00111D87">
        <w:rPr>
          <w:b/>
          <w:i/>
          <w:szCs w:val="24"/>
        </w:rPr>
        <w:t>стяжая фиксацию 11</w:t>
      </w:r>
      <w:r w:rsidR="00395577" w:rsidRPr="00111D87">
        <w:rPr>
          <w:b/>
          <w:i/>
          <w:szCs w:val="24"/>
        </w:rPr>
        <w:t>-</w:t>
      </w:r>
      <w:r w:rsidRPr="00111D87">
        <w:rPr>
          <w:b/>
          <w:i/>
          <w:szCs w:val="24"/>
        </w:rPr>
        <w:t>го Синтеза Изначально Вышестоящего Отца 4043</w:t>
      </w:r>
      <w:r w:rsidR="00395577" w:rsidRPr="00111D87">
        <w:rPr>
          <w:b/>
          <w:i/>
          <w:szCs w:val="24"/>
        </w:rPr>
        <w:t>-</w:t>
      </w:r>
      <w:r w:rsidRPr="00111D87">
        <w:rPr>
          <w:b/>
          <w:i/>
          <w:szCs w:val="24"/>
        </w:rPr>
        <w:t xml:space="preserve">х Изначально Вышестояще Реально каждым из нас </w:t>
      </w:r>
      <w:r w:rsidR="00111D87">
        <w:rPr>
          <w:b/>
          <w:i/>
          <w:szCs w:val="24"/>
        </w:rPr>
        <w:t xml:space="preserve">и синтезом нас физически собою. </w:t>
      </w:r>
      <w:r w:rsidRPr="00DD7C2A">
        <w:rPr>
          <w:i/>
          <w:szCs w:val="24"/>
        </w:rPr>
        <w:t>И возжигаясь этим, преображаясь этим.</w:t>
      </w:r>
    </w:p>
    <w:p w:rsidR="00DD7C2A" w:rsidRPr="00DD7C2A" w:rsidRDefault="00DD7C2A" w:rsidP="00111D87">
      <w:pPr>
        <w:tabs>
          <w:tab w:val="num" w:pos="0"/>
        </w:tabs>
        <w:rPr>
          <w:i/>
          <w:szCs w:val="24"/>
        </w:rPr>
      </w:pPr>
      <w:r w:rsidRPr="00DD7C2A">
        <w:rPr>
          <w:i/>
          <w:szCs w:val="24"/>
        </w:rPr>
        <w:t>Мы благодарим Изначально Вышестоящего Отца за новые стяжания, новые реализации, новые восхожде</w:t>
      </w:r>
      <w:r w:rsidR="00111D87">
        <w:rPr>
          <w:i/>
          <w:szCs w:val="24"/>
        </w:rPr>
        <w:t xml:space="preserve">ния и поддержку каждого из нас. </w:t>
      </w:r>
      <w:r w:rsidRPr="00DD7C2A">
        <w:rPr>
          <w:i/>
          <w:szCs w:val="24"/>
        </w:rPr>
        <w:t>Переходим в зал Изначально Вышестоящих Аватаров Синтеза, развёртываемся пред Аватарами в ИВДИВО 4032</w:t>
      </w:r>
      <w:r w:rsidR="00395577">
        <w:rPr>
          <w:i/>
          <w:szCs w:val="24"/>
        </w:rPr>
        <w:t>-</w:t>
      </w:r>
      <w:r w:rsidRPr="00DD7C2A">
        <w:rPr>
          <w:i/>
          <w:szCs w:val="24"/>
        </w:rPr>
        <w:t>х Изначально Вышестояще Реальностно.</w:t>
      </w:r>
    </w:p>
    <w:p w:rsidR="00DD7C2A" w:rsidRPr="00DD7C2A" w:rsidRDefault="00DD7C2A" w:rsidP="00B76FAC">
      <w:pPr>
        <w:tabs>
          <w:tab w:val="num" w:pos="0"/>
        </w:tabs>
        <w:rPr>
          <w:i/>
          <w:szCs w:val="24"/>
        </w:rPr>
      </w:pPr>
      <w:r w:rsidRPr="00DD7C2A">
        <w:rPr>
          <w:i/>
          <w:szCs w:val="24"/>
        </w:rPr>
        <w:t>Благодарим Кут Хуми Фаинь за данный Синтез, новые восхождения, новые реализации, новые возможности и поддержку каждого из нас, за допущение к данному Синтезу каждог</w:t>
      </w:r>
      <w:r w:rsidR="00111D87">
        <w:rPr>
          <w:i/>
          <w:szCs w:val="24"/>
        </w:rPr>
        <w:t xml:space="preserve">о из нас. </w:t>
      </w:r>
      <w:r w:rsidRPr="00DD7C2A">
        <w:rPr>
          <w:i/>
          <w:szCs w:val="24"/>
        </w:rPr>
        <w:t>Возвращаемся в физическое присутствие</w:t>
      </w:r>
      <w:r w:rsidR="00B76FAC">
        <w:rPr>
          <w:i/>
          <w:szCs w:val="24"/>
        </w:rPr>
        <w:t>,</w:t>
      </w:r>
      <w:r w:rsidRPr="00DD7C2A">
        <w:rPr>
          <w:i/>
          <w:szCs w:val="24"/>
        </w:rPr>
        <w:t xml:space="preserve"> в данный зал физически собою.</w:t>
      </w:r>
      <w:r w:rsidR="00111D87">
        <w:rPr>
          <w:i/>
          <w:szCs w:val="24"/>
        </w:rPr>
        <w:t xml:space="preserve"> </w:t>
      </w:r>
      <w:r w:rsidRPr="00DD7C2A">
        <w:rPr>
          <w:i/>
          <w:szCs w:val="24"/>
        </w:rPr>
        <w:t>Развёртываясь Человеком 4043</w:t>
      </w:r>
      <w:r w:rsidR="00395577">
        <w:rPr>
          <w:i/>
          <w:szCs w:val="24"/>
        </w:rPr>
        <w:t>-</w:t>
      </w:r>
      <w:r w:rsidRPr="00DD7C2A">
        <w:rPr>
          <w:i/>
          <w:szCs w:val="24"/>
        </w:rPr>
        <w:t>й Изначально Вышестоящей Реальности 4096</w:t>
      </w:r>
      <w:r w:rsidR="00395577">
        <w:rPr>
          <w:i/>
          <w:szCs w:val="24"/>
        </w:rPr>
        <w:t>-</w:t>
      </w:r>
      <w:r w:rsidRPr="00DD7C2A">
        <w:rPr>
          <w:i/>
          <w:szCs w:val="24"/>
        </w:rPr>
        <w:t>рично Цельно во всех Огнях и Ядрах Синтеза 16</w:t>
      </w:r>
      <w:r w:rsidR="00395577">
        <w:rPr>
          <w:i/>
          <w:szCs w:val="24"/>
        </w:rPr>
        <w:t>-</w:t>
      </w:r>
      <w:r w:rsidRPr="00DD7C2A">
        <w:rPr>
          <w:i/>
          <w:szCs w:val="24"/>
        </w:rPr>
        <w:t>рицы Провидения.</w:t>
      </w:r>
      <w:r w:rsidR="00111D87">
        <w:rPr>
          <w:i/>
          <w:szCs w:val="24"/>
        </w:rPr>
        <w:t xml:space="preserve"> </w:t>
      </w:r>
      <w:r w:rsidRPr="00DD7C2A">
        <w:rPr>
          <w:i/>
          <w:szCs w:val="24"/>
        </w:rPr>
        <w:t>В Цельном Огне и Цельном Синтезе 11</w:t>
      </w:r>
      <w:r w:rsidR="00395577">
        <w:rPr>
          <w:i/>
          <w:szCs w:val="24"/>
        </w:rPr>
        <w:t>-</w:t>
      </w:r>
      <w:r w:rsidRPr="00DD7C2A">
        <w:rPr>
          <w:i/>
          <w:szCs w:val="24"/>
        </w:rPr>
        <w:t xml:space="preserve">го </w:t>
      </w:r>
      <w:r w:rsidRPr="00DD7C2A">
        <w:rPr>
          <w:i/>
          <w:szCs w:val="24"/>
        </w:rPr>
        <w:lastRenderedPageBreak/>
        <w:t>Синтеза</w:t>
      </w:r>
      <w:r w:rsidR="00111D87">
        <w:rPr>
          <w:i/>
          <w:szCs w:val="24"/>
        </w:rPr>
        <w:t xml:space="preserve">. </w:t>
      </w:r>
      <w:r w:rsidRPr="00DD7C2A">
        <w:rPr>
          <w:i/>
          <w:szCs w:val="24"/>
        </w:rPr>
        <w:t>В Цельном Огне и Цельном Синтезе 4043</w:t>
      </w:r>
      <w:r w:rsidR="00395577">
        <w:rPr>
          <w:i/>
          <w:szCs w:val="24"/>
        </w:rPr>
        <w:t>-</w:t>
      </w:r>
      <w:r w:rsidRPr="00DD7C2A">
        <w:rPr>
          <w:i/>
          <w:szCs w:val="24"/>
        </w:rPr>
        <w:t xml:space="preserve">й Изначально Вышестоящей Реальности с прямым явлением Изначально Вышестоящего Отца </w:t>
      </w:r>
      <w:r w:rsidRPr="00111D87">
        <w:rPr>
          <w:i/>
          <w:szCs w:val="24"/>
        </w:rPr>
        <w:t>4043</w:t>
      </w:r>
      <w:r w:rsidRPr="00DD7C2A">
        <w:rPr>
          <w:i/>
          <w:szCs w:val="24"/>
        </w:rPr>
        <w:t xml:space="preserve"> Изначально Вышестояще Реально с прямым 11</w:t>
      </w:r>
      <w:r w:rsidR="00395577">
        <w:rPr>
          <w:i/>
          <w:szCs w:val="24"/>
        </w:rPr>
        <w:t>-</w:t>
      </w:r>
      <w:r w:rsidRPr="00DD7C2A">
        <w:rPr>
          <w:i/>
          <w:szCs w:val="24"/>
        </w:rPr>
        <w:t>м Синтезом Изначально Вышестоящего Отца в каждом из нас, с Ядром 11</w:t>
      </w:r>
      <w:r w:rsidR="00395577">
        <w:rPr>
          <w:i/>
          <w:szCs w:val="24"/>
        </w:rPr>
        <w:t>-</w:t>
      </w:r>
      <w:r w:rsidRPr="00DD7C2A">
        <w:rPr>
          <w:i/>
          <w:szCs w:val="24"/>
        </w:rPr>
        <w:t>го Синтеза, Ядром 11</w:t>
      </w:r>
      <w:r w:rsidR="00395577">
        <w:rPr>
          <w:i/>
          <w:szCs w:val="24"/>
        </w:rPr>
        <w:t>-</w:t>
      </w:r>
      <w:r w:rsidRPr="00DD7C2A">
        <w:rPr>
          <w:i/>
          <w:szCs w:val="24"/>
        </w:rPr>
        <w:t>ти Синтезов физически собою и возжигаясь ими.</w:t>
      </w:r>
      <w:r w:rsidR="00111D87">
        <w:rPr>
          <w:i/>
          <w:szCs w:val="24"/>
        </w:rPr>
        <w:t xml:space="preserve"> </w:t>
      </w:r>
      <w:r w:rsidRPr="00DD7C2A">
        <w:rPr>
          <w:i/>
          <w:szCs w:val="24"/>
        </w:rPr>
        <w:t>Стяжая и возжигаясь Ядром 11</w:t>
      </w:r>
      <w:r w:rsidR="00395577">
        <w:rPr>
          <w:i/>
          <w:szCs w:val="24"/>
        </w:rPr>
        <w:t>-</w:t>
      </w:r>
      <w:r w:rsidRPr="00DD7C2A">
        <w:rPr>
          <w:i/>
          <w:szCs w:val="24"/>
        </w:rPr>
        <w:t>го Синтеза, Ядром 11</w:t>
      </w:r>
      <w:r w:rsidR="00395577">
        <w:rPr>
          <w:i/>
          <w:szCs w:val="24"/>
        </w:rPr>
        <w:t>-</w:t>
      </w:r>
      <w:r w:rsidRPr="00DD7C2A">
        <w:rPr>
          <w:i/>
          <w:szCs w:val="24"/>
        </w:rPr>
        <w:t>ти Синтезов Изначально Вышестоящего Отца физически, провидчески каждым из нас в явлении нового Провидения физически собою.</w:t>
      </w:r>
      <w:r w:rsidR="00B76FAC">
        <w:rPr>
          <w:i/>
          <w:szCs w:val="24"/>
        </w:rPr>
        <w:t xml:space="preserve"> </w:t>
      </w:r>
      <w:r w:rsidRPr="00DD7C2A">
        <w:rPr>
          <w:i/>
          <w:szCs w:val="24"/>
        </w:rPr>
        <w:t>И возжигаясь этим, преображаясь этим.</w:t>
      </w:r>
    </w:p>
    <w:p w:rsidR="00DD7C2A" w:rsidRPr="00DD7C2A" w:rsidRDefault="00DD7C2A" w:rsidP="00CB425E">
      <w:pPr>
        <w:tabs>
          <w:tab w:val="num" w:pos="0"/>
        </w:tabs>
        <w:rPr>
          <w:i/>
          <w:szCs w:val="24"/>
        </w:rPr>
      </w:pPr>
      <w:r w:rsidRPr="00DD7C2A">
        <w:rPr>
          <w:i/>
          <w:szCs w:val="24"/>
        </w:rPr>
        <w:t>Эманируем всё стяжённое и возожжённое в Изначально Вышестоящий Дом Изначально Вышестоящего Отца, в Изначально Вышестоящий Дом Изначально Вышестоящего Отца, Германия, во все Изначально Вышестоящие Дома Изначально Вышестоящего Отца Служения участников данной практики и в Изначально Вышестоящий Дом Изначально Вышестоящего Отца каждого из нас.</w:t>
      </w:r>
    </w:p>
    <w:p w:rsidR="00B76FAC" w:rsidRDefault="00B76FAC" w:rsidP="00CB425E">
      <w:pPr>
        <w:tabs>
          <w:tab w:val="num" w:pos="0"/>
        </w:tabs>
        <w:rPr>
          <w:i/>
          <w:szCs w:val="24"/>
        </w:rPr>
      </w:pPr>
      <w:r>
        <w:rPr>
          <w:i/>
          <w:szCs w:val="24"/>
        </w:rPr>
        <w:t>И выходим из практики.</w:t>
      </w:r>
    </w:p>
    <w:p w:rsidR="00DD7C2A" w:rsidRPr="00DD7C2A" w:rsidRDefault="00DD7C2A" w:rsidP="00CB425E">
      <w:pPr>
        <w:tabs>
          <w:tab w:val="num" w:pos="0"/>
        </w:tabs>
        <w:rPr>
          <w:i/>
          <w:szCs w:val="24"/>
        </w:rPr>
      </w:pPr>
      <w:r w:rsidRPr="00DD7C2A">
        <w:rPr>
          <w:i/>
          <w:szCs w:val="24"/>
        </w:rPr>
        <w:t>Аминь.</w:t>
      </w:r>
    </w:p>
    <w:p w:rsidR="00DD7C2A" w:rsidRPr="00DD7C2A" w:rsidRDefault="00DD7C2A" w:rsidP="00CB425E">
      <w:pPr>
        <w:tabs>
          <w:tab w:val="num" w:pos="0"/>
        </w:tabs>
        <w:rPr>
          <w:i/>
          <w:szCs w:val="24"/>
        </w:rPr>
      </w:pPr>
    </w:p>
    <w:p w:rsidR="00B76FAC" w:rsidRDefault="00DD7C2A" w:rsidP="00CB425E">
      <w:pPr>
        <w:tabs>
          <w:tab w:val="num" w:pos="0"/>
        </w:tabs>
        <w:rPr>
          <w:szCs w:val="24"/>
        </w:rPr>
      </w:pPr>
      <w:r w:rsidRPr="00DD7C2A">
        <w:rPr>
          <w:szCs w:val="24"/>
        </w:rPr>
        <w:t>На этом мы завершаем круг данной учебной подготовки Главами ИДИВО этого кр</w:t>
      </w:r>
      <w:r w:rsidR="00472178">
        <w:rPr>
          <w:szCs w:val="24"/>
        </w:rPr>
        <w:t>уга Синтеза в этом учебном году. До сентября. У нас есть такое положение. И</w:t>
      </w:r>
      <w:r w:rsidRPr="00DD7C2A">
        <w:rPr>
          <w:szCs w:val="24"/>
        </w:rPr>
        <w:t xml:space="preserve"> завершаем 11</w:t>
      </w:r>
      <w:r w:rsidR="00395577">
        <w:rPr>
          <w:szCs w:val="24"/>
        </w:rPr>
        <w:t>-</w:t>
      </w:r>
      <w:r w:rsidRPr="00DD7C2A">
        <w:rPr>
          <w:szCs w:val="24"/>
        </w:rPr>
        <w:t>й Синтез Изначально Вышестоящего Отца с</w:t>
      </w:r>
      <w:r w:rsidR="00B76FAC">
        <w:rPr>
          <w:szCs w:val="24"/>
        </w:rPr>
        <w:t>обою. Всем спасибо за внимание!</w:t>
      </w:r>
    </w:p>
    <w:p w:rsidR="00DD7C2A" w:rsidRPr="00DD7C2A" w:rsidRDefault="00DD7C2A" w:rsidP="00CB425E">
      <w:pPr>
        <w:tabs>
          <w:tab w:val="num" w:pos="0"/>
        </w:tabs>
        <w:rPr>
          <w:szCs w:val="24"/>
        </w:rPr>
      </w:pPr>
      <w:r w:rsidRPr="00DD7C2A">
        <w:rPr>
          <w:szCs w:val="24"/>
        </w:rPr>
        <w:t>До свидания!</w:t>
      </w:r>
    </w:p>
    <w:p w:rsidR="00DD7C2A" w:rsidRDefault="00DD7C2A" w:rsidP="00CB425E">
      <w:pPr>
        <w:widowControl w:val="0"/>
        <w:suppressAutoHyphens/>
        <w:rPr>
          <w:rFonts w:eastAsia="SimSun" w:cs="Mangal"/>
          <w:kern w:val="2"/>
          <w:szCs w:val="24"/>
          <w:u w:val="single"/>
          <w:lang w:eastAsia="hi-IN" w:bidi="hi-IN"/>
        </w:rPr>
      </w:pPr>
    </w:p>
    <w:p w:rsidR="009705E5" w:rsidRDefault="009705E5" w:rsidP="009705E5">
      <w:pPr>
        <w:pStyle w:val="a"/>
      </w:pPr>
      <w:bookmarkStart w:id="67" w:name="_Toc531183279"/>
      <w:r>
        <w:t>Схемы и рисунки</w:t>
      </w:r>
      <w:bookmarkEnd w:id="67"/>
    </w:p>
    <w:p w:rsidR="009705E5" w:rsidRDefault="009705E5"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2E525D" w:rsidP="00CB425E">
      <w:pPr>
        <w:widowControl w:val="0"/>
        <w:suppressAutoHyphens/>
        <w:rPr>
          <w:rFonts w:eastAsia="SimSun" w:cs="Mangal"/>
          <w:kern w:val="2"/>
          <w:szCs w:val="24"/>
          <w:u w:val="single"/>
          <w:lang w:eastAsia="hi-IN" w:bidi="hi-IN"/>
        </w:rPr>
      </w:pPr>
      <w:r>
        <w:rPr>
          <w:noProof/>
          <w:lang w:eastAsia="ru-RU"/>
        </w:rPr>
        <w:lastRenderedPageBreak/>
        <w:drawing>
          <wp:inline distT="0" distB="0" distL="0" distR="0" wp14:anchorId="7852005D" wp14:editId="77248CD8">
            <wp:extent cx="7629938" cy="5609812"/>
            <wp:effectExtent l="0" t="0" r="0" b="0"/>
            <wp:docPr id="2" name="Bild 5" descr="D:\Nati\Deskto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ti\Desktop\Page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4" t="5767" r="-16356" b="629"/>
                    <a:stretch/>
                  </pic:blipFill>
                  <pic:spPr bwMode="auto">
                    <a:xfrm>
                      <a:off x="0" y="0"/>
                      <a:ext cx="7629938" cy="5609812"/>
                    </a:xfrm>
                    <a:prstGeom prst="rect">
                      <a:avLst/>
                    </a:prstGeom>
                    <a:noFill/>
                    <a:ln>
                      <a:noFill/>
                    </a:ln>
                    <a:extLst>
                      <a:ext uri="{53640926-AAD7-44D8-BBD7-CCE9431645EC}">
                        <a14:shadowObscured xmlns:a14="http://schemas.microsoft.com/office/drawing/2010/main"/>
                      </a:ext>
                    </a:extLst>
                  </pic:spPr>
                </pic:pic>
              </a:graphicData>
            </a:graphic>
          </wp:inline>
        </w:drawing>
      </w:r>
      <w:r w:rsidRPr="002E525D">
        <w:t xml:space="preserve"> </w:t>
      </w:r>
      <w:r w:rsidRPr="002E525D">
        <w:rPr>
          <w:rFonts w:eastAsia="SimSun" w:cs="Mangal"/>
          <w:noProof/>
          <w:kern w:val="2"/>
          <w:szCs w:val="24"/>
          <w:u w:val="single"/>
          <w:lang w:eastAsia="ru-RU"/>
        </w:rPr>
        <w:drawing>
          <wp:inline distT="0" distB="0" distL="0" distR="0" wp14:anchorId="150CBF55" wp14:editId="2514D455">
            <wp:extent cx="0" cy="0"/>
            <wp:effectExtent l="0" t="0" r="0" b="0"/>
            <wp:docPr id="3" name="Grafik 3" descr="D:\Nati\Deskto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i\Desktop\P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rsidR="0073745F" w:rsidRDefault="0073745F"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686CE5" w:rsidP="00CB425E">
      <w:pPr>
        <w:widowControl w:val="0"/>
        <w:suppressAutoHyphens/>
        <w:rPr>
          <w:rFonts w:eastAsia="SimSun" w:cs="Mangal"/>
          <w:kern w:val="2"/>
          <w:szCs w:val="24"/>
          <w:u w:val="single"/>
          <w:lang w:eastAsia="hi-IN" w:bidi="hi-IN"/>
        </w:rPr>
      </w:pPr>
      <w:r w:rsidRPr="00686CE5">
        <w:rPr>
          <w:rFonts w:eastAsia="SimSun" w:cs="Mangal"/>
          <w:noProof/>
          <w:kern w:val="2"/>
          <w:szCs w:val="24"/>
          <w:u w:val="single"/>
          <w:lang w:eastAsia="ru-RU"/>
        </w:rPr>
        <w:drawing>
          <wp:inline distT="0" distB="0" distL="0" distR="0" wp14:anchorId="7E07B7F0" wp14:editId="09287E9B">
            <wp:extent cx="0" cy="0"/>
            <wp:effectExtent l="0" t="0" r="0" b="0"/>
            <wp:docPr id="4" name="Grafik 4" descr="C:\Users\Nati\AppData\Local\Temp\Temp1_11si_2DINA5.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i\AppData\Local\Temp\Temp1_11si_2DINA5.ZIP\Pa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rsidR="0073745F" w:rsidRDefault="0073745F"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73745F" w:rsidRDefault="00686CE5" w:rsidP="00CB425E">
      <w:pPr>
        <w:widowControl w:val="0"/>
        <w:suppressAutoHyphens/>
        <w:rPr>
          <w:rFonts w:eastAsia="SimSun" w:cs="Mangal"/>
          <w:kern w:val="2"/>
          <w:szCs w:val="24"/>
          <w:u w:val="single"/>
          <w:lang w:eastAsia="hi-IN" w:bidi="hi-IN"/>
        </w:rPr>
      </w:pPr>
      <w:r w:rsidRPr="00686CE5">
        <w:rPr>
          <w:rFonts w:eastAsia="SimSun" w:cs="Mangal"/>
          <w:noProof/>
          <w:kern w:val="2"/>
          <w:szCs w:val="24"/>
          <w:u w:val="single"/>
          <w:lang w:eastAsia="ru-RU"/>
        </w:rPr>
        <w:lastRenderedPageBreak/>
        <w:drawing>
          <wp:inline distT="0" distB="0" distL="0" distR="0" wp14:anchorId="51829021" wp14:editId="18E03275">
            <wp:extent cx="6991350" cy="6886575"/>
            <wp:effectExtent l="0" t="0" r="0" b="9525"/>
            <wp:docPr id="5" name="Grafik 5" descr="C:\Users\Nati\AppData\Local\Temp\Temp1_11si_2DINA5.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i\AppData\Local\Temp\Temp1_11si_2DINA5.ZIP\Pag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44374" cy="6840303"/>
                    </a:xfrm>
                    <a:prstGeom prst="rect">
                      <a:avLst/>
                    </a:prstGeom>
                    <a:noFill/>
                    <a:ln>
                      <a:noFill/>
                    </a:ln>
                  </pic:spPr>
                </pic:pic>
              </a:graphicData>
            </a:graphic>
          </wp:inline>
        </w:drawing>
      </w:r>
    </w:p>
    <w:p w:rsidR="00686CE5" w:rsidRDefault="00686CE5" w:rsidP="00CB425E">
      <w:pPr>
        <w:widowControl w:val="0"/>
        <w:suppressAutoHyphens/>
        <w:rPr>
          <w:rFonts w:eastAsia="SimSun" w:cs="Mangal"/>
          <w:kern w:val="2"/>
          <w:szCs w:val="24"/>
          <w:u w:val="single"/>
          <w:lang w:eastAsia="hi-IN" w:bidi="hi-IN"/>
        </w:rPr>
      </w:pPr>
    </w:p>
    <w:p w:rsidR="00686CE5" w:rsidRDefault="00686CE5" w:rsidP="00CB425E">
      <w:pPr>
        <w:widowControl w:val="0"/>
        <w:suppressAutoHyphens/>
        <w:rPr>
          <w:rFonts w:eastAsia="SimSun" w:cs="Mangal"/>
          <w:kern w:val="2"/>
          <w:szCs w:val="24"/>
          <w:u w:val="single"/>
          <w:lang w:eastAsia="hi-IN" w:bidi="hi-IN"/>
        </w:rPr>
      </w:pPr>
    </w:p>
    <w:p w:rsidR="00686CE5" w:rsidRDefault="00686CE5" w:rsidP="00CB425E">
      <w:pPr>
        <w:widowControl w:val="0"/>
        <w:suppressAutoHyphens/>
        <w:rPr>
          <w:rFonts w:eastAsia="SimSun" w:cs="Mangal"/>
          <w:kern w:val="2"/>
          <w:szCs w:val="24"/>
          <w:u w:val="single"/>
          <w:lang w:eastAsia="hi-IN" w:bidi="hi-IN"/>
        </w:rPr>
      </w:pPr>
    </w:p>
    <w:p w:rsidR="00686CE5" w:rsidRDefault="00686CE5" w:rsidP="00CB425E">
      <w:pPr>
        <w:widowControl w:val="0"/>
        <w:suppressAutoHyphens/>
        <w:rPr>
          <w:rFonts w:eastAsia="SimSun" w:cs="Mangal"/>
          <w:kern w:val="2"/>
          <w:szCs w:val="24"/>
          <w:u w:val="single"/>
          <w:lang w:eastAsia="hi-IN" w:bidi="hi-IN"/>
        </w:rPr>
      </w:pPr>
    </w:p>
    <w:p w:rsidR="00686CE5" w:rsidRDefault="00686CE5" w:rsidP="00CB425E">
      <w:pPr>
        <w:widowControl w:val="0"/>
        <w:suppressAutoHyphens/>
        <w:rPr>
          <w:rFonts w:eastAsia="SimSun" w:cs="Mangal"/>
          <w:kern w:val="2"/>
          <w:szCs w:val="24"/>
          <w:u w:val="single"/>
          <w:lang w:eastAsia="hi-IN" w:bidi="hi-IN"/>
        </w:rPr>
      </w:pPr>
    </w:p>
    <w:p w:rsidR="00686CE5" w:rsidRDefault="00686CE5" w:rsidP="00CB425E">
      <w:pPr>
        <w:widowControl w:val="0"/>
        <w:suppressAutoHyphens/>
        <w:rPr>
          <w:rFonts w:eastAsia="SimSun" w:cs="Mangal"/>
          <w:kern w:val="2"/>
          <w:szCs w:val="24"/>
          <w:u w:val="single"/>
          <w:lang w:eastAsia="hi-IN" w:bidi="hi-IN"/>
        </w:rPr>
      </w:pPr>
    </w:p>
    <w:p w:rsidR="00686CE5" w:rsidRDefault="00686CE5" w:rsidP="00CB425E">
      <w:pPr>
        <w:widowControl w:val="0"/>
        <w:suppressAutoHyphens/>
        <w:rPr>
          <w:rFonts w:eastAsia="SimSun" w:cs="Mangal"/>
          <w:kern w:val="2"/>
          <w:szCs w:val="24"/>
          <w:u w:val="single"/>
          <w:lang w:eastAsia="hi-IN" w:bidi="hi-IN"/>
        </w:rPr>
      </w:pPr>
    </w:p>
    <w:p w:rsidR="00686CE5" w:rsidRDefault="00686CE5" w:rsidP="00CB425E">
      <w:pPr>
        <w:widowControl w:val="0"/>
        <w:suppressAutoHyphens/>
        <w:rPr>
          <w:rFonts w:eastAsia="SimSun" w:cs="Mangal"/>
          <w:kern w:val="2"/>
          <w:szCs w:val="24"/>
          <w:u w:val="single"/>
          <w:lang w:eastAsia="hi-IN" w:bidi="hi-IN"/>
        </w:rPr>
      </w:pPr>
    </w:p>
    <w:p w:rsidR="0073745F" w:rsidRDefault="0073745F"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r w:rsidRPr="004848E3">
        <w:rPr>
          <w:rFonts w:eastAsia="SimSun" w:cs="Mangal"/>
          <w:noProof/>
          <w:kern w:val="2"/>
          <w:szCs w:val="24"/>
          <w:u w:val="single"/>
          <w:lang w:eastAsia="ru-RU"/>
        </w:rPr>
        <w:drawing>
          <wp:inline distT="0" distB="0" distL="0" distR="0" wp14:anchorId="28C6863D" wp14:editId="631891B3">
            <wp:extent cx="6772275" cy="6029325"/>
            <wp:effectExtent l="0" t="0" r="9525" b="9525"/>
            <wp:docPr id="6" name="Grafik 6" descr="C:\Users\Nati\AppData\Local\Temp\Temp1_11si_3DINA5.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i\AppData\Local\Temp\Temp1_11si_3DINA5.ZIP\P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26771" cy="5988813"/>
                    </a:xfrm>
                    <a:prstGeom prst="rect">
                      <a:avLst/>
                    </a:prstGeom>
                    <a:noFill/>
                    <a:ln>
                      <a:noFill/>
                    </a:ln>
                  </pic:spPr>
                </pic:pic>
              </a:graphicData>
            </a:graphic>
          </wp:inline>
        </w:drawing>
      </w: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r w:rsidRPr="004848E3">
        <w:rPr>
          <w:rFonts w:eastAsia="SimSun" w:cs="Mangal"/>
          <w:noProof/>
          <w:kern w:val="2"/>
          <w:szCs w:val="24"/>
          <w:u w:val="single"/>
          <w:lang w:eastAsia="ru-RU"/>
        </w:rPr>
        <w:lastRenderedPageBreak/>
        <w:drawing>
          <wp:inline distT="0" distB="0" distL="0" distR="0" wp14:anchorId="51ADF0EE" wp14:editId="1900BDBE">
            <wp:extent cx="6448425" cy="6600825"/>
            <wp:effectExtent l="0" t="0" r="9525" b="9525"/>
            <wp:docPr id="7" name="Grafik 7" descr="C:\Users\Nati\AppData\Local\Temp\Temp1_11si_4DINA5.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i\AppData\Local\Temp\Temp1_11si_4DINA5.ZIP\Pag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5097" cy="6556473"/>
                    </a:xfrm>
                    <a:prstGeom prst="rect">
                      <a:avLst/>
                    </a:prstGeom>
                    <a:noFill/>
                    <a:ln>
                      <a:noFill/>
                    </a:ln>
                  </pic:spPr>
                </pic:pic>
              </a:graphicData>
            </a:graphic>
          </wp:inline>
        </w:drawing>
      </w: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r w:rsidRPr="004848E3">
        <w:rPr>
          <w:rFonts w:eastAsia="SimSun" w:cs="Mangal"/>
          <w:noProof/>
          <w:kern w:val="2"/>
          <w:szCs w:val="24"/>
          <w:u w:val="single"/>
          <w:lang w:eastAsia="ru-RU"/>
        </w:rPr>
        <w:lastRenderedPageBreak/>
        <w:drawing>
          <wp:inline distT="0" distB="0" distL="0" distR="0" wp14:anchorId="4F5D8C17" wp14:editId="52D42C8A">
            <wp:extent cx="6019800" cy="4114800"/>
            <wp:effectExtent l="0" t="0" r="0" b="0"/>
            <wp:docPr id="8" name="Grafik 8" descr="C:\Users\Nati\AppData\Local\Temp\Temp1_11si_5DINA5.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i\AppData\Local\Temp\Temp1_11si_5DINA5.ZIP\Pag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9352" cy="4087152"/>
                    </a:xfrm>
                    <a:prstGeom prst="rect">
                      <a:avLst/>
                    </a:prstGeom>
                    <a:noFill/>
                    <a:ln>
                      <a:noFill/>
                    </a:ln>
                  </pic:spPr>
                </pic:pic>
              </a:graphicData>
            </a:graphic>
          </wp:inline>
        </w:drawing>
      </w:r>
    </w:p>
    <w:p w:rsidR="004848E3" w:rsidRDefault="004848E3" w:rsidP="00CB425E">
      <w:pPr>
        <w:widowControl w:val="0"/>
        <w:suppressAutoHyphens/>
        <w:rPr>
          <w:rFonts w:eastAsia="SimSun" w:cs="Mangal"/>
          <w:kern w:val="2"/>
          <w:szCs w:val="24"/>
          <w:u w:val="single"/>
          <w:lang w:eastAsia="hi-IN" w:bidi="hi-IN"/>
        </w:rPr>
      </w:pPr>
    </w:p>
    <w:p w:rsidR="004848E3" w:rsidRDefault="004848E3" w:rsidP="0044697E">
      <w:pPr>
        <w:widowControl w:val="0"/>
        <w:suppressAutoHyphens/>
        <w:ind w:firstLine="0"/>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r w:rsidRPr="004848E3">
        <w:rPr>
          <w:rFonts w:eastAsia="SimSun" w:cs="Mangal"/>
          <w:noProof/>
          <w:kern w:val="2"/>
          <w:szCs w:val="24"/>
          <w:u w:val="single"/>
          <w:lang w:eastAsia="ru-RU"/>
        </w:rPr>
        <w:drawing>
          <wp:inline distT="0" distB="0" distL="0" distR="0" wp14:anchorId="33ADA32F" wp14:editId="275A1A31">
            <wp:extent cx="6334125" cy="4486275"/>
            <wp:effectExtent l="0" t="0" r="9525" b="9525"/>
            <wp:docPr id="9" name="Grafik 9" descr="C:\Users\Nati\AppData\Local\Temp\Temp1_11_6.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i\AppData\Local\Temp\Temp1_11_6.ZIP\Pag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1985" cy="4491842"/>
                    </a:xfrm>
                    <a:prstGeom prst="rect">
                      <a:avLst/>
                    </a:prstGeom>
                    <a:noFill/>
                    <a:ln>
                      <a:noFill/>
                    </a:ln>
                  </pic:spPr>
                </pic:pic>
              </a:graphicData>
            </a:graphic>
          </wp:inline>
        </w:drawing>
      </w: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848E3" w:rsidRDefault="004848E3" w:rsidP="00CB425E">
      <w:pPr>
        <w:widowControl w:val="0"/>
        <w:suppressAutoHyphens/>
        <w:rPr>
          <w:rFonts w:eastAsia="SimSun" w:cs="Mangal"/>
          <w:kern w:val="2"/>
          <w:szCs w:val="24"/>
          <w:u w:val="single"/>
          <w:lang w:eastAsia="hi-IN" w:bidi="hi-IN"/>
        </w:rPr>
      </w:pPr>
    </w:p>
    <w:p w:rsidR="0044697E" w:rsidRDefault="0044697E" w:rsidP="00CB425E">
      <w:pPr>
        <w:widowControl w:val="0"/>
        <w:suppressAutoHyphens/>
        <w:rPr>
          <w:rFonts w:eastAsia="SimSun" w:cs="Mangal"/>
          <w:kern w:val="2"/>
          <w:szCs w:val="24"/>
          <w:u w:val="single"/>
          <w:lang w:eastAsia="hi-IN" w:bidi="hi-IN"/>
        </w:rPr>
      </w:pPr>
    </w:p>
    <w:p w:rsidR="0044697E" w:rsidRDefault="0044697E" w:rsidP="00CB425E">
      <w:pPr>
        <w:widowControl w:val="0"/>
        <w:suppressAutoHyphens/>
        <w:rPr>
          <w:rFonts w:eastAsia="SimSun" w:cs="Mangal"/>
          <w:kern w:val="2"/>
          <w:szCs w:val="24"/>
          <w:u w:val="single"/>
          <w:lang w:eastAsia="hi-IN" w:bidi="hi-IN"/>
        </w:rPr>
      </w:pPr>
    </w:p>
    <w:p w:rsidR="0044697E" w:rsidRDefault="0044697E" w:rsidP="00CB425E">
      <w:pPr>
        <w:widowControl w:val="0"/>
        <w:suppressAutoHyphens/>
        <w:rPr>
          <w:rFonts w:eastAsia="SimSun" w:cs="Mangal"/>
          <w:kern w:val="2"/>
          <w:szCs w:val="24"/>
          <w:u w:val="single"/>
          <w:lang w:eastAsia="hi-IN" w:bidi="hi-IN"/>
        </w:rPr>
      </w:pPr>
      <w:r w:rsidRPr="0044697E">
        <w:rPr>
          <w:rFonts w:eastAsia="SimSun" w:cs="Mangal"/>
          <w:noProof/>
          <w:kern w:val="2"/>
          <w:szCs w:val="24"/>
          <w:u w:val="single"/>
          <w:lang w:eastAsia="ru-RU"/>
        </w:rPr>
        <w:drawing>
          <wp:inline distT="0" distB="0" distL="0" distR="0" wp14:anchorId="469229CE" wp14:editId="705AA371">
            <wp:extent cx="6677025" cy="5514975"/>
            <wp:effectExtent l="0" t="0" r="9525" b="9525"/>
            <wp:docPr id="11" name="Grafik 11" descr="C:\Users\Nati\AppData\Local\Temp\Temp1_11si_7DINA5.ZIP\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i\AppData\Local\Temp\Temp1_11si_7DINA5.ZIP\Pag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83051" cy="5519952"/>
                    </a:xfrm>
                    <a:prstGeom prst="rect">
                      <a:avLst/>
                    </a:prstGeom>
                    <a:noFill/>
                    <a:ln>
                      <a:noFill/>
                    </a:ln>
                  </pic:spPr>
                </pic:pic>
              </a:graphicData>
            </a:graphic>
          </wp:inline>
        </w:drawing>
      </w:r>
    </w:p>
    <w:p w:rsidR="0073745F" w:rsidRDefault="0073745F" w:rsidP="0044697E">
      <w:pPr>
        <w:widowControl w:val="0"/>
        <w:suppressAutoHyphens/>
        <w:ind w:firstLine="0"/>
        <w:rPr>
          <w:rFonts w:eastAsia="SimSun" w:cs="Mangal"/>
          <w:kern w:val="2"/>
          <w:szCs w:val="24"/>
          <w:u w:val="single"/>
          <w:lang w:eastAsia="hi-IN" w:bidi="hi-IN"/>
        </w:rPr>
      </w:pPr>
    </w:p>
    <w:p w:rsidR="0044697E" w:rsidRDefault="0044697E" w:rsidP="0044697E">
      <w:pPr>
        <w:widowControl w:val="0"/>
        <w:suppressAutoHyphens/>
        <w:ind w:firstLine="0"/>
        <w:rPr>
          <w:rFonts w:eastAsia="SimSun" w:cs="Mangal"/>
          <w:kern w:val="2"/>
          <w:szCs w:val="24"/>
          <w:u w:val="single"/>
          <w:lang w:eastAsia="hi-IN" w:bidi="hi-IN"/>
        </w:rPr>
      </w:pPr>
    </w:p>
    <w:p w:rsidR="00EF62CE" w:rsidRPr="00EF62CE" w:rsidRDefault="00EF62CE" w:rsidP="00EF62CE">
      <w:pPr>
        <w:spacing w:line="0" w:lineRule="atLeast"/>
        <w:rPr>
          <w:b/>
          <w:szCs w:val="24"/>
        </w:rPr>
      </w:pPr>
      <w:r w:rsidRPr="00EF62CE">
        <w:rPr>
          <w:b/>
          <w:szCs w:val="24"/>
        </w:rPr>
        <w:t>Набор текста и проверка:</w:t>
      </w:r>
    </w:p>
    <w:p w:rsidR="00EF62CE" w:rsidRPr="00EF62CE" w:rsidRDefault="00EF62CE" w:rsidP="00EF62CE">
      <w:pPr>
        <w:spacing w:line="0" w:lineRule="atLeast"/>
        <w:rPr>
          <w:szCs w:val="24"/>
        </w:rPr>
      </w:pPr>
    </w:p>
    <w:p w:rsidR="00EF62CE" w:rsidRPr="00EF62CE" w:rsidRDefault="00EF62CE" w:rsidP="00EF62CE">
      <w:pPr>
        <w:spacing w:line="0" w:lineRule="atLeast"/>
        <w:rPr>
          <w:iCs/>
          <w:szCs w:val="24"/>
        </w:rPr>
        <w:sectPr w:rsidR="00EF62CE" w:rsidRPr="00EF62CE" w:rsidSect="00EF62CE">
          <w:headerReference w:type="default" r:id="rId19"/>
          <w:footerReference w:type="default" r:id="rId20"/>
          <w:type w:val="continuous"/>
          <w:pgSz w:w="11907" w:h="16839" w:code="9"/>
          <w:pgMar w:top="567" w:right="1134" w:bottom="567" w:left="851" w:header="454" w:footer="454" w:gutter="0"/>
          <w:cols w:space="708"/>
          <w:titlePg/>
          <w:docGrid w:linePitch="360"/>
        </w:sectPr>
      </w:pPr>
    </w:p>
    <w:p w:rsidR="00CF2D63" w:rsidRPr="00716594" w:rsidRDefault="00CF2D63" w:rsidP="00EF62CE">
      <w:pPr>
        <w:spacing w:line="0" w:lineRule="atLeast"/>
        <w:rPr>
          <w:iCs/>
          <w:szCs w:val="24"/>
        </w:rPr>
      </w:pPr>
      <w:r w:rsidRPr="00716594">
        <w:rPr>
          <w:iCs/>
          <w:szCs w:val="24"/>
          <w:lang w:val="x-none"/>
        </w:rPr>
        <w:lastRenderedPageBreak/>
        <w:t>Александрова Светлана</w:t>
      </w:r>
      <w:r w:rsidRPr="00716594">
        <w:rPr>
          <w:iCs/>
          <w:szCs w:val="24"/>
        </w:rPr>
        <w:t xml:space="preserve"> </w:t>
      </w:r>
    </w:p>
    <w:p w:rsidR="00EF62CE" w:rsidRPr="00716594" w:rsidRDefault="00EF62CE" w:rsidP="00EF62CE">
      <w:pPr>
        <w:spacing w:line="0" w:lineRule="atLeast"/>
        <w:rPr>
          <w:iCs/>
          <w:szCs w:val="24"/>
        </w:rPr>
      </w:pPr>
      <w:r w:rsidRPr="00716594">
        <w:rPr>
          <w:iCs/>
          <w:szCs w:val="24"/>
        </w:rPr>
        <w:t>Андриянова Наталья</w:t>
      </w:r>
    </w:p>
    <w:p w:rsidR="00EF62CE" w:rsidRPr="00716594" w:rsidRDefault="00EF62CE" w:rsidP="00EF62CE">
      <w:pPr>
        <w:spacing w:line="0" w:lineRule="atLeast"/>
        <w:rPr>
          <w:iCs/>
          <w:szCs w:val="24"/>
        </w:rPr>
      </w:pPr>
      <w:r w:rsidRPr="00716594">
        <w:rPr>
          <w:iCs/>
          <w:szCs w:val="24"/>
          <w:lang w:val="x-none"/>
        </w:rPr>
        <w:t>Акулькина Надежда</w:t>
      </w:r>
    </w:p>
    <w:p w:rsidR="00EF62CE" w:rsidRPr="00716594" w:rsidRDefault="00EF62CE" w:rsidP="00EF62CE">
      <w:pPr>
        <w:spacing w:line="0" w:lineRule="atLeast"/>
        <w:rPr>
          <w:iCs/>
          <w:szCs w:val="24"/>
        </w:rPr>
      </w:pPr>
      <w:r w:rsidRPr="00716594">
        <w:rPr>
          <w:iCs/>
          <w:szCs w:val="24"/>
          <w:lang w:val="x-none"/>
        </w:rPr>
        <w:t>Беликова А</w:t>
      </w:r>
      <w:r w:rsidRPr="00716594">
        <w:rPr>
          <w:iCs/>
          <w:szCs w:val="24"/>
        </w:rPr>
        <w:t>.</w:t>
      </w:r>
    </w:p>
    <w:p w:rsidR="00CF2D63" w:rsidRPr="00716594" w:rsidRDefault="00EF62CE" w:rsidP="00EF62CE">
      <w:pPr>
        <w:spacing w:line="0" w:lineRule="atLeast"/>
      </w:pPr>
      <w:r w:rsidRPr="00716594">
        <w:rPr>
          <w:iCs/>
          <w:szCs w:val="24"/>
          <w:lang w:val="x-none"/>
        </w:rPr>
        <w:t>Беляева Неля</w:t>
      </w:r>
    </w:p>
    <w:p w:rsidR="00CF2D63" w:rsidRPr="00716594" w:rsidRDefault="00CF2D63" w:rsidP="004848E3">
      <w:pPr>
        <w:spacing w:line="0" w:lineRule="atLeast"/>
        <w:rPr>
          <w:iCs/>
          <w:szCs w:val="24"/>
        </w:rPr>
      </w:pPr>
      <w:r w:rsidRPr="00716594">
        <w:rPr>
          <w:iCs/>
          <w:szCs w:val="24"/>
          <w:lang w:val="x-none"/>
        </w:rPr>
        <w:t>Бобровницкая Елена</w:t>
      </w:r>
    </w:p>
    <w:p w:rsidR="00EF62CE" w:rsidRPr="00716594" w:rsidRDefault="00EF62CE" w:rsidP="00EF62CE">
      <w:pPr>
        <w:spacing w:line="0" w:lineRule="atLeast"/>
        <w:rPr>
          <w:iCs/>
          <w:szCs w:val="24"/>
        </w:rPr>
      </w:pPr>
      <w:r w:rsidRPr="00716594">
        <w:rPr>
          <w:iCs/>
          <w:szCs w:val="24"/>
        </w:rPr>
        <w:t>Борисова Ирина</w:t>
      </w:r>
    </w:p>
    <w:p w:rsidR="00EF62CE" w:rsidRPr="00716594" w:rsidRDefault="00EF62CE" w:rsidP="00EF62CE">
      <w:pPr>
        <w:spacing w:line="0" w:lineRule="atLeast"/>
        <w:rPr>
          <w:iCs/>
          <w:szCs w:val="24"/>
        </w:rPr>
      </w:pPr>
      <w:r w:rsidRPr="00716594">
        <w:rPr>
          <w:iCs/>
          <w:szCs w:val="24"/>
          <w:lang w:val="x-none"/>
        </w:rPr>
        <w:t>Бологова Людмила</w:t>
      </w:r>
    </w:p>
    <w:p w:rsidR="00CF2D63" w:rsidRPr="00716594" w:rsidRDefault="00CF2D63" w:rsidP="00CF2D63">
      <w:pPr>
        <w:spacing w:line="0" w:lineRule="atLeast"/>
        <w:rPr>
          <w:iCs/>
          <w:szCs w:val="24"/>
        </w:rPr>
      </w:pPr>
      <w:r w:rsidRPr="00716594">
        <w:rPr>
          <w:iCs/>
          <w:szCs w:val="24"/>
          <w:lang w:val="x-none"/>
        </w:rPr>
        <w:t>Валова Ирина</w:t>
      </w:r>
    </w:p>
    <w:p w:rsidR="00EF62CE" w:rsidRPr="00716594" w:rsidRDefault="00EF62CE" w:rsidP="00EF62CE">
      <w:pPr>
        <w:spacing w:line="0" w:lineRule="atLeast"/>
        <w:rPr>
          <w:iCs/>
          <w:szCs w:val="24"/>
        </w:rPr>
      </w:pPr>
      <w:r w:rsidRPr="00716594">
        <w:rPr>
          <w:iCs/>
          <w:szCs w:val="24"/>
          <w:lang w:val="x-none"/>
        </w:rPr>
        <w:t>Владимирова Галина</w:t>
      </w:r>
      <w:r w:rsidR="00CF2D63" w:rsidRPr="00716594">
        <w:t xml:space="preserve"> </w:t>
      </w:r>
    </w:p>
    <w:p w:rsidR="00EF62CE" w:rsidRPr="00716594" w:rsidRDefault="00EF62CE" w:rsidP="00EF62CE">
      <w:pPr>
        <w:spacing w:line="0" w:lineRule="atLeast"/>
        <w:rPr>
          <w:iCs/>
          <w:szCs w:val="24"/>
        </w:rPr>
      </w:pPr>
      <w:r w:rsidRPr="00716594">
        <w:rPr>
          <w:iCs/>
          <w:szCs w:val="24"/>
        </w:rPr>
        <w:t>Вельц София-Натали</w:t>
      </w:r>
    </w:p>
    <w:p w:rsidR="00EF62CE" w:rsidRPr="00716594" w:rsidRDefault="00EF62CE" w:rsidP="00EF62CE">
      <w:pPr>
        <w:spacing w:line="0" w:lineRule="atLeast"/>
        <w:rPr>
          <w:iCs/>
          <w:szCs w:val="24"/>
        </w:rPr>
      </w:pPr>
      <w:r w:rsidRPr="00716594">
        <w:rPr>
          <w:iCs/>
          <w:szCs w:val="24"/>
          <w:lang w:val="x-none"/>
        </w:rPr>
        <w:t>Гасова Вера</w:t>
      </w:r>
      <w:r w:rsidR="00CF2D63" w:rsidRPr="00716594">
        <w:t xml:space="preserve"> </w:t>
      </w:r>
    </w:p>
    <w:p w:rsidR="00EF62CE" w:rsidRPr="00716594" w:rsidRDefault="00EF62CE" w:rsidP="00EF62CE">
      <w:pPr>
        <w:spacing w:line="0" w:lineRule="atLeast"/>
        <w:rPr>
          <w:iCs/>
          <w:szCs w:val="24"/>
        </w:rPr>
      </w:pPr>
      <w:r w:rsidRPr="00716594">
        <w:rPr>
          <w:iCs/>
          <w:szCs w:val="24"/>
        </w:rPr>
        <w:t>Данильченко Анна</w:t>
      </w:r>
    </w:p>
    <w:p w:rsidR="00EF62CE" w:rsidRPr="00716594" w:rsidRDefault="00EF62CE" w:rsidP="00EF62CE">
      <w:pPr>
        <w:spacing w:line="0" w:lineRule="atLeast"/>
        <w:rPr>
          <w:iCs/>
          <w:szCs w:val="24"/>
        </w:rPr>
      </w:pPr>
      <w:r w:rsidRPr="00716594">
        <w:rPr>
          <w:iCs/>
          <w:szCs w:val="24"/>
        </w:rPr>
        <w:t>Дроздова Надежда</w:t>
      </w:r>
    </w:p>
    <w:p w:rsidR="00EF62CE" w:rsidRPr="00716594" w:rsidRDefault="00EF62CE" w:rsidP="00EF62CE">
      <w:pPr>
        <w:spacing w:line="0" w:lineRule="atLeast"/>
        <w:rPr>
          <w:iCs/>
          <w:szCs w:val="24"/>
        </w:rPr>
      </w:pPr>
      <w:r w:rsidRPr="00716594">
        <w:rPr>
          <w:iCs/>
          <w:szCs w:val="24"/>
          <w:lang w:val="x-none"/>
        </w:rPr>
        <w:t>Заглада Игорь</w:t>
      </w:r>
    </w:p>
    <w:p w:rsidR="00EF62CE" w:rsidRPr="00716594" w:rsidRDefault="002F1C6B" w:rsidP="00EF62CE">
      <w:pPr>
        <w:spacing w:line="0" w:lineRule="atLeast"/>
        <w:rPr>
          <w:iCs/>
          <w:szCs w:val="24"/>
        </w:rPr>
      </w:pPr>
      <w:r w:rsidRPr="00716594">
        <w:rPr>
          <w:iCs/>
          <w:szCs w:val="24"/>
          <w:lang w:val="x-none"/>
        </w:rPr>
        <w:t>Земск</w:t>
      </w:r>
      <w:r w:rsidRPr="00716594">
        <w:rPr>
          <w:iCs/>
          <w:szCs w:val="24"/>
        </w:rPr>
        <w:t>ая</w:t>
      </w:r>
      <w:r w:rsidRPr="00716594">
        <w:rPr>
          <w:iCs/>
          <w:szCs w:val="24"/>
          <w:lang w:val="x-none"/>
        </w:rPr>
        <w:t xml:space="preserve"> </w:t>
      </w:r>
      <w:r w:rsidRPr="00716594">
        <w:rPr>
          <w:iCs/>
          <w:szCs w:val="24"/>
        </w:rPr>
        <w:t>Наталья</w:t>
      </w:r>
    </w:p>
    <w:p w:rsidR="002F1C6B" w:rsidRPr="00716594" w:rsidRDefault="002F1C6B" w:rsidP="00EF62CE">
      <w:pPr>
        <w:spacing w:line="0" w:lineRule="atLeast"/>
        <w:rPr>
          <w:iCs/>
          <w:szCs w:val="24"/>
        </w:rPr>
      </w:pPr>
      <w:r w:rsidRPr="00716594">
        <w:rPr>
          <w:iCs/>
          <w:szCs w:val="24"/>
        </w:rPr>
        <w:t>Земскова Наталья</w:t>
      </w:r>
    </w:p>
    <w:p w:rsidR="00EF62CE" w:rsidRPr="00716594" w:rsidRDefault="00EF62CE" w:rsidP="00EF62CE">
      <w:pPr>
        <w:spacing w:line="0" w:lineRule="atLeast"/>
        <w:rPr>
          <w:iCs/>
          <w:szCs w:val="24"/>
        </w:rPr>
      </w:pPr>
      <w:r w:rsidRPr="00716594">
        <w:rPr>
          <w:iCs/>
          <w:szCs w:val="24"/>
          <w:lang w:val="x-none"/>
        </w:rPr>
        <w:lastRenderedPageBreak/>
        <w:t>Зубрилин Иван</w:t>
      </w:r>
    </w:p>
    <w:p w:rsidR="00EF62CE" w:rsidRPr="00716594" w:rsidRDefault="00EF62CE" w:rsidP="00EF62CE">
      <w:pPr>
        <w:spacing w:line="0" w:lineRule="atLeast"/>
        <w:rPr>
          <w:iCs/>
          <w:szCs w:val="24"/>
        </w:rPr>
      </w:pPr>
      <w:r w:rsidRPr="00716594">
        <w:rPr>
          <w:iCs/>
          <w:szCs w:val="24"/>
          <w:lang w:val="x-none"/>
        </w:rPr>
        <w:t>Иванайский Дмитрий</w:t>
      </w:r>
    </w:p>
    <w:p w:rsidR="00EF62CE" w:rsidRPr="00716594" w:rsidRDefault="00EF62CE" w:rsidP="00EF62CE">
      <w:pPr>
        <w:spacing w:line="0" w:lineRule="atLeast"/>
        <w:rPr>
          <w:iCs/>
          <w:szCs w:val="24"/>
        </w:rPr>
      </w:pPr>
      <w:r w:rsidRPr="00716594">
        <w:rPr>
          <w:iCs/>
          <w:szCs w:val="24"/>
          <w:lang w:val="x-none"/>
        </w:rPr>
        <w:t>Капралова Альбина</w:t>
      </w:r>
    </w:p>
    <w:p w:rsidR="00EF62CE" w:rsidRPr="00716594" w:rsidRDefault="00EF62CE" w:rsidP="00EF62CE">
      <w:pPr>
        <w:spacing w:line="0" w:lineRule="atLeast"/>
        <w:rPr>
          <w:iCs/>
          <w:szCs w:val="24"/>
        </w:rPr>
      </w:pPr>
      <w:r w:rsidRPr="00716594">
        <w:rPr>
          <w:iCs/>
          <w:szCs w:val="24"/>
          <w:lang w:val="x-none"/>
        </w:rPr>
        <w:t>Клякина Елена</w:t>
      </w:r>
    </w:p>
    <w:p w:rsidR="00EF62CE" w:rsidRPr="00716594" w:rsidRDefault="00EF62CE" w:rsidP="00EF62CE">
      <w:pPr>
        <w:spacing w:line="0" w:lineRule="atLeast"/>
        <w:rPr>
          <w:iCs/>
          <w:szCs w:val="24"/>
        </w:rPr>
      </w:pPr>
      <w:r w:rsidRPr="00716594">
        <w:rPr>
          <w:iCs/>
          <w:szCs w:val="24"/>
          <w:lang w:val="x-none"/>
        </w:rPr>
        <w:t>Кочеткова Татьяна</w:t>
      </w:r>
    </w:p>
    <w:p w:rsidR="00EF62CE" w:rsidRPr="00716594" w:rsidRDefault="00EF62CE" w:rsidP="00EF62CE">
      <w:pPr>
        <w:spacing w:line="0" w:lineRule="atLeast"/>
        <w:rPr>
          <w:iCs/>
          <w:szCs w:val="24"/>
        </w:rPr>
      </w:pPr>
      <w:r w:rsidRPr="00716594">
        <w:rPr>
          <w:iCs/>
          <w:szCs w:val="24"/>
          <w:lang w:val="x-none"/>
        </w:rPr>
        <w:t>Козырева Наталья</w:t>
      </w:r>
    </w:p>
    <w:p w:rsidR="00EF62CE" w:rsidRPr="00716594" w:rsidRDefault="00EF62CE" w:rsidP="00EF62CE">
      <w:pPr>
        <w:spacing w:line="0" w:lineRule="atLeast"/>
        <w:rPr>
          <w:iCs/>
          <w:szCs w:val="24"/>
        </w:rPr>
      </w:pPr>
      <w:r w:rsidRPr="00716594">
        <w:rPr>
          <w:iCs/>
          <w:szCs w:val="24"/>
          <w:lang w:val="x-none"/>
        </w:rPr>
        <w:t>Красота Надежда</w:t>
      </w:r>
    </w:p>
    <w:p w:rsidR="00EF62CE" w:rsidRPr="00716594" w:rsidRDefault="00EF62CE" w:rsidP="00EF62CE">
      <w:pPr>
        <w:spacing w:line="0" w:lineRule="atLeast"/>
        <w:rPr>
          <w:iCs/>
          <w:szCs w:val="24"/>
        </w:rPr>
      </w:pPr>
      <w:r w:rsidRPr="00716594">
        <w:rPr>
          <w:iCs/>
          <w:szCs w:val="24"/>
          <w:lang w:val="x-none"/>
        </w:rPr>
        <w:t>Крутов Дмитрий</w:t>
      </w:r>
    </w:p>
    <w:p w:rsidR="00EF62CE" w:rsidRPr="00716594" w:rsidRDefault="00EF62CE" w:rsidP="00EF62CE">
      <w:pPr>
        <w:spacing w:line="0" w:lineRule="atLeast"/>
        <w:rPr>
          <w:iCs/>
          <w:szCs w:val="24"/>
        </w:rPr>
      </w:pPr>
      <w:r w:rsidRPr="00716594">
        <w:rPr>
          <w:iCs/>
          <w:szCs w:val="24"/>
        </w:rPr>
        <w:t>Кузнецова Жанна</w:t>
      </w:r>
    </w:p>
    <w:p w:rsidR="00EF62CE" w:rsidRPr="00716594" w:rsidRDefault="00EF62CE" w:rsidP="00EF62CE">
      <w:pPr>
        <w:spacing w:line="0" w:lineRule="atLeast"/>
        <w:rPr>
          <w:iCs/>
          <w:szCs w:val="24"/>
        </w:rPr>
      </w:pPr>
      <w:r w:rsidRPr="00716594">
        <w:rPr>
          <w:iCs/>
          <w:szCs w:val="24"/>
        </w:rPr>
        <w:t>Маркелова Галина</w:t>
      </w:r>
    </w:p>
    <w:p w:rsidR="00EF62CE" w:rsidRPr="00716594" w:rsidRDefault="00EF62CE" w:rsidP="00EF62CE">
      <w:pPr>
        <w:spacing w:line="0" w:lineRule="atLeast"/>
        <w:rPr>
          <w:iCs/>
          <w:szCs w:val="24"/>
        </w:rPr>
      </w:pPr>
      <w:r w:rsidRPr="00716594">
        <w:rPr>
          <w:iCs/>
          <w:szCs w:val="24"/>
        </w:rPr>
        <w:t>Маркелов Сергей</w:t>
      </w:r>
    </w:p>
    <w:p w:rsidR="00472178" w:rsidRPr="00716594" w:rsidRDefault="00472178" w:rsidP="00EF62CE">
      <w:pPr>
        <w:spacing w:line="0" w:lineRule="atLeast"/>
        <w:rPr>
          <w:iCs/>
          <w:szCs w:val="24"/>
        </w:rPr>
      </w:pPr>
      <w:r w:rsidRPr="00716594">
        <w:rPr>
          <w:iCs/>
          <w:szCs w:val="24"/>
        </w:rPr>
        <w:t>Мосеева Ольга</w:t>
      </w:r>
    </w:p>
    <w:p w:rsidR="00EF62CE" w:rsidRPr="00716594" w:rsidRDefault="00EF62CE" w:rsidP="00EF62CE">
      <w:pPr>
        <w:spacing w:line="0" w:lineRule="atLeast"/>
        <w:rPr>
          <w:iCs/>
          <w:szCs w:val="24"/>
        </w:rPr>
      </w:pPr>
      <w:r w:rsidRPr="00716594">
        <w:rPr>
          <w:iCs/>
          <w:szCs w:val="24"/>
        </w:rPr>
        <w:t>Мутыгуллина Алсу</w:t>
      </w:r>
    </w:p>
    <w:p w:rsidR="00EF62CE" w:rsidRPr="00716594" w:rsidRDefault="00EF62CE" w:rsidP="00EF62CE">
      <w:pPr>
        <w:spacing w:line="0" w:lineRule="atLeast"/>
        <w:rPr>
          <w:iCs/>
          <w:szCs w:val="24"/>
        </w:rPr>
      </w:pPr>
      <w:r w:rsidRPr="00716594">
        <w:rPr>
          <w:iCs/>
          <w:szCs w:val="24"/>
          <w:lang w:val="x-none"/>
        </w:rPr>
        <w:t>Охотская Светлана</w:t>
      </w:r>
    </w:p>
    <w:p w:rsidR="00EF62CE" w:rsidRPr="00716594" w:rsidRDefault="00EF62CE" w:rsidP="00EF62CE">
      <w:pPr>
        <w:spacing w:line="0" w:lineRule="atLeast"/>
        <w:rPr>
          <w:iCs/>
          <w:szCs w:val="24"/>
        </w:rPr>
      </w:pPr>
      <w:r w:rsidRPr="00716594">
        <w:rPr>
          <w:iCs/>
          <w:szCs w:val="24"/>
        </w:rPr>
        <w:t>Пагина Раиса</w:t>
      </w:r>
    </w:p>
    <w:p w:rsidR="00EF62CE" w:rsidRPr="00716594" w:rsidRDefault="00EF62CE" w:rsidP="00EF62CE">
      <w:pPr>
        <w:spacing w:line="0" w:lineRule="atLeast"/>
        <w:rPr>
          <w:iCs/>
          <w:szCs w:val="24"/>
          <w:lang w:val="x-none"/>
        </w:rPr>
      </w:pPr>
      <w:r w:rsidRPr="00716594">
        <w:rPr>
          <w:iCs/>
          <w:szCs w:val="24"/>
        </w:rPr>
        <w:t>Панченко Вера</w:t>
      </w:r>
    </w:p>
    <w:p w:rsidR="00EF62CE" w:rsidRPr="00716594" w:rsidRDefault="00EF62CE" w:rsidP="00EF62CE">
      <w:pPr>
        <w:spacing w:line="0" w:lineRule="atLeast"/>
        <w:rPr>
          <w:iCs/>
          <w:szCs w:val="24"/>
        </w:rPr>
      </w:pPr>
      <w:r w:rsidRPr="00716594">
        <w:rPr>
          <w:iCs/>
          <w:szCs w:val="24"/>
        </w:rPr>
        <w:t xml:space="preserve">Панченко Сергей </w:t>
      </w:r>
    </w:p>
    <w:p w:rsidR="00EF62CE" w:rsidRPr="00716594" w:rsidRDefault="00EF62CE" w:rsidP="00EF62CE">
      <w:pPr>
        <w:spacing w:line="0" w:lineRule="atLeast"/>
        <w:rPr>
          <w:iCs/>
          <w:szCs w:val="24"/>
        </w:rPr>
      </w:pPr>
      <w:r w:rsidRPr="00716594">
        <w:rPr>
          <w:iCs/>
          <w:szCs w:val="24"/>
        </w:rPr>
        <w:lastRenderedPageBreak/>
        <w:t>Пачина Раиса</w:t>
      </w:r>
    </w:p>
    <w:p w:rsidR="00EF62CE" w:rsidRPr="00716594" w:rsidRDefault="00EF62CE" w:rsidP="00EF62CE">
      <w:pPr>
        <w:spacing w:line="0" w:lineRule="atLeast"/>
        <w:rPr>
          <w:iCs/>
          <w:szCs w:val="24"/>
        </w:rPr>
      </w:pPr>
      <w:r w:rsidRPr="00716594">
        <w:rPr>
          <w:iCs/>
          <w:szCs w:val="24"/>
        </w:rPr>
        <w:t>Писаренко Ольга</w:t>
      </w:r>
    </w:p>
    <w:p w:rsidR="00EF62CE" w:rsidRPr="00716594" w:rsidRDefault="00EF62CE" w:rsidP="00EF62CE">
      <w:pPr>
        <w:spacing w:line="0" w:lineRule="atLeast"/>
        <w:rPr>
          <w:bCs/>
          <w:iCs/>
          <w:szCs w:val="24"/>
        </w:rPr>
      </w:pPr>
      <w:r w:rsidRPr="00716594">
        <w:rPr>
          <w:bCs/>
          <w:iCs/>
          <w:szCs w:val="24"/>
          <w:lang w:val="x-none"/>
        </w:rPr>
        <w:t>Рапина Зинаида</w:t>
      </w:r>
    </w:p>
    <w:p w:rsidR="00EF62CE" w:rsidRPr="00716594" w:rsidRDefault="00EF62CE" w:rsidP="00EF62CE">
      <w:pPr>
        <w:spacing w:line="0" w:lineRule="atLeast"/>
        <w:rPr>
          <w:iCs/>
          <w:szCs w:val="24"/>
        </w:rPr>
      </w:pPr>
      <w:r w:rsidRPr="00716594">
        <w:rPr>
          <w:iCs/>
          <w:szCs w:val="24"/>
          <w:lang w:val="x-none"/>
        </w:rPr>
        <w:t>Сакварелидзе Тамара</w:t>
      </w:r>
    </w:p>
    <w:p w:rsidR="00EF62CE" w:rsidRPr="00716594" w:rsidRDefault="00EF62CE" w:rsidP="00EF62CE">
      <w:pPr>
        <w:spacing w:line="0" w:lineRule="atLeast"/>
        <w:rPr>
          <w:iCs/>
          <w:szCs w:val="24"/>
        </w:rPr>
      </w:pPr>
      <w:r w:rsidRPr="00716594">
        <w:rPr>
          <w:iCs/>
          <w:szCs w:val="24"/>
          <w:lang w:val="x-none"/>
        </w:rPr>
        <w:t>Сухорукова Диана</w:t>
      </w:r>
    </w:p>
    <w:p w:rsidR="00EF62CE" w:rsidRPr="00716594" w:rsidRDefault="00EF62CE" w:rsidP="00EF62CE">
      <w:pPr>
        <w:spacing w:line="0" w:lineRule="atLeast"/>
        <w:rPr>
          <w:iCs/>
          <w:szCs w:val="24"/>
        </w:rPr>
      </w:pPr>
      <w:r w:rsidRPr="00716594">
        <w:rPr>
          <w:iCs/>
          <w:szCs w:val="24"/>
          <w:lang w:val="x-none"/>
        </w:rPr>
        <w:t>Товстик Татьяна</w:t>
      </w:r>
    </w:p>
    <w:p w:rsidR="00EF62CE" w:rsidRPr="00716594" w:rsidRDefault="00EF62CE" w:rsidP="00EF62CE">
      <w:pPr>
        <w:spacing w:line="0" w:lineRule="atLeast"/>
        <w:rPr>
          <w:iCs/>
          <w:szCs w:val="24"/>
        </w:rPr>
      </w:pPr>
      <w:r w:rsidRPr="00716594">
        <w:rPr>
          <w:iCs/>
          <w:szCs w:val="24"/>
          <w:lang w:val="x-none"/>
        </w:rPr>
        <w:t>Фет-Оглы Лилия</w:t>
      </w:r>
    </w:p>
    <w:p w:rsidR="00EF62CE" w:rsidRPr="00716594" w:rsidRDefault="00EF62CE" w:rsidP="00EF62CE">
      <w:pPr>
        <w:spacing w:line="0" w:lineRule="atLeast"/>
        <w:rPr>
          <w:iCs/>
          <w:szCs w:val="24"/>
        </w:rPr>
      </w:pPr>
      <w:r w:rsidRPr="00716594">
        <w:rPr>
          <w:iCs/>
          <w:szCs w:val="24"/>
          <w:lang w:val="x-none"/>
        </w:rPr>
        <w:t xml:space="preserve">Филиппов </w:t>
      </w:r>
      <w:r w:rsidRPr="00716594">
        <w:rPr>
          <w:iCs/>
          <w:szCs w:val="24"/>
        </w:rPr>
        <w:t>Алексей</w:t>
      </w:r>
    </w:p>
    <w:p w:rsidR="00EF62CE" w:rsidRPr="00716594" w:rsidRDefault="00EF62CE" w:rsidP="00EF62CE">
      <w:pPr>
        <w:spacing w:line="0" w:lineRule="atLeast"/>
        <w:rPr>
          <w:iCs/>
          <w:szCs w:val="24"/>
        </w:rPr>
      </w:pPr>
      <w:r w:rsidRPr="00716594">
        <w:rPr>
          <w:iCs/>
          <w:szCs w:val="24"/>
        </w:rPr>
        <w:lastRenderedPageBreak/>
        <w:t>Цинн Анна</w:t>
      </w:r>
    </w:p>
    <w:p w:rsidR="00EF62CE" w:rsidRPr="00716594" w:rsidRDefault="00EF62CE" w:rsidP="00EF62CE">
      <w:pPr>
        <w:spacing w:line="0" w:lineRule="atLeast"/>
        <w:rPr>
          <w:iCs/>
          <w:szCs w:val="24"/>
        </w:rPr>
      </w:pPr>
      <w:r w:rsidRPr="00716594">
        <w:rPr>
          <w:iCs/>
          <w:szCs w:val="24"/>
          <w:lang w:val="x-none"/>
        </w:rPr>
        <w:t>Ширяева Ирина</w:t>
      </w:r>
    </w:p>
    <w:p w:rsidR="00EF62CE" w:rsidRPr="00716594" w:rsidRDefault="00EF62CE" w:rsidP="00EF62CE">
      <w:pPr>
        <w:spacing w:line="0" w:lineRule="atLeast"/>
        <w:rPr>
          <w:iCs/>
          <w:szCs w:val="24"/>
        </w:rPr>
      </w:pPr>
      <w:r w:rsidRPr="00716594">
        <w:rPr>
          <w:iCs/>
          <w:szCs w:val="24"/>
        </w:rPr>
        <w:t>Шевченко Валентина</w:t>
      </w:r>
    </w:p>
    <w:p w:rsidR="00EF62CE" w:rsidRPr="00716594" w:rsidRDefault="00EF62CE" w:rsidP="00EF62CE">
      <w:pPr>
        <w:spacing w:line="0" w:lineRule="atLeast"/>
        <w:rPr>
          <w:iCs/>
          <w:szCs w:val="24"/>
        </w:rPr>
      </w:pPr>
      <w:r w:rsidRPr="00716594">
        <w:rPr>
          <w:iCs/>
          <w:szCs w:val="24"/>
          <w:lang w:val="x-none"/>
        </w:rPr>
        <w:t>Юрова Ол</w:t>
      </w:r>
      <w:r w:rsidRPr="00716594">
        <w:rPr>
          <w:iCs/>
          <w:szCs w:val="24"/>
        </w:rPr>
        <w:t>ьга</w:t>
      </w:r>
    </w:p>
    <w:p w:rsidR="0035117F" w:rsidRPr="00716594" w:rsidRDefault="0035117F" w:rsidP="00EF62CE">
      <w:pPr>
        <w:spacing w:line="0" w:lineRule="atLeast"/>
        <w:rPr>
          <w:iCs/>
          <w:szCs w:val="24"/>
        </w:rPr>
      </w:pPr>
      <w:r w:rsidRPr="00716594">
        <w:rPr>
          <w:iCs/>
          <w:szCs w:val="24"/>
        </w:rPr>
        <w:t>Юров Сергей</w:t>
      </w:r>
    </w:p>
    <w:p w:rsidR="009705E5" w:rsidRPr="00716594" w:rsidRDefault="00EF62CE" w:rsidP="00CB425E">
      <w:pPr>
        <w:widowControl w:val="0"/>
        <w:suppressAutoHyphens/>
        <w:rPr>
          <w:rFonts w:eastAsia="SimSun" w:cs="Mangal"/>
          <w:kern w:val="2"/>
          <w:szCs w:val="24"/>
          <w:lang w:eastAsia="hi-IN" w:bidi="hi-IN"/>
        </w:rPr>
      </w:pPr>
      <w:r w:rsidRPr="00716594">
        <w:rPr>
          <w:rFonts w:eastAsia="SimSun" w:cs="Mangal"/>
          <w:kern w:val="2"/>
          <w:szCs w:val="24"/>
          <w:lang w:eastAsia="hi-IN" w:bidi="hi-IN"/>
        </w:rPr>
        <w:t>Я</w:t>
      </w:r>
      <w:r w:rsidR="005713C5" w:rsidRPr="00716594">
        <w:rPr>
          <w:rFonts w:eastAsia="SimSun" w:cs="Mangal"/>
          <w:kern w:val="2"/>
          <w:szCs w:val="24"/>
          <w:lang w:eastAsia="hi-IN" w:bidi="hi-IN"/>
        </w:rPr>
        <w:t>р</w:t>
      </w:r>
      <w:r w:rsidRPr="00716594">
        <w:rPr>
          <w:rFonts w:eastAsia="SimSun" w:cs="Mangal"/>
          <w:kern w:val="2"/>
          <w:szCs w:val="24"/>
          <w:lang w:eastAsia="hi-IN" w:bidi="hi-IN"/>
        </w:rPr>
        <w:t>лыкова Виктория</w:t>
      </w:r>
    </w:p>
    <w:p w:rsidR="00EF62CE" w:rsidRPr="00EF62CE" w:rsidRDefault="00EF62CE" w:rsidP="00CB425E">
      <w:pPr>
        <w:widowControl w:val="0"/>
        <w:suppressAutoHyphens/>
        <w:rPr>
          <w:rFonts w:eastAsia="SimSun" w:cs="Mangal"/>
          <w:kern w:val="2"/>
          <w:szCs w:val="24"/>
          <w:lang w:eastAsia="hi-IN" w:bidi="hi-IN"/>
        </w:rPr>
      </w:pPr>
      <w:r w:rsidRPr="00716594">
        <w:rPr>
          <w:rFonts w:eastAsia="SimSun" w:cs="Mangal"/>
          <w:kern w:val="2"/>
          <w:szCs w:val="24"/>
          <w:lang w:eastAsia="hi-IN" w:bidi="hi-IN"/>
        </w:rPr>
        <w:t>Яненко Галина</w:t>
      </w:r>
    </w:p>
    <w:p w:rsidR="00CA0327" w:rsidRDefault="00CA0327" w:rsidP="00716594">
      <w:pPr>
        <w:ind w:firstLine="0"/>
        <w:rPr>
          <w:szCs w:val="24"/>
        </w:rPr>
        <w:sectPr w:rsidR="00CA0327" w:rsidSect="00CA0327">
          <w:headerReference w:type="default" r:id="rId21"/>
          <w:footerReference w:type="default" r:id="rId22"/>
          <w:type w:val="continuous"/>
          <w:pgSz w:w="11907" w:h="16839" w:code="9"/>
          <w:pgMar w:top="567" w:right="1134" w:bottom="567" w:left="851" w:header="454" w:footer="454" w:gutter="0"/>
          <w:cols w:num="2" w:space="708"/>
          <w:titlePg/>
          <w:docGrid w:linePitch="360"/>
        </w:sectPr>
      </w:pPr>
    </w:p>
    <w:p w:rsidR="00716594" w:rsidRDefault="00716594">
      <w:pPr>
        <w:ind w:firstLine="0"/>
        <w:rPr>
          <w:szCs w:val="24"/>
        </w:rPr>
      </w:pPr>
    </w:p>
    <w:p w:rsidR="005D6B76" w:rsidRDefault="005D6B76">
      <w:pPr>
        <w:ind w:firstLine="0"/>
        <w:rPr>
          <w:szCs w:val="24"/>
        </w:rPr>
      </w:pPr>
    </w:p>
    <w:p w:rsidR="005D6B76" w:rsidRDefault="005D6B76">
      <w:pPr>
        <w:ind w:firstLine="0"/>
        <w:rPr>
          <w:szCs w:val="24"/>
        </w:rPr>
      </w:pPr>
    </w:p>
    <w:p w:rsidR="005D6B76" w:rsidRPr="005D6B76" w:rsidRDefault="005D6B76" w:rsidP="005D6B76">
      <w:pPr>
        <w:ind w:firstLine="0"/>
        <w:jc w:val="center"/>
        <w:rPr>
          <w:szCs w:val="24"/>
        </w:rPr>
      </w:pPr>
      <w:r w:rsidRPr="005D6B76">
        <w:rPr>
          <w:szCs w:val="24"/>
        </w:rPr>
        <w:t>http://синтез.орг</w:t>
      </w:r>
    </w:p>
    <w:p w:rsidR="005D6B76" w:rsidRPr="005D6B76" w:rsidRDefault="005D6B76" w:rsidP="005D6B76">
      <w:pPr>
        <w:ind w:firstLine="0"/>
        <w:jc w:val="center"/>
        <w:rPr>
          <w:szCs w:val="24"/>
        </w:rPr>
      </w:pPr>
      <w:r w:rsidRPr="005D6B76">
        <w:rPr>
          <w:szCs w:val="24"/>
        </w:rPr>
        <w:t>http://domcheloveka.ru</w:t>
      </w:r>
    </w:p>
    <w:p w:rsidR="005D6B76" w:rsidRPr="005D6B76" w:rsidRDefault="005D6B76" w:rsidP="005D6B76">
      <w:pPr>
        <w:ind w:firstLine="0"/>
        <w:jc w:val="center"/>
        <w:rPr>
          <w:szCs w:val="24"/>
        </w:rPr>
      </w:pPr>
      <w:r w:rsidRPr="005D6B76">
        <w:rPr>
          <w:szCs w:val="24"/>
        </w:rPr>
        <w:t>http://www.fasintez.info</w:t>
      </w:r>
    </w:p>
    <w:p w:rsidR="005D6B76" w:rsidRPr="005D6B76" w:rsidRDefault="005D6B76" w:rsidP="005D6B76">
      <w:pPr>
        <w:ind w:firstLine="0"/>
        <w:jc w:val="center"/>
        <w:rPr>
          <w:szCs w:val="24"/>
        </w:rPr>
      </w:pPr>
      <w:r w:rsidRPr="005D6B76">
        <w:rPr>
          <w:szCs w:val="24"/>
        </w:rPr>
        <w:t>http://домчеловека.орг</w:t>
      </w:r>
    </w:p>
    <w:p w:rsidR="005D6B76" w:rsidRPr="005D6B76" w:rsidRDefault="005D6B76" w:rsidP="005D6B76">
      <w:pPr>
        <w:ind w:firstLine="0"/>
        <w:jc w:val="center"/>
        <w:rPr>
          <w:szCs w:val="24"/>
        </w:rPr>
      </w:pPr>
      <w:r w:rsidRPr="005D6B76">
        <w:rPr>
          <w:szCs w:val="24"/>
        </w:rPr>
        <w:t>http://данные.метацивилизация.орг</w:t>
      </w:r>
    </w:p>
    <w:p w:rsidR="005D6B76" w:rsidRPr="005D6B76" w:rsidRDefault="005D6B76" w:rsidP="005D6B76">
      <w:pPr>
        <w:ind w:firstLine="0"/>
        <w:jc w:val="center"/>
        <w:rPr>
          <w:szCs w:val="24"/>
        </w:rPr>
      </w:pPr>
      <w:r w:rsidRPr="005D6B76">
        <w:rPr>
          <w:szCs w:val="24"/>
        </w:rPr>
        <w:t>Контакты Европа / Германия МЕТА' КЛУБ</w:t>
      </w:r>
    </w:p>
    <w:p w:rsidR="005D6B76" w:rsidRPr="005D6B76" w:rsidRDefault="005D6B76" w:rsidP="005D6B76">
      <w:pPr>
        <w:ind w:firstLine="0"/>
        <w:jc w:val="center"/>
        <w:rPr>
          <w:szCs w:val="24"/>
        </w:rPr>
      </w:pPr>
      <w:r w:rsidRPr="005D6B76">
        <w:rPr>
          <w:szCs w:val="24"/>
        </w:rPr>
        <w:t>info@meta-klub.com</w:t>
      </w:r>
      <w:r w:rsidRPr="005D6B76">
        <w:rPr>
          <w:szCs w:val="24"/>
        </w:rPr>
        <w:tab/>
        <w:t xml:space="preserve"> www.meta-klub.com</w:t>
      </w:r>
    </w:p>
    <w:p w:rsidR="005D6B76" w:rsidRDefault="005D6B76" w:rsidP="005D6B76">
      <w:pPr>
        <w:ind w:firstLine="0"/>
        <w:jc w:val="center"/>
        <w:rPr>
          <w:szCs w:val="24"/>
        </w:rPr>
      </w:pPr>
      <w:r w:rsidRPr="005D6B76">
        <w:rPr>
          <w:szCs w:val="24"/>
        </w:rPr>
        <w:t>Заказ книг: info-meta@mail.ru, philos-si@mail.ru, knigisinteza@mail.ru</w:t>
      </w:r>
    </w:p>
    <w:p w:rsidR="005D6B76" w:rsidRPr="005D6B76" w:rsidRDefault="005D6B76" w:rsidP="005D6B76">
      <w:pPr>
        <w:ind w:firstLine="0"/>
        <w:jc w:val="center"/>
        <w:rPr>
          <w:szCs w:val="24"/>
        </w:rPr>
      </w:pPr>
    </w:p>
    <w:p w:rsidR="005D6B76" w:rsidRPr="005D6B76" w:rsidRDefault="005D6B76" w:rsidP="005D6B76">
      <w:pPr>
        <w:ind w:firstLine="0"/>
        <w:jc w:val="center"/>
        <w:rPr>
          <w:szCs w:val="24"/>
        </w:rPr>
      </w:pPr>
      <w:r w:rsidRPr="005D6B76">
        <w:rPr>
          <w:szCs w:val="24"/>
        </w:rPr>
        <w:t>Германия, Оснабрюк, 2018</w:t>
      </w:r>
    </w:p>
    <w:p w:rsidR="005D6B76" w:rsidRPr="00B26F12" w:rsidRDefault="005D6B76" w:rsidP="005D6B76">
      <w:pPr>
        <w:ind w:firstLine="0"/>
        <w:jc w:val="center"/>
        <w:rPr>
          <w:szCs w:val="24"/>
        </w:rPr>
      </w:pPr>
      <w:r w:rsidRPr="005D6B76">
        <w:rPr>
          <w:szCs w:val="24"/>
        </w:rPr>
        <w:t>Настоящее издание не является коммерческим проектом.</w:t>
      </w:r>
    </w:p>
    <w:sectPr w:rsidR="005D6B76" w:rsidRPr="00B26F12" w:rsidSect="00E81A0F">
      <w:type w:val="continuous"/>
      <w:pgSz w:w="11907" w:h="16839" w:code="9"/>
      <w:pgMar w:top="567" w:right="1134" w:bottom="567" w:left="851"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018" w:rsidRDefault="004A1018" w:rsidP="00E21AF3">
      <w:r>
        <w:separator/>
      </w:r>
    </w:p>
  </w:endnote>
  <w:endnote w:type="continuationSeparator" w:id="0">
    <w:p w:rsidR="004A1018" w:rsidRDefault="004A1018" w:rsidP="00E2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WenQuanYi Micro Hei">
    <w:altName w:val="MS Mincho"/>
    <w:charset w:val="80"/>
    <w:family w:val="auto"/>
    <w:pitch w:val="variable"/>
  </w:font>
  <w:font w:name="Segoe UI">
    <w:panose1 w:val="020B0502040204020203"/>
    <w:charset w:val="CC"/>
    <w:family w:val="swiss"/>
    <w:pitch w:val="variable"/>
    <w:sig w:usb0="E4002EFF" w:usb1="C000E47F" w:usb2="00000009" w:usb3="00000000" w:csb0="000001FF" w:csb1="00000000"/>
  </w:font>
  <w:font w:name="Liberation Sans">
    <w:charset w:val="00"/>
    <w:family w:val="swiss"/>
    <w:pitch w:val="variable"/>
  </w:font>
  <w:font w:name="DejaVu Sans">
    <w:panose1 w:val="020B0603030804020204"/>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7E" w:rsidRPr="00FD536F" w:rsidRDefault="0044697E" w:rsidP="003A68BB">
    <w:pPr>
      <w:pStyle w:val="Fuzeile"/>
      <w:jc w:val="center"/>
      <w:rPr>
        <w:sz w:val="16"/>
        <w:szCs w:val="16"/>
      </w:rPr>
    </w:pPr>
    <w:r w:rsidRPr="00FD536F">
      <w:rPr>
        <w:sz w:val="16"/>
        <w:szCs w:val="16"/>
      </w:rPr>
      <w:fldChar w:fldCharType="begin"/>
    </w:r>
    <w:r w:rsidRPr="00FD536F">
      <w:rPr>
        <w:sz w:val="16"/>
        <w:szCs w:val="16"/>
      </w:rPr>
      <w:instrText>PAGE   \* MERGEFORMAT</w:instrText>
    </w:r>
    <w:r w:rsidRPr="00FD536F">
      <w:rPr>
        <w:sz w:val="16"/>
        <w:szCs w:val="16"/>
      </w:rPr>
      <w:fldChar w:fldCharType="separate"/>
    </w:r>
    <w:r w:rsidR="00CE721D">
      <w:rPr>
        <w:noProof/>
        <w:sz w:val="16"/>
        <w:szCs w:val="16"/>
      </w:rPr>
      <w:t>103</w:t>
    </w:r>
    <w:r w:rsidRPr="00FD536F">
      <w:rPr>
        <w:sz w:val="16"/>
        <w:szCs w:val="16"/>
      </w:rPr>
      <w:fldChar w:fldCharType="end"/>
    </w:r>
  </w:p>
  <w:p w:rsidR="0044697E" w:rsidRDefault="0044697E" w:rsidP="005D6B76">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7E" w:rsidRPr="00FD536F" w:rsidRDefault="0044697E" w:rsidP="003A68BB">
    <w:pPr>
      <w:pStyle w:val="Fuzeile"/>
      <w:jc w:val="center"/>
      <w:rPr>
        <w:sz w:val="16"/>
        <w:szCs w:val="16"/>
      </w:rPr>
    </w:pPr>
    <w:r w:rsidRPr="00FD536F">
      <w:rPr>
        <w:sz w:val="16"/>
        <w:szCs w:val="16"/>
      </w:rPr>
      <w:fldChar w:fldCharType="begin"/>
    </w:r>
    <w:r w:rsidRPr="00FD536F">
      <w:rPr>
        <w:sz w:val="16"/>
        <w:szCs w:val="16"/>
      </w:rPr>
      <w:instrText>PAGE   \* MERGEFORMAT</w:instrText>
    </w:r>
    <w:r w:rsidRPr="00FD536F">
      <w:rPr>
        <w:sz w:val="16"/>
        <w:szCs w:val="16"/>
      </w:rPr>
      <w:fldChar w:fldCharType="separate"/>
    </w:r>
    <w:r w:rsidR="00CE721D">
      <w:rPr>
        <w:noProof/>
        <w:sz w:val="16"/>
        <w:szCs w:val="16"/>
      </w:rPr>
      <w:t>104</w:t>
    </w:r>
    <w:r w:rsidRPr="00FD536F">
      <w:rPr>
        <w:sz w:val="16"/>
        <w:szCs w:val="16"/>
      </w:rPr>
      <w:fldChar w:fldCharType="end"/>
    </w:r>
  </w:p>
  <w:p w:rsidR="0044697E" w:rsidRDefault="0044697E" w:rsidP="007B0977">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018" w:rsidRDefault="004A1018" w:rsidP="00E21AF3">
      <w:r>
        <w:separator/>
      </w:r>
    </w:p>
  </w:footnote>
  <w:footnote w:type="continuationSeparator" w:id="0">
    <w:p w:rsidR="004A1018" w:rsidRDefault="004A1018" w:rsidP="00E21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7E" w:rsidRPr="003A68BB" w:rsidRDefault="005D6B76" w:rsidP="00D71F0F">
    <w:pPr>
      <w:pStyle w:val="Kopfzeile"/>
      <w:spacing w:after="120"/>
      <w:jc w:val="center"/>
    </w:pPr>
    <w:r>
      <w:rPr>
        <w:sz w:val="20"/>
      </w:rPr>
      <w:t>11</w:t>
    </w:r>
    <w:r w:rsidR="0044697E">
      <w:rPr>
        <w:sz w:val="20"/>
      </w:rPr>
      <w:t xml:space="preserve"> ФЧС</w:t>
    </w:r>
    <w:r w:rsidR="0044697E" w:rsidRPr="00596B44">
      <w:rPr>
        <w:sz w:val="20"/>
      </w:rPr>
      <w:t xml:space="preserve"> ИВО, </w:t>
    </w:r>
    <w:r>
      <w:rPr>
        <w:sz w:val="20"/>
      </w:rPr>
      <w:t>8-9 июл</w:t>
    </w:r>
    <w:r w:rsidR="0044697E">
      <w:rPr>
        <w:sz w:val="20"/>
      </w:rPr>
      <w:t>я</w:t>
    </w:r>
    <w:r w:rsidR="0044697E" w:rsidRPr="00596B44">
      <w:rPr>
        <w:sz w:val="20"/>
      </w:rPr>
      <w:t xml:space="preserve"> 201</w:t>
    </w:r>
    <w:r w:rsidR="0044697E">
      <w:rPr>
        <w:sz w:val="20"/>
      </w:rPr>
      <w:t>7</w:t>
    </w:r>
    <w:r w:rsidR="0044697E" w:rsidRPr="00596B44">
      <w:rPr>
        <w:sz w:val="20"/>
      </w:rPr>
      <w:t>, И</w:t>
    </w:r>
    <w:r w:rsidR="0044697E" w:rsidRPr="003A68BB">
      <w:rPr>
        <w:sz w:val="20"/>
      </w:rPr>
      <w:t>В</w:t>
    </w:r>
    <w:r w:rsidR="0044697E" w:rsidRPr="00596B44">
      <w:rPr>
        <w:sz w:val="20"/>
      </w:rPr>
      <w:t xml:space="preserve">ДИВО </w:t>
    </w:r>
    <w:r>
      <w:rPr>
        <w:sz w:val="20"/>
      </w:rPr>
      <w:t>3985 ИВР</w:t>
    </w:r>
    <w:r w:rsidR="0044697E" w:rsidRPr="00596B44">
      <w:rPr>
        <w:sz w:val="20"/>
      </w:rPr>
      <w:t xml:space="preserve">, </w:t>
    </w:r>
    <w:r w:rsidR="0044697E" w:rsidRPr="003A68BB">
      <w:rPr>
        <w:sz w:val="20"/>
      </w:rPr>
      <w:t>Оснабрюк</w:t>
    </w:r>
    <w:r w:rsidR="0044697E">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7E" w:rsidRPr="003A68BB" w:rsidRDefault="0044697E" w:rsidP="00D71F0F">
    <w:pPr>
      <w:pStyle w:val="Kopfzeile"/>
      <w:spacing w:after="120"/>
      <w:jc w:val="center"/>
    </w:pPr>
    <w:r>
      <w:rPr>
        <w:sz w:val="20"/>
      </w:rPr>
      <w:t>11 ФЧС</w:t>
    </w:r>
    <w:r w:rsidRPr="00596B44">
      <w:rPr>
        <w:sz w:val="20"/>
      </w:rPr>
      <w:t xml:space="preserve"> И</w:t>
    </w:r>
    <w:r>
      <w:rPr>
        <w:sz w:val="20"/>
      </w:rPr>
      <w:t xml:space="preserve">значально </w:t>
    </w:r>
    <w:r w:rsidRPr="00596B44">
      <w:rPr>
        <w:sz w:val="20"/>
      </w:rPr>
      <w:t>В</w:t>
    </w:r>
    <w:r>
      <w:rPr>
        <w:sz w:val="20"/>
      </w:rPr>
      <w:t xml:space="preserve">ышестоящего </w:t>
    </w:r>
    <w:r w:rsidRPr="00596B44">
      <w:rPr>
        <w:sz w:val="20"/>
      </w:rPr>
      <w:t>О</w:t>
    </w:r>
    <w:r>
      <w:rPr>
        <w:sz w:val="20"/>
      </w:rPr>
      <w:t>тца</w:t>
    </w:r>
    <w:r w:rsidRPr="00596B44">
      <w:rPr>
        <w:sz w:val="20"/>
      </w:rPr>
      <w:t xml:space="preserve">, </w:t>
    </w:r>
    <w:r>
      <w:rPr>
        <w:sz w:val="20"/>
      </w:rPr>
      <w:t>8-9 июля</w:t>
    </w:r>
    <w:r w:rsidRPr="00596B44">
      <w:rPr>
        <w:sz w:val="20"/>
      </w:rPr>
      <w:t xml:space="preserve"> 201</w:t>
    </w:r>
    <w:r>
      <w:rPr>
        <w:sz w:val="20"/>
      </w:rPr>
      <w:t>7</w:t>
    </w:r>
    <w:r w:rsidRPr="00596B44">
      <w:rPr>
        <w:sz w:val="20"/>
      </w:rPr>
      <w:t>, И</w:t>
    </w:r>
    <w:r w:rsidRPr="003A68BB">
      <w:rPr>
        <w:sz w:val="20"/>
      </w:rPr>
      <w:t>В</w:t>
    </w:r>
    <w:r w:rsidRPr="00596B44">
      <w:rPr>
        <w:sz w:val="20"/>
      </w:rPr>
      <w:t xml:space="preserve">ДИВО </w:t>
    </w:r>
    <w:r>
      <w:rPr>
        <w:sz w:val="20"/>
      </w:rPr>
      <w:t>3985 ИВР</w:t>
    </w:r>
    <w:r w:rsidRPr="00596B44">
      <w:rPr>
        <w:sz w:val="20"/>
      </w:rPr>
      <w:t xml:space="preserve">, </w:t>
    </w:r>
    <w:r w:rsidRPr="003A68BB">
      <w:rPr>
        <w:sz w:val="20"/>
      </w:rPr>
      <w:t>Оснабрюк</w:t>
    </w:r>
    <w:r>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8A0B3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3342A3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7DCFA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3DC1F1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2BE99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454EF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EEECA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51EBC2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8497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47A3BA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0C7012C"/>
    <w:multiLevelType w:val="hybridMultilevel"/>
    <w:tmpl w:val="52FADB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17E7747"/>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6">
    <w:nsid w:val="0ACC5741"/>
    <w:multiLevelType w:val="hybridMultilevel"/>
    <w:tmpl w:val="5990832A"/>
    <w:lvl w:ilvl="0" w:tplc="974A5564">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nsid w:val="0B987F6B"/>
    <w:multiLevelType w:val="hybridMultilevel"/>
    <w:tmpl w:val="799CF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F985AAB"/>
    <w:multiLevelType w:val="hybridMultilevel"/>
    <w:tmpl w:val="517EC540"/>
    <w:lvl w:ilvl="0" w:tplc="17E2A730">
      <w:numFmt w:val="bullet"/>
      <w:lvlText w:val="-"/>
      <w:lvlJc w:val="left"/>
      <w:pPr>
        <w:ind w:left="814" w:hanging="360"/>
      </w:pPr>
      <w:rPr>
        <w:rFonts w:ascii="Times New Roman" w:eastAsia="Calibri" w:hAnsi="Times New Roman" w:cs="Times New Roman" w:hint="default"/>
        <w:i w:val="0"/>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9">
    <w:nsid w:val="12707DCF"/>
    <w:multiLevelType w:val="hybridMultilevel"/>
    <w:tmpl w:val="CFC41942"/>
    <w:lvl w:ilvl="0" w:tplc="9F9476B0">
      <w:start w:val="32"/>
      <w:numFmt w:val="bullet"/>
      <w:lvlText w:val="–"/>
      <w:lvlJc w:val="left"/>
      <w:pPr>
        <w:ind w:left="1069" w:hanging="360"/>
      </w:pPr>
      <w:rPr>
        <w:rFonts w:ascii="Times New Roman" w:eastAsia="Times New Roman" w:hAnsi="Times New Roman"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0">
    <w:nsid w:val="132D4DE2"/>
    <w:multiLevelType w:val="hybridMultilevel"/>
    <w:tmpl w:val="9D74D27E"/>
    <w:lvl w:ilvl="0" w:tplc="048CDF22">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1">
    <w:nsid w:val="1BAE0B4B"/>
    <w:multiLevelType w:val="hybridMultilevel"/>
    <w:tmpl w:val="826868FA"/>
    <w:lvl w:ilvl="0" w:tplc="C9625A38">
      <w:start w:val="17"/>
      <w:numFmt w:val="bullet"/>
      <w:lvlText w:val="-"/>
      <w:lvlJc w:val="left"/>
      <w:pPr>
        <w:ind w:left="1068" w:hanging="360"/>
      </w:pPr>
      <w:rPr>
        <w:rFonts w:ascii="Cambria" w:eastAsia="MS Mincho" w:hAnsi="Cambria"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2">
    <w:nsid w:val="200A537C"/>
    <w:multiLevelType w:val="multilevel"/>
    <w:tmpl w:val="F11C4C98"/>
    <w:lvl w:ilvl="0">
      <w:numFmt w:val="decimalZero"/>
      <w:lvlText w:val="%1"/>
      <w:lvlJc w:val="left"/>
      <w:pPr>
        <w:tabs>
          <w:tab w:val="num" w:pos="795"/>
        </w:tabs>
        <w:ind w:left="795" w:hanging="795"/>
      </w:pPr>
      <w:rPr>
        <w:rFonts w:hint="default"/>
      </w:rPr>
    </w:lvl>
    <w:lvl w:ilvl="1">
      <w:start w:val="4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221E7F02"/>
    <w:multiLevelType w:val="hybridMultilevel"/>
    <w:tmpl w:val="9C66A10A"/>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
    <w:nsid w:val="2B7C5F62"/>
    <w:multiLevelType w:val="hybridMultilevel"/>
    <w:tmpl w:val="E4BA3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AE72E3"/>
    <w:multiLevelType w:val="hybridMultilevel"/>
    <w:tmpl w:val="D6E6DBCA"/>
    <w:lvl w:ilvl="0" w:tplc="FF449D0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6">
    <w:nsid w:val="3A4F3685"/>
    <w:multiLevelType w:val="hybridMultilevel"/>
    <w:tmpl w:val="929869CE"/>
    <w:lvl w:ilvl="0" w:tplc="1CD448E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B1E39ED"/>
    <w:multiLevelType w:val="hybridMultilevel"/>
    <w:tmpl w:val="D2D4CB8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3C1A6F86"/>
    <w:multiLevelType w:val="hybridMultilevel"/>
    <w:tmpl w:val="695A10A0"/>
    <w:lvl w:ilvl="0" w:tplc="B446699E">
      <w:start w:val="1"/>
      <w:numFmt w:val="decimal"/>
      <w:lvlText w:val="%1."/>
      <w:lvlJc w:val="left"/>
      <w:pPr>
        <w:ind w:left="502" w:hanging="360"/>
      </w:pPr>
      <w:rPr>
        <w:rFonts w:cs="Times New Roman"/>
        <w:color w:val="0070C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44E1358F"/>
    <w:multiLevelType w:val="hybridMultilevel"/>
    <w:tmpl w:val="C650655E"/>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45BA2395"/>
    <w:multiLevelType w:val="multilevel"/>
    <w:tmpl w:val="3F2A7B7E"/>
    <w:lvl w:ilvl="0">
      <w:start w:val="1"/>
      <w:numFmt w:val="bullet"/>
      <w:lvlText w:val=""/>
      <w:lvlJc w:val="left"/>
      <w:pPr>
        <w:tabs>
          <w:tab w:val="num" w:pos="720"/>
        </w:tabs>
        <w:ind w:left="720" w:hanging="360"/>
      </w:pPr>
      <w:rPr>
        <w:rFonts w:ascii="Symbol" w:hAnsi="Symbol" w:cs="Symbol" w:hint="default"/>
        <w:szCs w:val="24"/>
        <w:shd w:val="clear" w:color="auto" w:fill="FFFFFF"/>
      </w:rPr>
    </w:lvl>
    <w:lvl w:ilvl="1">
      <w:start w:val="1"/>
      <w:numFmt w:val="bullet"/>
      <w:lvlText w:val=""/>
      <w:lvlJc w:val="left"/>
      <w:pPr>
        <w:tabs>
          <w:tab w:val="num" w:pos="1080"/>
        </w:tabs>
        <w:ind w:left="1080" w:hanging="360"/>
      </w:pPr>
      <w:rPr>
        <w:rFonts w:ascii="Symbol" w:hAnsi="Symbol" w:cs="Symbol" w:hint="default"/>
        <w:szCs w:val="24"/>
        <w:shd w:val="clear" w:color="auto" w:fill="FFFFFF"/>
      </w:rPr>
    </w:lvl>
    <w:lvl w:ilvl="2">
      <w:start w:val="1"/>
      <w:numFmt w:val="bullet"/>
      <w:lvlText w:val=""/>
      <w:lvlJc w:val="left"/>
      <w:pPr>
        <w:tabs>
          <w:tab w:val="num" w:pos="1440"/>
        </w:tabs>
        <w:ind w:left="1440" w:hanging="360"/>
      </w:pPr>
      <w:rPr>
        <w:rFonts w:ascii="Symbol" w:hAnsi="Symbol" w:cs="Symbol" w:hint="default"/>
        <w:szCs w:val="24"/>
        <w:shd w:val="clear" w:color="auto" w:fill="FFFFFF"/>
      </w:rPr>
    </w:lvl>
    <w:lvl w:ilvl="3">
      <w:start w:val="1"/>
      <w:numFmt w:val="bullet"/>
      <w:lvlText w:val=""/>
      <w:lvlJc w:val="left"/>
      <w:pPr>
        <w:tabs>
          <w:tab w:val="num" w:pos="1800"/>
        </w:tabs>
        <w:ind w:left="1800" w:hanging="360"/>
      </w:pPr>
      <w:rPr>
        <w:rFonts w:ascii="Symbol" w:hAnsi="Symbol" w:cs="Symbol" w:hint="default"/>
        <w:szCs w:val="24"/>
        <w:shd w:val="clear" w:color="auto" w:fill="FFFFFF"/>
      </w:rPr>
    </w:lvl>
    <w:lvl w:ilvl="4">
      <w:start w:val="1"/>
      <w:numFmt w:val="bullet"/>
      <w:lvlText w:val=""/>
      <w:lvlJc w:val="left"/>
      <w:pPr>
        <w:tabs>
          <w:tab w:val="num" w:pos="2160"/>
        </w:tabs>
        <w:ind w:left="2160" w:hanging="360"/>
      </w:pPr>
      <w:rPr>
        <w:rFonts w:ascii="Symbol" w:hAnsi="Symbol" w:cs="Symbol" w:hint="default"/>
        <w:szCs w:val="24"/>
        <w:shd w:val="clear" w:color="auto" w:fill="FFFFFF"/>
      </w:rPr>
    </w:lvl>
    <w:lvl w:ilvl="5">
      <w:start w:val="1"/>
      <w:numFmt w:val="bullet"/>
      <w:lvlText w:val=""/>
      <w:lvlJc w:val="left"/>
      <w:pPr>
        <w:tabs>
          <w:tab w:val="num" w:pos="2520"/>
        </w:tabs>
        <w:ind w:left="2520" w:hanging="360"/>
      </w:pPr>
      <w:rPr>
        <w:rFonts w:ascii="Symbol" w:hAnsi="Symbol" w:cs="Symbol" w:hint="default"/>
        <w:szCs w:val="24"/>
        <w:shd w:val="clear" w:color="auto" w:fill="FFFFFF"/>
      </w:rPr>
    </w:lvl>
    <w:lvl w:ilvl="6">
      <w:start w:val="1"/>
      <w:numFmt w:val="bullet"/>
      <w:lvlText w:val=""/>
      <w:lvlJc w:val="left"/>
      <w:pPr>
        <w:tabs>
          <w:tab w:val="num" w:pos="2880"/>
        </w:tabs>
        <w:ind w:left="2880" w:hanging="360"/>
      </w:pPr>
      <w:rPr>
        <w:rFonts w:ascii="Symbol" w:hAnsi="Symbol" w:cs="Symbol" w:hint="default"/>
        <w:szCs w:val="24"/>
        <w:shd w:val="clear" w:color="auto" w:fill="FFFFFF"/>
      </w:rPr>
    </w:lvl>
    <w:lvl w:ilvl="7">
      <w:start w:val="1"/>
      <w:numFmt w:val="bullet"/>
      <w:lvlText w:val=""/>
      <w:lvlJc w:val="left"/>
      <w:pPr>
        <w:tabs>
          <w:tab w:val="num" w:pos="3240"/>
        </w:tabs>
        <w:ind w:left="3240" w:hanging="360"/>
      </w:pPr>
      <w:rPr>
        <w:rFonts w:ascii="Symbol" w:hAnsi="Symbol" w:cs="Symbol" w:hint="default"/>
        <w:szCs w:val="24"/>
        <w:shd w:val="clear" w:color="auto" w:fill="FFFFFF"/>
      </w:rPr>
    </w:lvl>
    <w:lvl w:ilvl="8">
      <w:start w:val="1"/>
      <w:numFmt w:val="bullet"/>
      <w:lvlText w:val=""/>
      <w:lvlJc w:val="left"/>
      <w:pPr>
        <w:tabs>
          <w:tab w:val="num" w:pos="3600"/>
        </w:tabs>
        <w:ind w:left="3600" w:hanging="360"/>
      </w:pPr>
      <w:rPr>
        <w:rFonts w:ascii="Symbol" w:hAnsi="Symbol" w:cs="Symbol" w:hint="default"/>
        <w:szCs w:val="24"/>
        <w:shd w:val="clear" w:color="auto" w:fill="FFFFFF"/>
      </w:rPr>
    </w:lvl>
  </w:abstractNum>
  <w:abstractNum w:abstractNumId="31">
    <w:nsid w:val="4E804AA3"/>
    <w:multiLevelType w:val="hybridMultilevel"/>
    <w:tmpl w:val="3122628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5ABE7578"/>
    <w:multiLevelType w:val="hybridMultilevel"/>
    <w:tmpl w:val="1F7E8FB6"/>
    <w:lvl w:ilvl="0" w:tplc="8F1E1892">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3">
    <w:nsid w:val="650C4560"/>
    <w:multiLevelType w:val="hybridMultilevel"/>
    <w:tmpl w:val="90A0B7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F56562E"/>
    <w:multiLevelType w:val="hybridMultilevel"/>
    <w:tmpl w:val="A844AA48"/>
    <w:lvl w:ilvl="0" w:tplc="2C80A176">
      <w:start w:val="1"/>
      <w:numFmt w:val="decimal"/>
      <w:lvlText w:val="%1."/>
      <w:lvlJc w:val="left"/>
      <w:pPr>
        <w:ind w:left="814" w:hanging="36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10"/>
  </w:num>
  <w:num w:numId="2">
    <w:abstractNumId w:val="25"/>
  </w:num>
  <w:num w:numId="3">
    <w:abstractNumId w:val="34"/>
  </w:num>
  <w:num w:numId="4">
    <w:abstractNumId w:val="21"/>
  </w:num>
  <w:num w:numId="5">
    <w:abstractNumId w:val="31"/>
  </w:num>
  <w:num w:numId="6">
    <w:abstractNumId w:val="18"/>
  </w:num>
  <w:num w:numId="7">
    <w:abstractNumId w:val="20"/>
  </w:num>
  <w:num w:numId="8">
    <w:abstractNumId w:val="11"/>
  </w:num>
  <w:num w:numId="9">
    <w:abstractNumId w:val="12"/>
  </w:num>
  <w:num w:numId="10">
    <w:abstractNumId w:val="13"/>
  </w:num>
  <w:num w:numId="11">
    <w:abstractNumId w:val="9"/>
  </w:num>
  <w:num w:numId="12">
    <w:abstractNumId w:val="33"/>
  </w:num>
  <w:num w:numId="13">
    <w:abstractNumId w:val="16"/>
  </w:num>
  <w:num w:numId="14">
    <w:abstractNumId w:val="23"/>
  </w:num>
  <w:num w:numId="15">
    <w:abstractNumId w:val="2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4"/>
  </w:num>
  <w:num w:numId="19">
    <w:abstractNumId w:val="22"/>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5"/>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9"/>
  </w:num>
  <w:num w:numId="33">
    <w:abstractNumId w:val="30"/>
  </w:num>
  <w:num w:numId="34">
    <w:abstractNumId w:val="27"/>
  </w:num>
  <w:num w:numId="35">
    <w:abstractNumId w:val="32"/>
  </w:num>
  <w:num w:numId="36">
    <w:abstractNumId w:val="2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AF3"/>
    <w:rsid w:val="000001B6"/>
    <w:rsid w:val="00000FB3"/>
    <w:rsid w:val="0000282D"/>
    <w:rsid w:val="00002BEE"/>
    <w:rsid w:val="00004F46"/>
    <w:rsid w:val="000066E9"/>
    <w:rsid w:val="000077BA"/>
    <w:rsid w:val="00007DF3"/>
    <w:rsid w:val="00007E16"/>
    <w:rsid w:val="000110D2"/>
    <w:rsid w:val="00011BF7"/>
    <w:rsid w:val="00011C65"/>
    <w:rsid w:val="000123BC"/>
    <w:rsid w:val="00013409"/>
    <w:rsid w:val="00013BFE"/>
    <w:rsid w:val="00014304"/>
    <w:rsid w:val="00014B49"/>
    <w:rsid w:val="000154D9"/>
    <w:rsid w:val="00016FEA"/>
    <w:rsid w:val="00017B4F"/>
    <w:rsid w:val="000203F1"/>
    <w:rsid w:val="000217C2"/>
    <w:rsid w:val="00022263"/>
    <w:rsid w:val="0002353F"/>
    <w:rsid w:val="0002488E"/>
    <w:rsid w:val="00026365"/>
    <w:rsid w:val="0002672C"/>
    <w:rsid w:val="00026F8F"/>
    <w:rsid w:val="000324DF"/>
    <w:rsid w:val="0003336D"/>
    <w:rsid w:val="000339FB"/>
    <w:rsid w:val="00033BF9"/>
    <w:rsid w:val="000340BE"/>
    <w:rsid w:val="0003621C"/>
    <w:rsid w:val="00041DAA"/>
    <w:rsid w:val="00042437"/>
    <w:rsid w:val="00043548"/>
    <w:rsid w:val="000435B7"/>
    <w:rsid w:val="000435C2"/>
    <w:rsid w:val="000452FA"/>
    <w:rsid w:val="000460E0"/>
    <w:rsid w:val="0004650C"/>
    <w:rsid w:val="00050618"/>
    <w:rsid w:val="00051E61"/>
    <w:rsid w:val="00052CFC"/>
    <w:rsid w:val="00052DAF"/>
    <w:rsid w:val="0005364D"/>
    <w:rsid w:val="00054212"/>
    <w:rsid w:val="00054D55"/>
    <w:rsid w:val="00055DC0"/>
    <w:rsid w:val="00056012"/>
    <w:rsid w:val="00056D15"/>
    <w:rsid w:val="00056D50"/>
    <w:rsid w:val="00056DD5"/>
    <w:rsid w:val="00057CFD"/>
    <w:rsid w:val="00060104"/>
    <w:rsid w:val="00061F2B"/>
    <w:rsid w:val="00062704"/>
    <w:rsid w:val="00062B59"/>
    <w:rsid w:val="000644A0"/>
    <w:rsid w:val="000647C3"/>
    <w:rsid w:val="00064F29"/>
    <w:rsid w:val="000705A9"/>
    <w:rsid w:val="00071AC8"/>
    <w:rsid w:val="00071FFE"/>
    <w:rsid w:val="00072535"/>
    <w:rsid w:val="000769E2"/>
    <w:rsid w:val="000769FB"/>
    <w:rsid w:val="0008092A"/>
    <w:rsid w:val="000809E2"/>
    <w:rsid w:val="0008195C"/>
    <w:rsid w:val="00085947"/>
    <w:rsid w:val="000862B6"/>
    <w:rsid w:val="00086699"/>
    <w:rsid w:val="00086DCA"/>
    <w:rsid w:val="0009167D"/>
    <w:rsid w:val="0009234B"/>
    <w:rsid w:val="0009300E"/>
    <w:rsid w:val="000931E7"/>
    <w:rsid w:val="000938CB"/>
    <w:rsid w:val="0009676D"/>
    <w:rsid w:val="00096AE6"/>
    <w:rsid w:val="000A54B8"/>
    <w:rsid w:val="000A6225"/>
    <w:rsid w:val="000A6E02"/>
    <w:rsid w:val="000A7A59"/>
    <w:rsid w:val="000A7D5D"/>
    <w:rsid w:val="000B1034"/>
    <w:rsid w:val="000B21DC"/>
    <w:rsid w:val="000B27FE"/>
    <w:rsid w:val="000B4212"/>
    <w:rsid w:val="000B42C5"/>
    <w:rsid w:val="000B589E"/>
    <w:rsid w:val="000B63E0"/>
    <w:rsid w:val="000B6C6A"/>
    <w:rsid w:val="000C0397"/>
    <w:rsid w:val="000C0F15"/>
    <w:rsid w:val="000C2140"/>
    <w:rsid w:val="000C2AB6"/>
    <w:rsid w:val="000C3232"/>
    <w:rsid w:val="000C3D6B"/>
    <w:rsid w:val="000C51F9"/>
    <w:rsid w:val="000C5DCF"/>
    <w:rsid w:val="000C5F01"/>
    <w:rsid w:val="000C6300"/>
    <w:rsid w:val="000C7D40"/>
    <w:rsid w:val="000D07C4"/>
    <w:rsid w:val="000D15DB"/>
    <w:rsid w:val="000D1EC8"/>
    <w:rsid w:val="000D2D33"/>
    <w:rsid w:val="000D4B33"/>
    <w:rsid w:val="000D7E46"/>
    <w:rsid w:val="000E1961"/>
    <w:rsid w:val="000E41D9"/>
    <w:rsid w:val="000E5F64"/>
    <w:rsid w:val="000E633B"/>
    <w:rsid w:val="000E7D1F"/>
    <w:rsid w:val="000F227F"/>
    <w:rsid w:val="000F23DE"/>
    <w:rsid w:val="000F2C99"/>
    <w:rsid w:val="000F4AAA"/>
    <w:rsid w:val="000F5841"/>
    <w:rsid w:val="000F7242"/>
    <w:rsid w:val="00100598"/>
    <w:rsid w:val="00100C2A"/>
    <w:rsid w:val="001024A9"/>
    <w:rsid w:val="00106F0D"/>
    <w:rsid w:val="00107C32"/>
    <w:rsid w:val="0011000A"/>
    <w:rsid w:val="00111D87"/>
    <w:rsid w:val="0011217B"/>
    <w:rsid w:val="00113823"/>
    <w:rsid w:val="001138B0"/>
    <w:rsid w:val="001141A2"/>
    <w:rsid w:val="00115BA5"/>
    <w:rsid w:val="00115E60"/>
    <w:rsid w:val="001176E0"/>
    <w:rsid w:val="00117FA7"/>
    <w:rsid w:val="00120BEA"/>
    <w:rsid w:val="0012219B"/>
    <w:rsid w:val="00122867"/>
    <w:rsid w:val="00122BBC"/>
    <w:rsid w:val="001231F2"/>
    <w:rsid w:val="00123991"/>
    <w:rsid w:val="001242C5"/>
    <w:rsid w:val="00124D28"/>
    <w:rsid w:val="00126258"/>
    <w:rsid w:val="00126776"/>
    <w:rsid w:val="00126E6C"/>
    <w:rsid w:val="00127082"/>
    <w:rsid w:val="00127684"/>
    <w:rsid w:val="00127838"/>
    <w:rsid w:val="00131C85"/>
    <w:rsid w:val="0013551C"/>
    <w:rsid w:val="00135883"/>
    <w:rsid w:val="00136AC7"/>
    <w:rsid w:val="001370D4"/>
    <w:rsid w:val="00140C40"/>
    <w:rsid w:val="00140C93"/>
    <w:rsid w:val="00140D9F"/>
    <w:rsid w:val="001411B0"/>
    <w:rsid w:val="00144754"/>
    <w:rsid w:val="0014694A"/>
    <w:rsid w:val="00147E93"/>
    <w:rsid w:val="001518E7"/>
    <w:rsid w:val="0015304C"/>
    <w:rsid w:val="00153BFD"/>
    <w:rsid w:val="001540D5"/>
    <w:rsid w:val="00155084"/>
    <w:rsid w:val="001557D4"/>
    <w:rsid w:val="00161DCE"/>
    <w:rsid w:val="001649B0"/>
    <w:rsid w:val="001653CA"/>
    <w:rsid w:val="00165B08"/>
    <w:rsid w:val="00165DCE"/>
    <w:rsid w:val="001671DA"/>
    <w:rsid w:val="00170063"/>
    <w:rsid w:val="0017022B"/>
    <w:rsid w:val="0017129A"/>
    <w:rsid w:val="00171356"/>
    <w:rsid w:val="00171C41"/>
    <w:rsid w:val="00171D4A"/>
    <w:rsid w:val="00172049"/>
    <w:rsid w:val="00174FDA"/>
    <w:rsid w:val="00176724"/>
    <w:rsid w:val="00176E06"/>
    <w:rsid w:val="0018321F"/>
    <w:rsid w:val="00183669"/>
    <w:rsid w:val="00183BF8"/>
    <w:rsid w:val="00184FBB"/>
    <w:rsid w:val="00191C59"/>
    <w:rsid w:val="0019233C"/>
    <w:rsid w:val="001925A2"/>
    <w:rsid w:val="00193233"/>
    <w:rsid w:val="00194841"/>
    <w:rsid w:val="00195996"/>
    <w:rsid w:val="00195EA8"/>
    <w:rsid w:val="0019694C"/>
    <w:rsid w:val="0019778E"/>
    <w:rsid w:val="00197DB2"/>
    <w:rsid w:val="001A0126"/>
    <w:rsid w:val="001A0B82"/>
    <w:rsid w:val="001A19CE"/>
    <w:rsid w:val="001A38AA"/>
    <w:rsid w:val="001A3B2A"/>
    <w:rsid w:val="001A455C"/>
    <w:rsid w:val="001A5F4B"/>
    <w:rsid w:val="001A710A"/>
    <w:rsid w:val="001A725C"/>
    <w:rsid w:val="001B1E46"/>
    <w:rsid w:val="001B3542"/>
    <w:rsid w:val="001B38BE"/>
    <w:rsid w:val="001B38D2"/>
    <w:rsid w:val="001B3CC4"/>
    <w:rsid w:val="001B418C"/>
    <w:rsid w:val="001B447A"/>
    <w:rsid w:val="001B5157"/>
    <w:rsid w:val="001B5F8B"/>
    <w:rsid w:val="001B7AF3"/>
    <w:rsid w:val="001C01EB"/>
    <w:rsid w:val="001C07CB"/>
    <w:rsid w:val="001C0BDE"/>
    <w:rsid w:val="001C208F"/>
    <w:rsid w:val="001C3FDB"/>
    <w:rsid w:val="001C6319"/>
    <w:rsid w:val="001C7D35"/>
    <w:rsid w:val="001D09D2"/>
    <w:rsid w:val="001D0EA7"/>
    <w:rsid w:val="001D3392"/>
    <w:rsid w:val="001E329C"/>
    <w:rsid w:val="001E36CF"/>
    <w:rsid w:val="001E60EF"/>
    <w:rsid w:val="001F0AFB"/>
    <w:rsid w:val="001F199C"/>
    <w:rsid w:val="001F31FC"/>
    <w:rsid w:val="001F6E49"/>
    <w:rsid w:val="001F7A93"/>
    <w:rsid w:val="0020022A"/>
    <w:rsid w:val="00200260"/>
    <w:rsid w:val="00200460"/>
    <w:rsid w:val="00201DE6"/>
    <w:rsid w:val="0020245C"/>
    <w:rsid w:val="002026AD"/>
    <w:rsid w:val="00202E87"/>
    <w:rsid w:val="00203919"/>
    <w:rsid w:val="00203AE9"/>
    <w:rsid w:val="00203C94"/>
    <w:rsid w:val="002045A4"/>
    <w:rsid w:val="00205249"/>
    <w:rsid w:val="0020788B"/>
    <w:rsid w:val="00211D96"/>
    <w:rsid w:val="002134A2"/>
    <w:rsid w:val="00213B40"/>
    <w:rsid w:val="00213D11"/>
    <w:rsid w:val="00214FC3"/>
    <w:rsid w:val="002151A6"/>
    <w:rsid w:val="00215AAF"/>
    <w:rsid w:val="00215FC0"/>
    <w:rsid w:val="00216F6A"/>
    <w:rsid w:val="00217918"/>
    <w:rsid w:val="00217D65"/>
    <w:rsid w:val="00220617"/>
    <w:rsid w:val="00220DB8"/>
    <w:rsid w:val="00220FB6"/>
    <w:rsid w:val="00222BFF"/>
    <w:rsid w:val="002231C3"/>
    <w:rsid w:val="00224598"/>
    <w:rsid w:val="00226FD6"/>
    <w:rsid w:val="00227D68"/>
    <w:rsid w:val="00231169"/>
    <w:rsid w:val="0023126E"/>
    <w:rsid w:val="00231BCF"/>
    <w:rsid w:val="00231E27"/>
    <w:rsid w:val="00232A0F"/>
    <w:rsid w:val="00234A08"/>
    <w:rsid w:val="00234F56"/>
    <w:rsid w:val="002403A6"/>
    <w:rsid w:val="00241436"/>
    <w:rsid w:val="002433E5"/>
    <w:rsid w:val="0024361A"/>
    <w:rsid w:val="00243F06"/>
    <w:rsid w:val="002451C3"/>
    <w:rsid w:val="00246B7D"/>
    <w:rsid w:val="00246C3C"/>
    <w:rsid w:val="00247B04"/>
    <w:rsid w:val="00250285"/>
    <w:rsid w:val="0025064F"/>
    <w:rsid w:val="002506A3"/>
    <w:rsid w:val="00251305"/>
    <w:rsid w:val="00252EA4"/>
    <w:rsid w:val="002556FF"/>
    <w:rsid w:val="00257ABC"/>
    <w:rsid w:val="00263B25"/>
    <w:rsid w:val="00265B02"/>
    <w:rsid w:val="00265EE4"/>
    <w:rsid w:val="00267352"/>
    <w:rsid w:val="002709B4"/>
    <w:rsid w:val="002710E6"/>
    <w:rsid w:val="00272373"/>
    <w:rsid w:val="002747A7"/>
    <w:rsid w:val="002765A2"/>
    <w:rsid w:val="00277FFA"/>
    <w:rsid w:val="00280B81"/>
    <w:rsid w:val="002836C4"/>
    <w:rsid w:val="002840E0"/>
    <w:rsid w:val="0028552C"/>
    <w:rsid w:val="0028599D"/>
    <w:rsid w:val="00287323"/>
    <w:rsid w:val="002876BF"/>
    <w:rsid w:val="00290303"/>
    <w:rsid w:val="00291874"/>
    <w:rsid w:val="002926B7"/>
    <w:rsid w:val="00292981"/>
    <w:rsid w:val="00293E25"/>
    <w:rsid w:val="0029444E"/>
    <w:rsid w:val="00294775"/>
    <w:rsid w:val="00296159"/>
    <w:rsid w:val="00296201"/>
    <w:rsid w:val="00296E29"/>
    <w:rsid w:val="00297F64"/>
    <w:rsid w:val="002A11F6"/>
    <w:rsid w:val="002A30C7"/>
    <w:rsid w:val="002A61C3"/>
    <w:rsid w:val="002A748F"/>
    <w:rsid w:val="002B0BB4"/>
    <w:rsid w:val="002B2B17"/>
    <w:rsid w:val="002B4DE6"/>
    <w:rsid w:val="002B5AEE"/>
    <w:rsid w:val="002B6093"/>
    <w:rsid w:val="002B6737"/>
    <w:rsid w:val="002B6745"/>
    <w:rsid w:val="002B684A"/>
    <w:rsid w:val="002B6D3B"/>
    <w:rsid w:val="002B73E1"/>
    <w:rsid w:val="002C06E9"/>
    <w:rsid w:val="002C1B9A"/>
    <w:rsid w:val="002C2680"/>
    <w:rsid w:val="002C4198"/>
    <w:rsid w:val="002C49FE"/>
    <w:rsid w:val="002C4C2E"/>
    <w:rsid w:val="002C4DF8"/>
    <w:rsid w:val="002C50DA"/>
    <w:rsid w:val="002C5108"/>
    <w:rsid w:val="002C6146"/>
    <w:rsid w:val="002C783B"/>
    <w:rsid w:val="002C7ECB"/>
    <w:rsid w:val="002D04E3"/>
    <w:rsid w:val="002D1A62"/>
    <w:rsid w:val="002D1F0C"/>
    <w:rsid w:val="002D20FC"/>
    <w:rsid w:val="002D3963"/>
    <w:rsid w:val="002D397D"/>
    <w:rsid w:val="002D43C3"/>
    <w:rsid w:val="002D5A07"/>
    <w:rsid w:val="002D618D"/>
    <w:rsid w:val="002D6EF5"/>
    <w:rsid w:val="002D74BB"/>
    <w:rsid w:val="002D7FF8"/>
    <w:rsid w:val="002E10B1"/>
    <w:rsid w:val="002E348F"/>
    <w:rsid w:val="002E37AA"/>
    <w:rsid w:val="002E4385"/>
    <w:rsid w:val="002E46A7"/>
    <w:rsid w:val="002E525D"/>
    <w:rsid w:val="002E724F"/>
    <w:rsid w:val="002F0274"/>
    <w:rsid w:val="002F1939"/>
    <w:rsid w:val="002F1C6B"/>
    <w:rsid w:val="002F2170"/>
    <w:rsid w:val="002F22FC"/>
    <w:rsid w:val="002F233E"/>
    <w:rsid w:val="002F2D44"/>
    <w:rsid w:val="002F53FC"/>
    <w:rsid w:val="002F702E"/>
    <w:rsid w:val="003004E0"/>
    <w:rsid w:val="00301591"/>
    <w:rsid w:val="003047EF"/>
    <w:rsid w:val="0030493C"/>
    <w:rsid w:val="003050E3"/>
    <w:rsid w:val="00306AD6"/>
    <w:rsid w:val="00307B48"/>
    <w:rsid w:val="00307F95"/>
    <w:rsid w:val="003106CC"/>
    <w:rsid w:val="003116DD"/>
    <w:rsid w:val="00311864"/>
    <w:rsid w:val="00311F8E"/>
    <w:rsid w:val="00312212"/>
    <w:rsid w:val="003127BF"/>
    <w:rsid w:val="003136CE"/>
    <w:rsid w:val="003137E9"/>
    <w:rsid w:val="00314F8B"/>
    <w:rsid w:val="003151EC"/>
    <w:rsid w:val="00316110"/>
    <w:rsid w:val="00316E4C"/>
    <w:rsid w:val="003211D4"/>
    <w:rsid w:val="003219BA"/>
    <w:rsid w:val="0032327D"/>
    <w:rsid w:val="00324F99"/>
    <w:rsid w:val="00325A9F"/>
    <w:rsid w:val="0032678E"/>
    <w:rsid w:val="003269E5"/>
    <w:rsid w:val="00326E80"/>
    <w:rsid w:val="00327E9E"/>
    <w:rsid w:val="00331032"/>
    <w:rsid w:val="00332982"/>
    <w:rsid w:val="00334F7B"/>
    <w:rsid w:val="003350B1"/>
    <w:rsid w:val="0033650C"/>
    <w:rsid w:val="00337C3E"/>
    <w:rsid w:val="00337E77"/>
    <w:rsid w:val="00340647"/>
    <w:rsid w:val="003409F5"/>
    <w:rsid w:val="00340E58"/>
    <w:rsid w:val="00341A18"/>
    <w:rsid w:val="00341E5C"/>
    <w:rsid w:val="0034330F"/>
    <w:rsid w:val="003454F3"/>
    <w:rsid w:val="0034556A"/>
    <w:rsid w:val="00345E5E"/>
    <w:rsid w:val="003465D2"/>
    <w:rsid w:val="0034672A"/>
    <w:rsid w:val="0034681F"/>
    <w:rsid w:val="0034749F"/>
    <w:rsid w:val="003507CA"/>
    <w:rsid w:val="00350D6C"/>
    <w:rsid w:val="0035117F"/>
    <w:rsid w:val="003516F7"/>
    <w:rsid w:val="00351F85"/>
    <w:rsid w:val="003524E1"/>
    <w:rsid w:val="00352AC4"/>
    <w:rsid w:val="003531D6"/>
    <w:rsid w:val="00353F6C"/>
    <w:rsid w:val="003540CF"/>
    <w:rsid w:val="00354B08"/>
    <w:rsid w:val="00355193"/>
    <w:rsid w:val="0035571E"/>
    <w:rsid w:val="00356FDA"/>
    <w:rsid w:val="00357638"/>
    <w:rsid w:val="00357D26"/>
    <w:rsid w:val="003600B2"/>
    <w:rsid w:val="00361904"/>
    <w:rsid w:val="00361A48"/>
    <w:rsid w:val="00361A8D"/>
    <w:rsid w:val="003642D0"/>
    <w:rsid w:val="003648D2"/>
    <w:rsid w:val="00364A0F"/>
    <w:rsid w:val="00364A88"/>
    <w:rsid w:val="00365AD2"/>
    <w:rsid w:val="003661AC"/>
    <w:rsid w:val="003663C8"/>
    <w:rsid w:val="003671BD"/>
    <w:rsid w:val="00367C67"/>
    <w:rsid w:val="00370EEF"/>
    <w:rsid w:val="003726FA"/>
    <w:rsid w:val="00372E3C"/>
    <w:rsid w:val="0037417B"/>
    <w:rsid w:val="00374BE6"/>
    <w:rsid w:val="0037792A"/>
    <w:rsid w:val="00380F54"/>
    <w:rsid w:val="003824FC"/>
    <w:rsid w:val="003827B0"/>
    <w:rsid w:val="00382BB8"/>
    <w:rsid w:val="00383B88"/>
    <w:rsid w:val="003842AA"/>
    <w:rsid w:val="00384A6D"/>
    <w:rsid w:val="003856BD"/>
    <w:rsid w:val="00385794"/>
    <w:rsid w:val="00385BC3"/>
    <w:rsid w:val="00385DA5"/>
    <w:rsid w:val="003875E3"/>
    <w:rsid w:val="0039147F"/>
    <w:rsid w:val="00391CD9"/>
    <w:rsid w:val="00392386"/>
    <w:rsid w:val="0039409D"/>
    <w:rsid w:val="003944D4"/>
    <w:rsid w:val="00395577"/>
    <w:rsid w:val="00396057"/>
    <w:rsid w:val="00397051"/>
    <w:rsid w:val="00397618"/>
    <w:rsid w:val="003A04E4"/>
    <w:rsid w:val="003A1CB5"/>
    <w:rsid w:val="003A2055"/>
    <w:rsid w:val="003A2A4A"/>
    <w:rsid w:val="003A4DCD"/>
    <w:rsid w:val="003A4E40"/>
    <w:rsid w:val="003A551F"/>
    <w:rsid w:val="003A582C"/>
    <w:rsid w:val="003A68BB"/>
    <w:rsid w:val="003A69C5"/>
    <w:rsid w:val="003A6A4C"/>
    <w:rsid w:val="003A6C89"/>
    <w:rsid w:val="003A79F1"/>
    <w:rsid w:val="003B14D6"/>
    <w:rsid w:val="003B181E"/>
    <w:rsid w:val="003B4628"/>
    <w:rsid w:val="003B644B"/>
    <w:rsid w:val="003B6695"/>
    <w:rsid w:val="003B6900"/>
    <w:rsid w:val="003B75E1"/>
    <w:rsid w:val="003B7BE8"/>
    <w:rsid w:val="003C0B70"/>
    <w:rsid w:val="003C2F63"/>
    <w:rsid w:val="003C441C"/>
    <w:rsid w:val="003C4DCC"/>
    <w:rsid w:val="003C5AD7"/>
    <w:rsid w:val="003C6661"/>
    <w:rsid w:val="003D03B1"/>
    <w:rsid w:val="003D208F"/>
    <w:rsid w:val="003D2A5C"/>
    <w:rsid w:val="003D3B70"/>
    <w:rsid w:val="003D4BBE"/>
    <w:rsid w:val="003D5915"/>
    <w:rsid w:val="003D5EDC"/>
    <w:rsid w:val="003D65AD"/>
    <w:rsid w:val="003D675F"/>
    <w:rsid w:val="003D6D29"/>
    <w:rsid w:val="003E1140"/>
    <w:rsid w:val="003E2743"/>
    <w:rsid w:val="003E4713"/>
    <w:rsid w:val="003E49FC"/>
    <w:rsid w:val="003E5481"/>
    <w:rsid w:val="003E54E9"/>
    <w:rsid w:val="003E567F"/>
    <w:rsid w:val="003E5951"/>
    <w:rsid w:val="003E64BE"/>
    <w:rsid w:val="003E6AEB"/>
    <w:rsid w:val="003E72EE"/>
    <w:rsid w:val="003F0D82"/>
    <w:rsid w:val="003F1F4E"/>
    <w:rsid w:val="003F22DE"/>
    <w:rsid w:val="003F33E8"/>
    <w:rsid w:val="003F3BA4"/>
    <w:rsid w:val="003F4011"/>
    <w:rsid w:val="003F4D4F"/>
    <w:rsid w:val="003F5193"/>
    <w:rsid w:val="003F5391"/>
    <w:rsid w:val="003F5508"/>
    <w:rsid w:val="003F5728"/>
    <w:rsid w:val="003F7B03"/>
    <w:rsid w:val="00400EFB"/>
    <w:rsid w:val="00402114"/>
    <w:rsid w:val="0040234F"/>
    <w:rsid w:val="004023D8"/>
    <w:rsid w:val="004024DA"/>
    <w:rsid w:val="00402E26"/>
    <w:rsid w:val="00403ECA"/>
    <w:rsid w:val="00404B5B"/>
    <w:rsid w:val="00405704"/>
    <w:rsid w:val="004075DC"/>
    <w:rsid w:val="00410133"/>
    <w:rsid w:val="004124AD"/>
    <w:rsid w:val="0041281E"/>
    <w:rsid w:val="00412C85"/>
    <w:rsid w:val="00412D5A"/>
    <w:rsid w:val="00413457"/>
    <w:rsid w:val="00414708"/>
    <w:rsid w:val="0041559A"/>
    <w:rsid w:val="0041602B"/>
    <w:rsid w:val="00416ABD"/>
    <w:rsid w:val="00421686"/>
    <w:rsid w:val="0042349C"/>
    <w:rsid w:val="00423C14"/>
    <w:rsid w:val="00424E0F"/>
    <w:rsid w:val="00425FD4"/>
    <w:rsid w:val="004263FD"/>
    <w:rsid w:val="00426B53"/>
    <w:rsid w:val="00427169"/>
    <w:rsid w:val="0043118E"/>
    <w:rsid w:val="0043369F"/>
    <w:rsid w:val="00433738"/>
    <w:rsid w:val="00434E49"/>
    <w:rsid w:val="00435954"/>
    <w:rsid w:val="00435D2F"/>
    <w:rsid w:val="00437026"/>
    <w:rsid w:val="00437F4C"/>
    <w:rsid w:val="0044065B"/>
    <w:rsid w:val="00440A26"/>
    <w:rsid w:val="004415AA"/>
    <w:rsid w:val="00441A3F"/>
    <w:rsid w:val="00441EA0"/>
    <w:rsid w:val="004431A2"/>
    <w:rsid w:val="00443398"/>
    <w:rsid w:val="004436BB"/>
    <w:rsid w:val="00443BA1"/>
    <w:rsid w:val="004444EC"/>
    <w:rsid w:val="00444AC8"/>
    <w:rsid w:val="004451E0"/>
    <w:rsid w:val="0044697E"/>
    <w:rsid w:val="00447226"/>
    <w:rsid w:val="00447C76"/>
    <w:rsid w:val="00451471"/>
    <w:rsid w:val="004514F9"/>
    <w:rsid w:val="00454C64"/>
    <w:rsid w:val="00457211"/>
    <w:rsid w:val="004608C9"/>
    <w:rsid w:val="004608F7"/>
    <w:rsid w:val="00461D99"/>
    <w:rsid w:val="00461F19"/>
    <w:rsid w:val="004623AD"/>
    <w:rsid w:val="00462514"/>
    <w:rsid w:val="0046480D"/>
    <w:rsid w:val="00470E25"/>
    <w:rsid w:val="00471D16"/>
    <w:rsid w:val="00472178"/>
    <w:rsid w:val="004742C6"/>
    <w:rsid w:val="00475665"/>
    <w:rsid w:val="00476CE3"/>
    <w:rsid w:val="00480C4D"/>
    <w:rsid w:val="00480CB8"/>
    <w:rsid w:val="00480ED3"/>
    <w:rsid w:val="004811CC"/>
    <w:rsid w:val="0048275F"/>
    <w:rsid w:val="00483FCA"/>
    <w:rsid w:val="00484333"/>
    <w:rsid w:val="00484473"/>
    <w:rsid w:val="004848E3"/>
    <w:rsid w:val="004852E9"/>
    <w:rsid w:val="00485B82"/>
    <w:rsid w:val="0048643E"/>
    <w:rsid w:val="00486591"/>
    <w:rsid w:val="00490471"/>
    <w:rsid w:val="00490C95"/>
    <w:rsid w:val="00491EAA"/>
    <w:rsid w:val="004921F1"/>
    <w:rsid w:val="004938C5"/>
    <w:rsid w:val="004939E8"/>
    <w:rsid w:val="00496388"/>
    <w:rsid w:val="00496C32"/>
    <w:rsid w:val="004A0213"/>
    <w:rsid w:val="004A0B77"/>
    <w:rsid w:val="004A1018"/>
    <w:rsid w:val="004A287D"/>
    <w:rsid w:val="004A2A5A"/>
    <w:rsid w:val="004A2EE1"/>
    <w:rsid w:val="004A30CB"/>
    <w:rsid w:val="004A319D"/>
    <w:rsid w:val="004A342A"/>
    <w:rsid w:val="004A3447"/>
    <w:rsid w:val="004A4D19"/>
    <w:rsid w:val="004A4F2E"/>
    <w:rsid w:val="004A58B5"/>
    <w:rsid w:val="004A7F52"/>
    <w:rsid w:val="004B204B"/>
    <w:rsid w:val="004B2929"/>
    <w:rsid w:val="004B2F39"/>
    <w:rsid w:val="004B3B9A"/>
    <w:rsid w:val="004B4D7E"/>
    <w:rsid w:val="004B5AA0"/>
    <w:rsid w:val="004B6044"/>
    <w:rsid w:val="004B7880"/>
    <w:rsid w:val="004B7FD3"/>
    <w:rsid w:val="004C03D8"/>
    <w:rsid w:val="004C1372"/>
    <w:rsid w:val="004C1698"/>
    <w:rsid w:val="004C19B0"/>
    <w:rsid w:val="004C19C1"/>
    <w:rsid w:val="004C37BF"/>
    <w:rsid w:val="004C3F42"/>
    <w:rsid w:val="004C3F53"/>
    <w:rsid w:val="004C46AA"/>
    <w:rsid w:val="004C4BCB"/>
    <w:rsid w:val="004C4C0E"/>
    <w:rsid w:val="004C536C"/>
    <w:rsid w:val="004C6406"/>
    <w:rsid w:val="004C7D42"/>
    <w:rsid w:val="004D12D3"/>
    <w:rsid w:val="004D34BA"/>
    <w:rsid w:val="004D34F0"/>
    <w:rsid w:val="004D4CC6"/>
    <w:rsid w:val="004D557A"/>
    <w:rsid w:val="004D6A4A"/>
    <w:rsid w:val="004D77AB"/>
    <w:rsid w:val="004E292E"/>
    <w:rsid w:val="004E2BC2"/>
    <w:rsid w:val="004E345B"/>
    <w:rsid w:val="004E3EE4"/>
    <w:rsid w:val="004E5373"/>
    <w:rsid w:val="004E559A"/>
    <w:rsid w:val="004E5D2E"/>
    <w:rsid w:val="004E64A6"/>
    <w:rsid w:val="004F0F7E"/>
    <w:rsid w:val="004F1C2D"/>
    <w:rsid w:val="004F2080"/>
    <w:rsid w:val="004F4C11"/>
    <w:rsid w:val="004F6218"/>
    <w:rsid w:val="004F62AC"/>
    <w:rsid w:val="004F6FDF"/>
    <w:rsid w:val="004F73B1"/>
    <w:rsid w:val="00502858"/>
    <w:rsid w:val="00502A77"/>
    <w:rsid w:val="00505C98"/>
    <w:rsid w:val="00506148"/>
    <w:rsid w:val="005067FA"/>
    <w:rsid w:val="00506B26"/>
    <w:rsid w:val="0050742A"/>
    <w:rsid w:val="005076FF"/>
    <w:rsid w:val="005079E7"/>
    <w:rsid w:val="00507E3C"/>
    <w:rsid w:val="0051083D"/>
    <w:rsid w:val="00510B10"/>
    <w:rsid w:val="00511B04"/>
    <w:rsid w:val="005129BA"/>
    <w:rsid w:val="005133C2"/>
    <w:rsid w:val="00513971"/>
    <w:rsid w:val="00514073"/>
    <w:rsid w:val="005142FD"/>
    <w:rsid w:val="005147C8"/>
    <w:rsid w:val="00514ABD"/>
    <w:rsid w:val="00514D30"/>
    <w:rsid w:val="0051535A"/>
    <w:rsid w:val="00516C6E"/>
    <w:rsid w:val="00517C66"/>
    <w:rsid w:val="005224D0"/>
    <w:rsid w:val="00523D05"/>
    <w:rsid w:val="00523D70"/>
    <w:rsid w:val="00524626"/>
    <w:rsid w:val="0052466E"/>
    <w:rsid w:val="00526F4D"/>
    <w:rsid w:val="00527313"/>
    <w:rsid w:val="005305D5"/>
    <w:rsid w:val="00530F80"/>
    <w:rsid w:val="00531143"/>
    <w:rsid w:val="00532CDD"/>
    <w:rsid w:val="00533159"/>
    <w:rsid w:val="00533379"/>
    <w:rsid w:val="0053381A"/>
    <w:rsid w:val="0053416B"/>
    <w:rsid w:val="00535957"/>
    <w:rsid w:val="005376C9"/>
    <w:rsid w:val="00540A28"/>
    <w:rsid w:val="00540CD6"/>
    <w:rsid w:val="005410DA"/>
    <w:rsid w:val="00542140"/>
    <w:rsid w:val="00542518"/>
    <w:rsid w:val="00542BF9"/>
    <w:rsid w:val="00543372"/>
    <w:rsid w:val="00544C66"/>
    <w:rsid w:val="0054551D"/>
    <w:rsid w:val="0054559B"/>
    <w:rsid w:val="00545716"/>
    <w:rsid w:val="00547330"/>
    <w:rsid w:val="00550BBB"/>
    <w:rsid w:val="0055112F"/>
    <w:rsid w:val="005516C5"/>
    <w:rsid w:val="00551B6E"/>
    <w:rsid w:val="00552960"/>
    <w:rsid w:val="00552CB3"/>
    <w:rsid w:val="00553AFC"/>
    <w:rsid w:val="00553D64"/>
    <w:rsid w:val="00554C36"/>
    <w:rsid w:val="0055553D"/>
    <w:rsid w:val="00556DD4"/>
    <w:rsid w:val="005622B0"/>
    <w:rsid w:val="005638D2"/>
    <w:rsid w:val="00563FB9"/>
    <w:rsid w:val="00565851"/>
    <w:rsid w:val="005667EF"/>
    <w:rsid w:val="0056707C"/>
    <w:rsid w:val="0056747F"/>
    <w:rsid w:val="00570CEC"/>
    <w:rsid w:val="00570FD0"/>
    <w:rsid w:val="00570FD8"/>
    <w:rsid w:val="005713C5"/>
    <w:rsid w:val="0057160E"/>
    <w:rsid w:val="00573EAE"/>
    <w:rsid w:val="005744BB"/>
    <w:rsid w:val="00574C24"/>
    <w:rsid w:val="005757A0"/>
    <w:rsid w:val="00575E65"/>
    <w:rsid w:val="005760FA"/>
    <w:rsid w:val="005770F8"/>
    <w:rsid w:val="0058042D"/>
    <w:rsid w:val="00580D9C"/>
    <w:rsid w:val="00581750"/>
    <w:rsid w:val="005851F2"/>
    <w:rsid w:val="00585C77"/>
    <w:rsid w:val="00590D6D"/>
    <w:rsid w:val="00590DE2"/>
    <w:rsid w:val="00593201"/>
    <w:rsid w:val="00595613"/>
    <w:rsid w:val="00595C10"/>
    <w:rsid w:val="0059609B"/>
    <w:rsid w:val="005A0515"/>
    <w:rsid w:val="005A0586"/>
    <w:rsid w:val="005A1062"/>
    <w:rsid w:val="005A20A1"/>
    <w:rsid w:val="005A45C6"/>
    <w:rsid w:val="005B0F35"/>
    <w:rsid w:val="005B18C9"/>
    <w:rsid w:val="005B2B26"/>
    <w:rsid w:val="005B30AA"/>
    <w:rsid w:val="005B3E12"/>
    <w:rsid w:val="005B47EC"/>
    <w:rsid w:val="005B5D8A"/>
    <w:rsid w:val="005B626B"/>
    <w:rsid w:val="005B7EE1"/>
    <w:rsid w:val="005C01C9"/>
    <w:rsid w:val="005C39F0"/>
    <w:rsid w:val="005C4F94"/>
    <w:rsid w:val="005C6185"/>
    <w:rsid w:val="005D17EE"/>
    <w:rsid w:val="005D312F"/>
    <w:rsid w:val="005D3D4C"/>
    <w:rsid w:val="005D545F"/>
    <w:rsid w:val="005D5A99"/>
    <w:rsid w:val="005D5C06"/>
    <w:rsid w:val="005D6B76"/>
    <w:rsid w:val="005D7170"/>
    <w:rsid w:val="005E01B1"/>
    <w:rsid w:val="005E20EA"/>
    <w:rsid w:val="005E3FF0"/>
    <w:rsid w:val="005E4071"/>
    <w:rsid w:val="005E4BF5"/>
    <w:rsid w:val="005E58AB"/>
    <w:rsid w:val="005E68C1"/>
    <w:rsid w:val="005E6AA3"/>
    <w:rsid w:val="005F0E8A"/>
    <w:rsid w:val="005F11B7"/>
    <w:rsid w:val="005F3438"/>
    <w:rsid w:val="005F3455"/>
    <w:rsid w:val="005F5281"/>
    <w:rsid w:val="005F5BE2"/>
    <w:rsid w:val="005F5C6D"/>
    <w:rsid w:val="005F5FFD"/>
    <w:rsid w:val="006002DC"/>
    <w:rsid w:val="00601FC3"/>
    <w:rsid w:val="00602E34"/>
    <w:rsid w:val="0060382D"/>
    <w:rsid w:val="00604F05"/>
    <w:rsid w:val="00604F8B"/>
    <w:rsid w:val="00606199"/>
    <w:rsid w:val="00606FA9"/>
    <w:rsid w:val="0060763D"/>
    <w:rsid w:val="00610133"/>
    <w:rsid w:val="0061042C"/>
    <w:rsid w:val="00611595"/>
    <w:rsid w:val="00611CC4"/>
    <w:rsid w:val="00614728"/>
    <w:rsid w:val="00614C6E"/>
    <w:rsid w:val="00615E64"/>
    <w:rsid w:val="00616E83"/>
    <w:rsid w:val="0062030F"/>
    <w:rsid w:val="00621F8D"/>
    <w:rsid w:val="0062234F"/>
    <w:rsid w:val="00625E4C"/>
    <w:rsid w:val="00626C9B"/>
    <w:rsid w:val="00630C07"/>
    <w:rsid w:val="006317E4"/>
    <w:rsid w:val="006318B5"/>
    <w:rsid w:val="006319A3"/>
    <w:rsid w:val="00632784"/>
    <w:rsid w:val="006333B8"/>
    <w:rsid w:val="00633AE0"/>
    <w:rsid w:val="0063409C"/>
    <w:rsid w:val="0063428C"/>
    <w:rsid w:val="00634733"/>
    <w:rsid w:val="00634E21"/>
    <w:rsid w:val="00635885"/>
    <w:rsid w:val="006361AE"/>
    <w:rsid w:val="00636581"/>
    <w:rsid w:val="006368A5"/>
    <w:rsid w:val="00636AED"/>
    <w:rsid w:val="006373DD"/>
    <w:rsid w:val="00640512"/>
    <w:rsid w:val="006407F9"/>
    <w:rsid w:val="00641257"/>
    <w:rsid w:val="00641C98"/>
    <w:rsid w:val="00641F1C"/>
    <w:rsid w:val="006450A4"/>
    <w:rsid w:val="006458DD"/>
    <w:rsid w:val="00646B31"/>
    <w:rsid w:val="006479FA"/>
    <w:rsid w:val="00650811"/>
    <w:rsid w:val="00650C07"/>
    <w:rsid w:val="00650C3C"/>
    <w:rsid w:val="00651EB1"/>
    <w:rsid w:val="00652267"/>
    <w:rsid w:val="006522D0"/>
    <w:rsid w:val="006527AC"/>
    <w:rsid w:val="00654652"/>
    <w:rsid w:val="006553CE"/>
    <w:rsid w:val="006565A5"/>
    <w:rsid w:val="006604A4"/>
    <w:rsid w:val="00661B6E"/>
    <w:rsid w:val="00664BAD"/>
    <w:rsid w:val="00665128"/>
    <w:rsid w:val="006659C2"/>
    <w:rsid w:val="00665BBB"/>
    <w:rsid w:val="00666150"/>
    <w:rsid w:val="00667EBA"/>
    <w:rsid w:val="006708B5"/>
    <w:rsid w:val="00672147"/>
    <w:rsid w:val="00672DEE"/>
    <w:rsid w:val="00674B62"/>
    <w:rsid w:val="0067610F"/>
    <w:rsid w:val="006766BB"/>
    <w:rsid w:val="00677365"/>
    <w:rsid w:val="006774D1"/>
    <w:rsid w:val="00677A6B"/>
    <w:rsid w:val="00680584"/>
    <w:rsid w:val="00680B2D"/>
    <w:rsid w:val="00681744"/>
    <w:rsid w:val="00682701"/>
    <w:rsid w:val="00682C89"/>
    <w:rsid w:val="00684231"/>
    <w:rsid w:val="00686CE5"/>
    <w:rsid w:val="00692AE6"/>
    <w:rsid w:val="00692B6F"/>
    <w:rsid w:val="00693971"/>
    <w:rsid w:val="00695CE4"/>
    <w:rsid w:val="006A0DCB"/>
    <w:rsid w:val="006A11E0"/>
    <w:rsid w:val="006A1E71"/>
    <w:rsid w:val="006A4979"/>
    <w:rsid w:val="006A4AE9"/>
    <w:rsid w:val="006A4C1C"/>
    <w:rsid w:val="006A5653"/>
    <w:rsid w:val="006A68FC"/>
    <w:rsid w:val="006A705F"/>
    <w:rsid w:val="006A7652"/>
    <w:rsid w:val="006A7ABB"/>
    <w:rsid w:val="006A7ADB"/>
    <w:rsid w:val="006B0C30"/>
    <w:rsid w:val="006B1049"/>
    <w:rsid w:val="006B5720"/>
    <w:rsid w:val="006B58A1"/>
    <w:rsid w:val="006B6575"/>
    <w:rsid w:val="006B70F2"/>
    <w:rsid w:val="006C079B"/>
    <w:rsid w:val="006C2CD9"/>
    <w:rsid w:val="006C307C"/>
    <w:rsid w:val="006C3D27"/>
    <w:rsid w:val="006C4226"/>
    <w:rsid w:val="006C5108"/>
    <w:rsid w:val="006C520F"/>
    <w:rsid w:val="006C6894"/>
    <w:rsid w:val="006C752A"/>
    <w:rsid w:val="006C763E"/>
    <w:rsid w:val="006C77E4"/>
    <w:rsid w:val="006D1264"/>
    <w:rsid w:val="006D3FF8"/>
    <w:rsid w:val="006D4509"/>
    <w:rsid w:val="006D53E1"/>
    <w:rsid w:val="006D68B8"/>
    <w:rsid w:val="006D72C9"/>
    <w:rsid w:val="006D77C1"/>
    <w:rsid w:val="006D7BDB"/>
    <w:rsid w:val="006E10BE"/>
    <w:rsid w:val="006E1E0A"/>
    <w:rsid w:val="006E2466"/>
    <w:rsid w:val="006E2D16"/>
    <w:rsid w:val="006E315E"/>
    <w:rsid w:val="006E4E31"/>
    <w:rsid w:val="006E5757"/>
    <w:rsid w:val="006E5856"/>
    <w:rsid w:val="006E5E30"/>
    <w:rsid w:val="006E68F2"/>
    <w:rsid w:val="006E6DCD"/>
    <w:rsid w:val="006F13D3"/>
    <w:rsid w:val="006F18F0"/>
    <w:rsid w:val="006F1D44"/>
    <w:rsid w:val="006F2256"/>
    <w:rsid w:val="006F3B8C"/>
    <w:rsid w:val="006F4EE1"/>
    <w:rsid w:val="006F5103"/>
    <w:rsid w:val="006F6B11"/>
    <w:rsid w:val="006F7203"/>
    <w:rsid w:val="006F7AEB"/>
    <w:rsid w:val="0070016F"/>
    <w:rsid w:val="00700E3D"/>
    <w:rsid w:val="0070155B"/>
    <w:rsid w:val="00702292"/>
    <w:rsid w:val="0070498A"/>
    <w:rsid w:val="00705ABB"/>
    <w:rsid w:val="00705B6B"/>
    <w:rsid w:val="007067B1"/>
    <w:rsid w:val="0071113B"/>
    <w:rsid w:val="00713ECA"/>
    <w:rsid w:val="007154AB"/>
    <w:rsid w:val="00716594"/>
    <w:rsid w:val="00720169"/>
    <w:rsid w:val="007206DC"/>
    <w:rsid w:val="007218A4"/>
    <w:rsid w:val="00725264"/>
    <w:rsid w:val="00726A08"/>
    <w:rsid w:val="00726B8C"/>
    <w:rsid w:val="00730181"/>
    <w:rsid w:val="007307BA"/>
    <w:rsid w:val="00734723"/>
    <w:rsid w:val="007347F8"/>
    <w:rsid w:val="00734D6F"/>
    <w:rsid w:val="00735289"/>
    <w:rsid w:val="007364DA"/>
    <w:rsid w:val="00737259"/>
    <w:rsid w:val="0073745F"/>
    <w:rsid w:val="00737DAE"/>
    <w:rsid w:val="007405A7"/>
    <w:rsid w:val="0074195B"/>
    <w:rsid w:val="00742F46"/>
    <w:rsid w:val="007443E3"/>
    <w:rsid w:val="007474E8"/>
    <w:rsid w:val="0074784E"/>
    <w:rsid w:val="00750DDA"/>
    <w:rsid w:val="0075105A"/>
    <w:rsid w:val="007514FD"/>
    <w:rsid w:val="007518BD"/>
    <w:rsid w:val="007544C3"/>
    <w:rsid w:val="007547F2"/>
    <w:rsid w:val="00756212"/>
    <w:rsid w:val="007567CA"/>
    <w:rsid w:val="00757A37"/>
    <w:rsid w:val="007614A6"/>
    <w:rsid w:val="007624AB"/>
    <w:rsid w:val="007636A1"/>
    <w:rsid w:val="007636DB"/>
    <w:rsid w:val="00763B85"/>
    <w:rsid w:val="00764B0F"/>
    <w:rsid w:val="00764D0C"/>
    <w:rsid w:val="007655B6"/>
    <w:rsid w:val="0076582E"/>
    <w:rsid w:val="00765C64"/>
    <w:rsid w:val="0077000D"/>
    <w:rsid w:val="00771C37"/>
    <w:rsid w:val="00771FBE"/>
    <w:rsid w:val="007726C0"/>
    <w:rsid w:val="00772B12"/>
    <w:rsid w:val="007745CF"/>
    <w:rsid w:val="0077556C"/>
    <w:rsid w:val="00777818"/>
    <w:rsid w:val="00780DC2"/>
    <w:rsid w:val="00782F06"/>
    <w:rsid w:val="00784392"/>
    <w:rsid w:val="00787079"/>
    <w:rsid w:val="0078753F"/>
    <w:rsid w:val="007911F9"/>
    <w:rsid w:val="00791595"/>
    <w:rsid w:val="00791672"/>
    <w:rsid w:val="0079262F"/>
    <w:rsid w:val="00792871"/>
    <w:rsid w:val="00793FC5"/>
    <w:rsid w:val="00794164"/>
    <w:rsid w:val="007944B8"/>
    <w:rsid w:val="00794A96"/>
    <w:rsid w:val="0079543F"/>
    <w:rsid w:val="00795A80"/>
    <w:rsid w:val="0079619C"/>
    <w:rsid w:val="00797ADC"/>
    <w:rsid w:val="007A0AD6"/>
    <w:rsid w:val="007A1FDA"/>
    <w:rsid w:val="007A32BF"/>
    <w:rsid w:val="007A3858"/>
    <w:rsid w:val="007A3961"/>
    <w:rsid w:val="007A43CC"/>
    <w:rsid w:val="007A43D7"/>
    <w:rsid w:val="007A623E"/>
    <w:rsid w:val="007A62D8"/>
    <w:rsid w:val="007A6374"/>
    <w:rsid w:val="007A743A"/>
    <w:rsid w:val="007B0977"/>
    <w:rsid w:val="007B0A62"/>
    <w:rsid w:val="007B2DF9"/>
    <w:rsid w:val="007B3C33"/>
    <w:rsid w:val="007B5159"/>
    <w:rsid w:val="007B56BF"/>
    <w:rsid w:val="007B5F6D"/>
    <w:rsid w:val="007B783A"/>
    <w:rsid w:val="007C2787"/>
    <w:rsid w:val="007C4015"/>
    <w:rsid w:val="007C60E7"/>
    <w:rsid w:val="007D0F98"/>
    <w:rsid w:val="007D348A"/>
    <w:rsid w:val="007D4507"/>
    <w:rsid w:val="007D6008"/>
    <w:rsid w:val="007D6CF1"/>
    <w:rsid w:val="007D74A1"/>
    <w:rsid w:val="007E067F"/>
    <w:rsid w:val="007E0A40"/>
    <w:rsid w:val="007E0CE7"/>
    <w:rsid w:val="007E1744"/>
    <w:rsid w:val="007E1E27"/>
    <w:rsid w:val="007E2B66"/>
    <w:rsid w:val="007E4EA9"/>
    <w:rsid w:val="007E5F58"/>
    <w:rsid w:val="007E655C"/>
    <w:rsid w:val="007E66E4"/>
    <w:rsid w:val="007E6D73"/>
    <w:rsid w:val="007E737A"/>
    <w:rsid w:val="007E7A4B"/>
    <w:rsid w:val="007F0622"/>
    <w:rsid w:val="007F1380"/>
    <w:rsid w:val="007F199A"/>
    <w:rsid w:val="007F3DF9"/>
    <w:rsid w:val="007F4101"/>
    <w:rsid w:val="007F4CE4"/>
    <w:rsid w:val="007F5580"/>
    <w:rsid w:val="007F5793"/>
    <w:rsid w:val="007F682A"/>
    <w:rsid w:val="007F6A1F"/>
    <w:rsid w:val="007F7113"/>
    <w:rsid w:val="008006F8"/>
    <w:rsid w:val="008008DE"/>
    <w:rsid w:val="00801235"/>
    <w:rsid w:val="008018FF"/>
    <w:rsid w:val="00801B06"/>
    <w:rsid w:val="00801DD5"/>
    <w:rsid w:val="008049B3"/>
    <w:rsid w:val="00805F53"/>
    <w:rsid w:val="008062EA"/>
    <w:rsid w:val="00806FF3"/>
    <w:rsid w:val="00806FF6"/>
    <w:rsid w:val="008103D4"/>
    <w:rsid w:val="00810E27"/>
    <w:rsid w:val="00813160"/>
    <w:rsid w:val="008148FB"/>
    <w:rsid w:val="00814ECD"/>
    <w:rsid w:val="00814FCB"/>
    <w:rsid w:val="00815D7E"/>
    <w:rsid w:val="00816271"/>
    <w:rsid w:val="0081655D"/>
    <w:rsid w:val="00817D49"/>
    <w:rsid w:val="00820730"/>
    <w:rsid w:val="0082283F"/>
    <w:rsid w:val="00823C8A"/>
    <w:rsid w:val="00824025"/>
    <w:rsid w:val="00824F3D"/>
    <w:rsid w:val="008260D6"/>
    <w:rsid w:val="008264E6"/>
    <w:rsid w:val="008318C0"/>
    <w:rsid w:val="00832106"/>
    <w:rsid w:val="00832613"/>
    <w:rsid w:val="008349CE"/>
    <w:rsid w:val="00837606"/>
    <w:rsid w:val="0084106D"/>
    <w:rsid w:val="0084145B"/>
    <w:rsid w:val="008421B5"/>
    <w:rsid w:val="00843F99"/>
    <w:rsid w:val="0084495F"/>
    <w:rsid w:val="008512F4"/>
    <w:rsid w:val="00852B94"/>
    <w:rsid w:val="0085480D"/>
    <w:rsid w:val="00855510"/>
    <w:rsid w:val="00856186"/>
    <w:rsid w:val="00856361"/>
    <w:rsid w:val="0085649F"/>
    <w:rsid w:val="00856AA3"/>
    <w:rsid w:val="0085711A"/>
    <w:rsid w:val="00861668"/>
    <w:rsid w:val="00862985"/>
    <w:rsid w:val="00864DFA"/>
    <w:rsid w:val="00866001"/>
    <w:rsid w:val="00866B2A"/>
    <w:rsid w:val="00866B5B"/>
    <w:rsid w:val="00870155"/>
    <w:rsid w:val="00871DB4"/>
    <w:rsid w:val="00871F5C"/>
    <w:rsid w:val="00875505"/>
    <w:rsid w:val="00876AEC"/>
    <w:rsid w:val="00877281"/>
    <w:rsid w:val="00877F22"/>
    <w:rsid w:val="00877FE8"/>
    <w:rsid w:val="00880670"/>
    <w:rsid w:val="00881438"/>
    <w:rsid w:val="008814C8"/>
    <w:rsid w:val="00881646"/>
    <w:rsid w:val="008846B2"/>
    <w:rsid w:val="00884BE4"/>
    <w:rsid w:val="00884FDE"/>
    <w:rsid w:val="00885990"/>
    <w:rsid w:val="00887118"/>
    <w:rsid w:val="0088750B"/>
    <w:rsid w:val="00887D62"/>
    <w:rsid w:val="008901A2"/>
    <w:rsid w:val="00890E2C"/>
    <w:rsid w:val="00891F1E"/>
    <w:rsid w:val="0089232F"/>
    <w:rsid w:val="0089347A"/>
    <w:rsid w:val="008943F9"/>
    <w:rsid w:val="00895077"/>
    <w:rsid w:val="008965CC"/>
    <w:rsid w:val="008975EA"/>
    <w:rsid w:val="00897D40"/>
    <w:rsid w:val="008A30A1"/>
    <w:rsid w:val="008A3DBA"/>
    <w:rsid w:val="008A3FF8"/>
    <w:rsid w:val="008A4B18"/>
    <w:rsid w:val="008A503B"/>
    <w:rsid w:val="008A5C5B"/>
    <w:rsid w:val="008A6E3D"/>
    <w:rsid w:val="008B0626"/>
    <w:rsid w:val="008B2AF3"/>
    <w:rsid w:val="008B347A"/>
    <w:rsid w:val="008B4AA6"/>
    <w:rsid w:val="008B7B5F"/>
    <w:rsid w:val="008B7E4F"/>
    <w:rsid w:val="008C04AE"/>
    <w:rsid w:val="008C0578"/>
    <w:rsid w:val="008C085B"/>
    <w:rsid w:val="008C0BEB"/>
    <w:rsid w:val="008C12B1"/>
    <w:rsid w:val="008C275E"/>
    <w:rsid w:val="008C2994"/>
    <w:rsid w:val="008C3A68"/>
    <w:rsid w:val="008C5E86"/>
    <w:rsid w:val="008C622F"/>
    <w:rsid w:val="008C6A35"/>
    <w:rsid w:val="008C7236"/>
    <w:rsid w:val="008D0AC1"/>
    <w:rsid w:val="008D12A8"/>
    <w:rsid w:val="008D1348"/>
    <w:rsid w:val="008D15FE"/>
    <w:rsid w:val="008D21A2"/>
    <w:rsid w:val="008D50C4"/>
    <w:rsid w:val="008D6B68"/>
    <w:rsid w:val="008D7688"/>
    <w:rsid w:val="008E006D"/>
    <w:rsid w:val="008E06B5"/>
    <w:rsid w:val="008E199D"/>
    <w:rsid w:val="008E1AA1"/>
    <w:rsid w:val="008E25F0"/>
    <w:rsid w:val="008E314B"/>
    <w:rsid w:val="008E330D"/>
    <w:rsid w:val="008E3A49"/>
    <w:rsid w:val="008E4060"/>
    <w:rsid w:val="008E477F"/>
    <w:rsid w:val="008E484C"/>
    <w:rsid w:val="008F05A8"/>
    <w:rsid w:val="008F2255"/>
    <w:rsid w:val="008F2CB3"/>
    <w:rsid w:val="008F3CE9"/>
    <w:rsid w:val="008F6010"/>
    <w:rsid w:val="009003CA"/>
    <w:rsid w:val="009009EB"/>
    <w:rsid w:val="00900A81"/>
    <w:rsid w:val="009012D9"/>
    <w:rsid w:val="0090149C"/>
    <w:rsid w:val="009014F2"/>
    <w:rsid w:val="0090342D"/>
    <w:rsid w:val="00903711"/>
    <w:rsid w:val="00903B1B"/>
    <w:rsid w:val="009044C1"/>
    <w:rsid w:val="00904F05"/>
    <w:rsid w:val="00904F36"/>
    <w:rsid w:val="00905B33"/>
    <w:rsid w:val="00906A44"/>
    <w:rsid w:val="00907E2D"/>
    <w:rsid w:val="009108AC"/>
    <w:rsid w:val="0091209D"/>
    <w:rsid w:val="00912C59"/>
    <w:rsid w:val="00913CF4"/>
    <w:rsid w:val="0091630C"/>
    <w:rsid w:val="009230F8"/>
    <w:rsid w:val="009237EE"/>
    <w:rsid w:val="009252BC"/>
    <w:rsid w:val="0092575F"/>
    <w:rsid w:val="00925D1D"/>
    <w:rsid w:val="009268C9"/>
    <w:rsid w:val="00927668"/>
    <w:rsid w:val="00930204"/>
    <w:rsid w:val="009304B6"/>
    <w:rsid w:val="00930F58"/>
    <w:rsid w:val="00931FA9"/>
    <w:rsid w:val="0093300F"/>
    <w:rsid w:val="00934C76"/>
    <w:rsid w:val="00937A14"/>
    <w:rsid w:val="009447F1"/>
    <w:rsid w:val="00944DF8"/>
    <w:rsid w:val="00946FFA"/>
    <w:rsid w:val="00947E86"/>
    <w:rsid w:val="0095113B"/>
    <w:rsid w:val="00953620"/>
    <w:rsid w:val="00957132"/>
    <w:rsid w:val="009607F9"/>
    <w:rsid w:val="00963C36"/>
    <w:rsid w:val="0096452D"/>
    <w:rsid w:val="009647E3"/>
    <w:rsid w:val="0096480D"/>
    <w:rsid w:val="0096529D"/>
    <w:rsid w:val="00965577"/>
    <w:rsid w:val="0096592B"/>
    <w:rsid w:val="00970563"/>
    <w:rsid w:val="009705E5"/>
    <w:rsid w:val="00971DA8"/>
    <w:rsid w:val="0097251E"/>
    <w:rsid w:val="00973424"/>
    <w:rsid w:val="00974F09"/>
    <w:rsid w:val="00975320"/>
    <w:rsid w:val="009803DC"/>
    <w:rsid w:val="00980802"/>
    <w:rsid w:val="009808C1"/>
    <w:rsid w:val="0098150F"/>
    <w:rsid w:val="00981783"/>
    <w:rsid w:val="00982885"/>
    <w:rsid w:val="00983AED"/>
    <w:rsid w:val="00983D3D"/>
    <w:rsid w:val="009840D9"/>
    <w:rsid w:val="00984E18"/>
    <w:rsid w:val="00987A97"/>
    <w:rsid w:val="00990D7F"/>
    <w:rsid w:val="00990FCE"/>
    <w:rsid w:val="0099233D"/>
    <w:rsid w:val="00992547"/>
    <w:rsid w:val="00994F04"/>
    <w:rsid w:val="00996676"/>
    <w:rsid w:val="00996BD2"/>
    <w:rsid w:val="009976D8"/>
    <w:rsid w:val="009978C2"/>
    <w:rsid w:val="009A0F92"/>
    <w:rsid w:val="009A1420"/>
    <w:rsid w:val="009A23B2"/>
    <w:rsid w:val="009A4529"/>
    <w:rsid w:val="009A4FE0"/>
    <w:rsid w:val="009A6270"/>
    <w:rsid w:val="009A6B13"/>
    <w:rsid w:val="009A7D9C"/>
    <w:rsid w:val="009B009C"/>
    <w:rsid w:val="009B0767"/>
    <w:rsid w:val="009B0F6F"/>
    <w:rsid w:val="009B1848"/>
    <w:rsid w:val="009B3DD6"/>
    <w:rsid w:val="009B5BA9"/>
    <w:rsid w:val="009B5DB2"/>
    <w:rsid w:val="009B5FB6"/>
    <w:rsid w:val="009C20FC"/>
    <w:rsid w:val="009C5587"/>
    <w:rsid w:val="009C5950"/>
    <w:rsid w:val="009C5A27"/>
    <w:rsid w:val="009C6A41"/>
    <w:rsid w:val="009D1298"/>
    <w:rsid w:val="009D149E"/>
    <w:rsid w:val="009D20F7"/>
    <w:rsid w:val="009D2AA0"/>
    <w:rsid w:val="009D2AE9"/>
    <w:rsid w:val="009D6067"/>
    <w:rsid w:val="009D64B4"/>
    <w:rsid w:val="009E1171"/>
    <w:rsid w:val="009E1E44"/>
    <w:rsid w:val="009E2E05"/>
    <w:rsid w:val="009E56BE"/>
    <w:rsid w:val="009E60CF"/>
    <w:rsid w:val="009E64E3"/>
    <w:rsid w:val="009E78DA"/>
    <w:rsid w:val="009F21D9"/>
    <w:rsid w:val="009F3295"/>
    <w:rsid w:val="009F3FB9"/>
    <w:rsid w:val="009F40C5"/>
    <w:rsid w:val="009F47CB"/>
    <w:rsid w:val="009F5F22"/>
    <w:rsid w:val="009F7B73"/>
    <w:rsid w:val="009F7DC6"/>
    <w:rsid w:val="009F7ED8"/>
    <w:rsid w:val="00A01984"/>
    <w:rsid w:val="00A02433"/>
    <w:rsid w:val="00A05951"/>
    <w:rsid w:val="00A05D7C"/>
    <w:rsid w:val="00A07288"/>
    <w:rsid w:val="00A07EB7"/>
    <w:rsid w:val="00A10371"/>
    <w:rsid w:val="00A1282D"/>
    <w:rsid w:val="00A12B32"/>
    <w:rsid w:val="00A132CD"/>
    <w:rsid w:val="00A135CD"/>
    <w:rsid w:val="00A13B13"/>
    <w:rsid w:val="00A14E10"/>
    <w:rsid w:val="00A160D2"/>
    <w:rsid w:val="00A173AD"/>
    <w:rsid w:val="00A212AE"/>
    <w:rsid w:val="00A2398F"/>
    <w:rsid w:val="00A23B67"/>
    <w:rsid w:val="00A242C2"/>
    <w:rsid w:val="00A31875"/>
    <w:rsid w:val="00A3188F"/>
    <w:rsid w:val="00A3195D"/>
    <w:rsid w:val="00A31B5C"/>
    <w:rsid w:val="00A3285E"/>
    <w:rsid w:val="00A328B0"/>
    <w:rsid w:val="00A3335D"/>
    <w:rsid w:val="00A340BE"/>
    <w:rsid w:val="00A362FC"/>
    <w:rsid w:val="00A37684"/>
    <w:rsid w:val="00A42377"/>
    <w:rsid w:val="00A506B1"/>
    <w:rsid w:val="00A50F6C"/>
    <w:rsid w:val="00A510FB"/>
    <w:rsid w:val="00A51154"/>
    <w:rsid w:val="00A52509"/>
    <w:rsid w:val="00A526E3"/>
    <w:rsid w:val="00A53CC0"/>
    <w:rsid w:val="00A56E7C"/>
    <w:rsid w:val="00A572D9"/>
    <w:rsid w:val="00A57B39"/>
    <w:rsid w:val="00A6681B"/>
    <w:rsid w:val="00A66D15"/>
    <w:rsid w:val="00A675DE"/>
    <w:rsid w:val="00A67A3A"/>
    <w:rsid w:val="00A67B01"/>
    <w:rsid w:val="00A725D6"/>
    <w:rsid w:val="00A72B97"/>
    <w:rsid w:val="00A74985"/>
    <w:rsid w:val="00A76BA9"/>
    <w:rsid w:val="00A7768B"/>
    <w:rsid w:val="00A77F9C"/>
    <w:rsid w:val="00A80272"/>
    <w:rsid w:val="00A812DE"/>
    <w:rsid w:val="00A81432"/>
    <w:rsid w:val="00A82823"/>
    <w:rsid w:val="00A847D5"/>
    <w:rsid w:val="00A85498"/>
    <w:rsid w:val="00A86278"/>
    <w:rsid w:val="00A9078D"/>
    <w:rsid w:val="00A918E7"/>
    <w:rsid w:val="00A91C82"/>
    <w:rsid w:val="00A929CA"/>
    <w:rsid w:val="00A92A2F"/>
    <w:rsid w:val="00A92EFD"/>
    <w:rsid w:val="00A93309"/>
    <w:rsid w:val="00A9558A"/>
    <w:rsid w:val="00A96B2E"/>
    <w:rsid w:val="00AA1AA9"/>
    <w:rsid w:val="00AA24AD"/>
    <w:rsid w:val="00AA2857"/>
    <w:rsid w:val="00AA30AD"/>
    <w:rsid w:val="00AA5816"/>
    <w:rsid w:val="00AA676E"/>
    <w:rsid w:val="00AA6B18"/>
    <w:rsid w:val="00AA78A5"/>
    <w:rsid w:val="00AA7C58"/>
    <w:rsid w:val="00AB0224"/>
    <w:rsid w:val="00AB26EF"/>
    <w:rsid w:val="00AB3CEA"/>
    <w:rsid w:val="00AB54A0"/>
    <w:rsid w:val="00AC0607"/>
    <w:rsid w:val="00AC0D8F"/>
    <w:rsid w:val="00AC11C8"/>
    <w:rsid w:val="00AC1803"/>
    <w:rsid w:val="00AC1A15"/>
    <w:rsid w:val="00AC2142"/>
    <w:rsid w:val="00AC40E1"/>
    <w:rsid w:val="00AC568B"/>
    <w:rsid w:val="00AC6423"/>
    <w:rsid w:val="00AC7504"/>
    <w:rsid w:val="00AC7A75"/>
    <w:rsid w:val="00AC7B42"/>
    <w:rsid w:val="00AD054E"/>
    <w:rsid w:val="00AD0776"/>
    <w:rsid w:val="00AD14DF"/>
    <w:rsid w:val="00AD1ACD"/>
    <w:rsid w:val="00AD211C"/>
    <w:rsid w:val="00AD2D2A"/>
    <w:rsid w:val="00AD330E"/>
    <w:rsid w:val="00AD3593"/>
    <w:rsid w:val="00AD4E85"/>
    <w:rsid w:val="00AD5BD3"/>
    <w:rsid w:val="00AD5E49"/>
    <w:rsid w:val="00AE0C96"/>
    <w:rsid w:val="00AE1337"/>
    <w:rsid w:val="00AE150E"/>
    <w:rsid w:val="00AE2922"/>
    <w:rsid w:val="00AE3358"/>
    <w:rsid w:val="00AE37AE"/>
    <w:rsid w:val="00AE4795"/>
    <w:rsid w:val="00AE56F2"/>
    <w:rsid w:val="00AE794D"/>
    <w:rsid w:val="00AE798B"/>
    <w:rsid w:val="00AF23C8"/>
    <w:rsid w:val="00AF26A2"/>
    <w:rsid w:val="00AF6793"/>
    <w:rsid w:val="00AF6DF5"/>
    <w:rsid w:val="00AF713E"/>
    <w:rsid w:val="00AF7B1E"/>
    <w:rsid w:val="00B00E3A"/>
    <w:rsid w:val="00B02CDA"/>
    <w:rsid w:val="00B034DF"/>
    <w:rsid w:val="00B041CC"/>
    <w:rsid w:val="00B04F98"/>
    <w:rsid w:val="00B0601D"/>
    <w:rsid w:val="00B065E4"/>
    <w:rsid w:val="00B07BA8"/>
    <w:rsid w:val="00B101F7"/>
    <w:rsid w:val="00B104E4"/>
    <w:rsid w:val="00B10BC8"/>
    <w:rsid w:val="00B11C29"/>
    <w:rsid w:val="00B129B5"/>
    <w:rsid w:val="00B13E11"/>
    <w:rsid w:val="00B15918"/>
    <w:rsid w:val="00B17DFD"/>
    <w:rsid w:val="00B2041B"/>
    <w:rsid w:val="00B21B06"/>
    <w:rsid w:val="00B2311A"/>
    <w:rsid w:val="00B23308"/>
    <w:rsid w:val="00B24612"/>
    <w:rsid w:val="00B24E69"/>
    <w:rsid w:val="00B26F12"/>
    <w:rsid w:val="00B3044A"/>
    <w:rsid w:val="00B318AB"/>
    <w:rsid w:val="00B33A3E"/>
    <w:rsid w:val="00B33E19"/>
    <w:rsid w:val="00B35A1F"/>
    <w:rsid w:val="00B35AA6"/>
    <w:rsid w:val="00B36D11"/>
    <w:rsid w:val="00B3770D"/>
    <w:rsid w:val="00B37999"/>
    <w:rsid w:val="00B40732"/>
    <w:rsid w:val="00B40FF4"/>
    <w:rsid w:val="00B413FB"/>
    <w:rsid w:val="00B41487"/>
    <w:rsid w:val="00B41E82"/>
    <w:rsid w:val="00B41FCD"/>
    <w:rsid w:val="00B433E6"/>
    <w:rsid w:val="00B44241"/>
    <w:rsid w:val="00B44ADE"/>
    <w:rsid w:val="00B45707"/>
    <w:rsid w:val="00B46B86"/>
    <w:rsid w:val="00B470E7"/>
    <w:rsid w:val="00B50AA7"/>
    <w:rsid w:val="00B52311"/>
    <w:rsid w:val="00B53249"/>
    <w:rsid w:val="00B53D22"/>
    <w:rsid w:val="00B54E83"/>
    <w:rsid w:val="00B54ECF"/>
    <w:rsid w:val="00B560DD"/>
    <w:rsid w:val="00B56C7D"/>
    <w:rsid w:val="00B57962"/>
    <w:rsid w:val="00B57A41"/>
    <w:rsid w:val="00B61633"/>
    <w:rsid w:val="00B620FC"/>
    <w:rsid w:val="00B6341F"/>
    <w:rsid w:val="00B63FBD"/>
    <w:rsid w:val="00B63FE8"/>
    <w:rsid w:val="00B64294"/>
    <w:rsid w:val="00B64478"/>
    <w:rsid w:val="00B6470C"/>
    <w:rsid w:val="00B654A2"/>
    <w:rsid w:val="00B66A10"/>
    <w:rsid w:val="00B6711D"/>
    <w:rsid w:val="00B7041C"/>
    <w:rsid w:val="00B71F01"/>
    <w:rsid w:val="00B725CC"/>
    <w:rsid w:val="00B73F69"/>
    <w:rsid w:val="00B7402F"/>
    <w:rsid w:val="00B76DA2"/>
    <w:rsid w:val="00B76FAC"/>
    <w:rsid w:val="00B77117"/>
    <w:rsid w:val="00B90AA3"/>
    <w:rsid w:val="00B91A64"/>
    <w:rsid w:val="00B92EE1"/>
    <w:rsid w:val="00B935B9"/>
    <w:rsid w:val="00B93A59"/>
    <w:rsid w:val="00B94C1B"/>
    <w:rsid w:val="00B951F7"/>
    <w:rsid w:val="00B95A48"/>
    <w:rsid w:val="00B95DC0"/>
    <w:rsid w:val="00B95F9A"/>
    <w:rsid w:val="00B97172"/>
    <w:rsid w:val="00BA07EE"/>
    <w:rsid w:val="00BA09A7"/>
    <w:rsid w:val="00BA0C4A"/>
    <w:rsid w:val="00BA143F"/>
    <w:rsid w:val="00BA1B2C"/>
    <w:rsid w:val="00BA67A4"/>
    <w:rsid w:val="00BA6F35"/>
    <w:rsid w:val="00BA7153"/>
    <w:rsid w:val="00BA76EB"/>
    <w:rsid w:val="00BB135D"/>
    <w:rsid w:val="00BB2F33"/>
    <w:rsid w:val="00BB7FA4"/>
    <w:rsid w:val="00BC0216"/>
    <w:rsid w:val="00BC0B7D"/>
    <w:rsid w:val="00BC18E7"/>
    <w:rsid w:val="00BC4D06"/>
    <w:rsid w:val="00BC5349"/>
    <w:rsid w:val="00BC69F9"/>
    <w:rsid w:val="00BC6D52"/>
    <w:rsid w:val="00BC6FC8"/>
    <w:rsid w:val="00BC74C3"/>
    <w:rsid w:val="00BD0940"/>
    <w:rsid w:val="00BD0E04"/>
    <w:rsid w:val="00BD1278"/>
    <w:rsid w:val="00BD2757"/>
    <w:rsid w:val="00BD3538"/>
    <w:rsid w:val="00BD4815"/>
    <w:rsid w:val="00BD71A6"/>
    <w:rsid w:val="00BE2BEC"/>
    <w:rsid w:val="00BF0645"/>
    <w:rsid w:val="00BF107C"/>
    <w:rsid w:val="00BF1FB0"/>
    <w:rsid w:val="00BF3125"/>
    <w:rsid w:val="00BF328B"/>
    <w:rsid w:val="00BF35B7"/>
    <w:rsid w:val="00BF65D0"/>
    <w:rsid w:val="00BF747E"/>
    <w:rsid w:val="00BF78AC"/>
    <w:rsid w:val="00BF7EBE"/>
    <w:rsid w:val="00C007C9"/>
    <w:rsid w:val="00C00E59"/>
    <w:rsid w:val="00C01299"/>
    <w:rsid w:val="00C018FB"/>
    <w:rsid w:val="00C03CB0"/>
    <w:rsid w:val="00C0551E"/>
    <w:rsid w:val="00C05760"/>
    <w:rsid w:val="00C07444"/>
    <w:rsid w:val="00C078B9"/>
    <w:rsid w:val="00C11A47"/>
    <w:rsid w:val="00C11A86"/>
    <w:rsid w:val="00C12254"/>
    <w:rsid w:val="00C12F42"/>
    <w:rsid w:val="00C1553A"/>
    <w:rsid w:val="00C16470"/>
    <w:rsid w:val="00C169AC"/>
    <w:rsid w:val="00C16B06"/>
    <w:rsid w:val="00C170E6"/>
    <w:rsid w:val="00C1764C"/>
    <w:rsid w:val="00C252A3"/>
    <w:rsid w:val="00C252B6"/>
    <w:rsid w:val="00C26B60"/>
    <w:rsid w:val="00C276CE"/>
    <w:rsid w:val="00C279BC"/>
    <w:rsid w:val="00C27A3B"/>
    <w:rsid w:val="00C316E6"/>
    <w:rsid w:val="00C31DF8"/>
    <w:rsid w:val="00C320F7"/>
    <w:rsid w:val="00C3281B"/>
    <w:rsid w:val="00C3397E"/>
    <w:rsid w:val="00C33B79"/>
    <w:rsid w:val="00C4174C"/>
    <w:rsid w:val="00C44206"/>
    <w:rsid w:val="00C44416"/>
    <w:rsid w:val="00C44E8F"/>
    <w:rsid w:val="00C450DA"/>
    <w:rsid w:val="00C45B83"/>
    <w:rsid w:val="00C46DC4"/>
    <w:rsid w:val="00C47F80"/>
    <w:rsid w:val="00C50510"/>
    <w:rsid w:val="00C51158"/>
    <w:rsid w:val="00C53326"/>
    <w:rsid w:val="00C5588B"/>
    <w:rsid w:val="00C560AF"/>
    <w:rsid w:val="00C60C13"/>
    <w:rsid w:val="00C62115"/>
    <w:rsid w:val="00C6250B"/>
    <w:rsid w:val="00C6272E"/>
    <w:rsid w:val="00C63672"/>
    <w:rsid w:val="00C63FD1"/>
    <w:rsid w:val="00C6540D"/>
    <w:rsid w:val="00C672D0"/>
    <w:rsid w:val="00C71703"/>
    <w:rsid w:val="00C717F6"/>
    <w:rsid w:val="00C718EF"/>
    <w:rsid w:val="00C732C0"/>
    <w:rsid w:val="00C73434"/>
    <w:rsid w:val="00C74BDA"/>
    <w:rsid w:val="00C7700E"/>
    <w:rsid w:val="00C77B04"/>
    <w:rsid w:val="00C77CFC"/>
    <w:rsid w:val="00C80985"/>
    <w:rsid w:val="00C8165C"/>
    <w:rsid w:val="00C81678"/>
    <w:rsid w:val="00C81E69"/>
    <w:rsid w:val="00C82A0E"/>
    <w:rsid w:val="00C83A3C"/>
    <w:rsid w:val="00C84396"/>
    <w:rsid w:val="00C848E0"/>
    <w:rsid w:val="00C84C25"/>
    <w:rsid w:val="00C85028"/>
    <w:rsid w:val="00C85213"/>
    <w:rsid w:val="00C87356"/>
    <w:rsid w:val="00C902AF"/>
    <w:rsid w:val="00C90624"/>
    <w:rsid w:val="00C90BBA"/>
    <w:rsid w:val="00C90C70"/>
    <w:rsid w:val="00C9154A"/>
    <w:rsid w:val="00C91ED9"/>
    <w:rsid w:val="00C92C44"/>
    <w:rsid w:val="00C947E9"/>
    <w:rsid w:val="00C94DDD"/>
    <w:rsid w:val="00C95E1B"/>
    <w:rsid w:val="00C962FB"/>
    <w:rsid w:val="00CA0327"/>
    <w:rsid w:val="00CA29D3"/>
    <w:rsid w:val="00CA3070"/>
    <w:rsid w:val="00CA40CB"/>
    <w:rsid w:val="00CA42E7"/>
    <w:rsid w:val="00CA4386"/>
    <w:rsid w:val="00CA4AEF"/>
    <w:rsid w:val="00CA57E6"/>
    <w:rsid w:val="00CA5F07"/>
    <w:rsid w:val="00CB039B"/>
    <w:rsid w:val="00CB0982"/>
    <w:rsid w:val="00CB0D52"/>
    <w:rsid w:val="00CB316E"/>
    <w:rsid w:val="00CB3B95"/>
    <w:rsid w:val="00CB408C"/>
    <w:rsid w:val="00CB425E"/>
    <w:rsid w:val="00CB4B40"/>
    <w:rsid w:val="00CB4FC8"/>
    <w:rsid w:val="00CB5314"/>
    <w:rsid w:val="00CB5F04"/>
    <w:rsid w:val="00CB6B7A"/>
    <w:rsid w:val="00CB6CC1"/>
    <w:rsid w:val="00CB6D84"/>
    <w:rsid w:val="00CC0278"/>
    <w:rsid w:val="00CC1274"/>
    <w:rsid w:val="00CC274C"/>
    <w:rsid w:val="00CC35D7"/>
    <w:rsid w:val="00CC4696"/>
    <w:rsid w:val="00CC692D"/>
    <w:rsid w:val="00CC727E"/>
    <w:rsid w:val="00CC7E0B"/>
    <w:rsid w:val="00CD08F5"/>
    <w:rsid w:val="00CD237D"/>
    <w:rsid w:val="00CD35E7"/>
    <w:rsid w:val="00CD383B"/>
    <w:rsid w:val="00CD470E"/>
    <w:rsid w:val="00CD4D52"/>
    <w:rsid w:val="00CD58FB"/>
    <w:rsid w:val="00CD6044"/>
    <w:rsid w:val="00CD6951"/>
    <w:rsid w:val="00CD6CE2"/>
    <w:rsid w:val="00CD7848"/>
    <w:rsid w:val="00CE06A1"/>
    <w:rsid w:val="00CE2F3F"/>
    <w:rsid w:val="00CE30EF"/>
    <w:rsid w:val="00CE3871"/>
    <w:rsid w:val="00CE3A0A"/>
    <w:rsid w:val="00CE3B96"/>
    <w:rsid w:val="00CE3CB9"/>
    <w:rsid w:val="00CE58DC"/>
    <w:rsid w:val="00CE5CEF"/>
    <w:rsid w:val="00CE654F"/>
    <w:rsid w:val="00CE721D"/>
    <w:rsid w:val="00CE7C83"/>
    <w:rsid w:val="00CF2D63"/>
    <w:rsid w:val="00CF389B"/>
    <w:rsid w:val="00CF478E"/>
    <w:rsid w:val="00CF629A"/>
    <w:rsid w:val="00CF7184"/>
    <w:rsid w:val="00CF7814"/>
    <w:rsid w:val="00D00B34"/>
    <w:rsid w:val="00D02AA8"/>
    <w:rsid w:val="00D03282"/>
    <w:rsid w:val="00D034D5"/>
    <w:rsid w:val="00D045C3"/>
    <w:rsid w:val="00D04892"/>
    <w:rsid w:val="00D04BA0"/>
    <w:rsid w:val="00D05636"/>
    <w:rsid w:val="00D07E40"/>
    <w:rsid w:val="00D10041"/>
    <w:rsid w:val="00D104C7"/>
    <w:rsid w:val="00D12C55"/>
    <w:rsid w:val="00D13324"/>
    <w:rsid w:val="00D136F7"/>
    <w:rsid w:val="00D13735"/>
    <w:rsid w:val="00D14455"/>
    <w:rsid w:val="00D14824"/>
    <w:rsid w:val="00D21330"/>
    <w:rsid w:val="00D2186D"/>
    <w:rsid w:val="00D219F2"/>
    <w:rsid w:val="00D21DF3"/>
    <w:rsid w:val="00D23A61"/>
    <w:rsid w:val="00D2540E"/>
    <w:rsid w:val="00D256C5"/>
    <w:rsid w:val="00D25AE7"/>
    <w:rsid w:val="00D266BD"/>
    <w:rsid w:val="00D27025"/>
    <w:rsid w:val="00D272FA"/>
    <w:rsid w:val="00D33926"/>
    <w:rsid w:val="00D33A6A"/>
    <w:rsid w:val="00D34D33"/>
    <w:rsid w:val="00D35B42"/>
    <w:rsid w:val="00D36292"/>
    <w:rsid w:val="00D44065"/>
    <w:rsid w:val="00D444AE"/>
    <w:rsid w:val="00D46565"/>
    <w:rsid w:val="00D46C8C"/>
    <w:rsid w:val="00D50103"/>
    <w:rsid w:val="00D51111"/>
    <w:rsid w:val="00D513F2"/>
    <w:rsid w:val="00D543A4"/>
    <w:rsid w:val="00D5511C"/>
    <w:rsid w:val="00D56168"/>
    <w:rsid w:val="00D57F37"/>
    <w:rsid w:val="00D60723"/>
    <w:rsid w:val="00D60754"/>
    <w:rsid w:val="00D61F2F"/>
    <w:rsid w:val="00D62FB0"/>
    <w:rsid w:val="00D63D85"/>
    <w:rsid w:val="00D65862"/>
    <w:rsid w:val="00D66A05"/>
    <w:rsid w:val="00D67227"/>
    <w:rsid w:val="00D6726C"/>
    <w:rsid w:val="00D70118"/>
    <w:rsid w:val="00D70917"/>
    <w:rsid w:val="00D71C52"/>
    <w:rsid w:val="00D71F0F"/>
    <w:rsid w:val="00D721BF"/>
    <w:rsid w:val="00D7431B"/>
    <w:rsid w:val="00D746BC"/>
    <w:rsid w:val="00D7498C"/>
    <w:rsid w:val="00D74F35"/>
    <w:rsid w:val="00D809F4"/>
    <w:rsid w:val="00D82CD0"/>
    <w:rsid w:val="00D840F8"/>
    <w:rsid w:val="00D842F2"/>
    <w:rsid w:val="00D84301"/>
    <w:rsid w:val="00D85175"/>
    <w:rsid w:val="00D87D7C"/>
    <w:rsid w:val="00D90066"/>
    <w:rsid w:val="00D90ECB"/>
    <w:rsid w:val="00D919A3"/>
    <w:rsid w:val="00D91E9B"/>
    <w:rsid w:val="00D933FF"/>
    <w:rsid w:val="00D942CA"/>
    <w:rsid w:val="00D94307"/>
    <w:rsid w:val="00D94398"/>
    <w:rsid w:val="00D95E71"/>
    <w:rsid w:val="00D95FE7"/>
    <w:rsid w:val="00D97D13"/>
    <w:rsid w:val="00DA045F"/>
    <w:rsid w:val="00DA0A26"/>
    <w:rsid w:val="00DA13A4"/>
    <w:rsid w:val="00DA251E"/>
    <w:rsid w:val="00DA5AB7"/>
    <w:rsid w:val="00DA636B"/>
    <w:rsid w:val="00DA68C1"/>
    <w:rsid w:val="00DA68E6"/>
    <w:rsid w:val="00DA73E7"/>
    <w:rsid w:val="00DA7ECC"/>
    <w:rsid w:val="00DB0E16"/>
    <w:rsid w:val="00DB23D8"/>
    <w:rsid w:val="00DB27C6"/>
    <w:rsid w:val="00DB451B"/>
    <w:rsid w:val="00DB4D85"/>
    <w:rsid w:val="00DB5702"/>
    <w:rsid w:val="00DC0398"/>
    <w:rsid w:val="00DC0EF3"/>
    <w:rsid w:val="00DC23A6"/>
    <w:rsid w:val="00DC295F"/>
    <w:rsid w:val="00DC427D"/>
    <w:rsid w:val="00DC759B"/>
    <w:rsid w:val="00DD0EF9"/>
    <w:rsid w:val="00DD413D"/>
    <w:rsid w:val="00DD4C19"/>
    <w:rsid w:val="00DD52BF"/>
    <w:rsid w:val="00DD6B0C"/>
    <w:rsid w:val="00DD78D8"/>
    <w:rsid w:val="00DD7BC8"/>
    <w:rsid w:val="00DD7C2A"/>
    <w:rsid w:val="00DD7FB3"/>
    <w:rsid w:val="00DE0B52"/>
    <w:rsid w:val="00DE1156"/>
    <w:rsid w:val="00DE1683"/>
    <w:rsid w:val="00DE2C34"/>
    <w:rsid w:val="00DE2E25"/>
    <w:rsid w:val="00DE5710"/>
    <w:rsid w:val="00DE5CC3"/>
    <w:rsid w:val="00DE6B1C"/>
    <w:rsid w:val="00DE6F4D"/>
    <w:rsid w:val="00DE7252"/>
    <w:rsid w:val="00DE72C2"/>
    <w:rsid w:val="00DE77AB"/>
    <w:rsid w:val="00DF04D3"/>
    <w:rsid w:val="00DF0924"/>
    <w:rsid w:val="00DF1B32"/>
    <w:rsid w:val="00DF35B2"/>
    <w:rsid w:val="00DF450A"/>
    <w:rsid w:val="00DF48C6"/>
    <w:rsid w:val="00DF4F7C"/>
    <w:rsid w:val="00DF56EA"/>
    <w:rsid w:val="00DF62E7"/>
    <w:rsid w:val="00DF70A0"/>
    <w:rsid w:val="00DF7A69"/>
    <w:rsid w:val="00E00209"/>
    <w:rsid w:val="00E04012"/>
    <w:rsid w:val="00E04562"/>
    <w:rsid w:val="00E0517B"/>
    <w:rsid w:val="00E05B0C"/>
    <w:rsid w:val="00E11396"/>
    <w:rsid w:val="00E1148C"/>
    <w:rsid w:val="00E12103"/>
    <w:rsid w:val="00E13312"/>
    <w:rsid w:val="00E15AC2"/>
    <w:rsid w:val="00E17B25"/>
    <w:rsid w:val="00E20679"/>
    <w:rsid w:val="00E20A79"/>
    <w:rsid w:val="00E21AF3"/>
    <w:rsid w:val="00E2292F"/>
    <w:rsid w:val="00E23CCF"/>
    <w:rsid w:val="00E26325"/>
    <w:rsid w:val="00E27904"/>
    <w:rsid w:val="00E31762"/>
    <w:rsid w:val="00E32610"/>
    <w:rsid w:val="00E33257"/>
    <w:rsid w:val="00E3413B"/>
    <w:rsid w:val="00E345C0"/>
    <w:rsid w:val="00E35E97"/>
    <w:rsid w:val="00E3654F"/>
    <w:rsid w:val="00E36551"/>
    <w:rsid w:val="00E36F7F"/>
    <w:rsid w:val="00E37275"/>
    <w:rsid w:val="00E3728B"/>
    <w:rsid w:val="00E37680"/>
    <w:rsid w:val="00E4118A"/>
    <w:rsid w:val="00E42397"/>
    <w:rsid w:val="00E45BC0"/>
    <w:rsid w:val="00E45D1E"/>
    <w:rsid w:val="00E46C34"/>
    <w:rsid w:val="00E47A20"/>
    <w:rsid w:val="00E51611"/>
    <w:rsid w:val="00E52B3C"/>
    <w:rsid w:val="00E53770"/>
    <w:rsid w:val="00E54B9B"/>
    <w:rsid w:val="00E608E2"/>
    <w:rsid w:val="00E611D8"/>
    <w:rsid w:val="00E6129D"/>
    <w:rsid w:val="00E62442"/>
    <w:rsid w:val="00E63876"/>
    <w:rsid w:val="00E647EA"/>
    <w:rsid w:val="00E64ABC"/>
    <w:rsid w:val="00E64E77"/>
    <w:rsid w:val="00E655EC"/>
    <w:rsid w:val="00E659CD"/>
    <w:rsid w:val="00E67CCC"/>
    <w:rsid w:val="00E727B4"/>
    <w:rsid w:val="00E735D1"/>
    <w:rsid w:val="00E77855"/>
    <w:rsid w:val="00E80574"/>
    <w:rsid w:val="00E80716"/>
    <w:rsid w:val="00E80A6A"/>
    <w:rsid w:val="00E81A0F"/>
    <w:rsid w:val="00E81EBE"/>
    <w:rsid w:val="00E829F8"/>
    <w:rsid w:val="00E83C80"/>
    <w:rsid w:val="00E85BE7"/>
    <w:rsid w:val="00E8762E"/>
    <w:rsid w:val="00E87E4E"/>
    <w:rsid w:val="00E9061D"/>
    <w:rsid w:val="00E91953"/>
    <w:rsid w:val="00E91C64"/>
    <w:rsid w:val="00E92242"/>
    <w:rsid w:val="00E933DE"/>
    <w:rsid w:val="00E96E96"/>
    <w:rsid w:val="00EA0613"/>
    <w:rsid w:val="00EA2268"/>
    <w:rsid w:val="00EA766E"/>
    <w:rsid w:val="00EB11DA"/>
    <w:rsid w:val="00EB1CFC"/>
    <w:rsid w:val="00EB28E8"/>
    <w:rsid w:val="00EB3B57"/>
    <w:rsid w:val="00EB4029"/>
    <w:rsid w:val="00EB74AA"/>
    <w:rsid w:val="00EB7933"/>
    <w:rsid w:val="00EB7A6F"/>
    <w:rsid w:val="00EC0195"/>
    <w:rsid w:val="00EC151A"/>
    <w:rsid w:val="00EC41AA"/>
    <w:rsid w:val="00EC6CF0"/>
    <w:rsid w:val="00EC7C27"/>
    <w:rsid w:val="00ED1EC5"/>
    <w:rsid w:val="00ED2B10"/>
    <w:rsid w:val="00ED2B37"/>
    <w:rsid w:val="00ED2E36"/>
    <w:rsid w:val="00ED4140"/>
    <w:rsid w:val="00ED425D"/>
    <w:rsid w:val="00ED5366"/>
    <w:rsid w:val="00ED5976"/>
    <w:rsid w:val="00ED693B"/>
    <w:rsid w:val="00ED712B"/>
    <w:rsid w:val="00ED79CC"/>
    <w:rsid w:val="00ED7AAE"/>
    <w:rsid w:val="00EE0811"/>
    <w:rsid w:val="00EE0F48"/>
    <w:rsid w:val="00EE129B"/>
    <w:rsid w:val="00EE2467"/>
    <w:rsid w:val="00EE32A8"/>
    <w:rsid w:val="00EE4C4E"/>
    <w:rsid w:val="00EE4E82"/>
    <w:rsid w:val="00EE5658"/>
    <w:rsid w:val="00EE5BB1"/>
    <w:rsid w:val="00EE5FF9"/>
    <w:rsid w:val="00EE6AB8"/>
    <w:rsid w:val="00EE6C1D"/>
    <w:rsid w:val="00EE76D1"/>
    <w:rsid w:val="00EE7F70"/>
    <w:rsid w:val="00EF070B"/>
    <w:rsid w:val="00EF275B"/>
    <w:rsid w:val="00EF3E73"/>
    <w:rsid w:val="00EF48C3"/>
    <w:rsid w:val="00EF5416"/>
    <w:rsid w:val="00EF60FF"/>
    <w:rsid w:val="00EF62CE"/>
    <w:rsid w:val="00EF7337"/>
    <w:rsid w:val="00EF775E"/>
    <w:rsid w:val="00EF7C92"/>
    <w:rsid w:val="00F003CB"/>
    <w:rsid w:val="00F004F1"/>
    <w:rsid w:val="00F00DEE"/>
    <w:rsid w:val="00F01BC7"/>
    <w:rsid w:val="00F01F7A"/>
    <w:rsid w:val="00F04506"/>
    <w:rsid w:val="00F06131"/>
    <w:rsid w:val="00F06B6F"/>
    <w:rsid w:val="00F07B5B"/>
    <w:rsid w:val="00F07CDC"/>
    <w:rsid w:val="00F1247F"/>
    <w:rsid w:val="00F1290D"/>
    <w:rsid w:val="00F13A96"/>
    <w:rsid w:val="00F14046"/>
    <w:rsid w:val="00F16791"/>
    <w:rsid w:val="00F16F01"/>
    <w:rsid w:val="00F1790D"/>
    <w:rsid w:val="00F208BA"/>
    <w:rsid w:val="00F21548"/>
    <w:rsid w:val="00F21FC0"/>
    <w:rsid w:val="00F22314"/>
    <w:rsid w:val="00F2237E"/>
    <w:rsid w:val="00F250D7"/>
    <w:rsid w:val="00F25E3C"/>
    <w:rsid w:val="00F26845"/>
    <w:rsid w:val="00F30989"/>
    <w:rsid w:val="00F309EE"/>
    <w:rsid w:val="00F318FE"/>
    <w:rsid w:val="00F32161"/>
    <w:rsid w:val="00F3333E"/>
    <w:rsid w:val="00F33E41"/>
    <w:rsid w:val="00F3422E"/>
    <w:rsid w:val="00F36261"/>
    <w:rsid w:val="00F369E6"/>
    <w:rsid w:val="00F40414"/>
    <w:rsid w:val="00F40642"/>
    <w:rsid w:val="00F41378"/>
    <w:rsid w:val="00F419D4"/>
    <w:rsid w:val="00F4341D"/>
    <w:rsid w:val="00F43CD0"/>
    <w:rsid w:val="00F4434D"/>
    <w:rsid w:val="00F4536F"/>
    <w:rsid w:val="00F46FCD"/>
    <w:rsid w:val="00F50034"/>
    <w:rsid w:val="00F51E07"/>
    <w:rsid w:val="00F523D7"/>
    <w:rsid w:val="00F53B2F"/>
    <w:rsid w:val="00F55F14"/>
    <w:rsid w:val="00F56F5F"/>
    <w:rsid w:val="00F61CB8"/>
    <w:rsid w:val="00F62406"/>
    <w:rsid w:val="00F63BE8"/>
    <w:rsid w:val="00F64273"/>
    <w:rsid w:val="00F645F7"/>
    <w:rsid w:val="00F6599D"/>
    <w:rsid w:val="00F66437"/>
    <w:rsid w:val="00F66D8B"/>
    <w:rsid w:val="00F66FAA"/>
    <w:rsid w:val="00F67D72"/>
    <w:rsid w:val="00F70CA7"/>
    <w:rsid w:val="00F71171"/>
    <w:rsid w:val="00F717B1"/>
    <w:rsid w:val="00F72BFF"/>
    <w:rsid w:val="00F74AC4"/>
    <w:rsid w:val="00F75278"/>
    <w:rsid w:val="00F75C64"/>
    <w:rsid w:val="00F77204"/>
    <w:rsid w:val="00F77A7B"/>
    <w:rsid w:val="00F80D72"/>
    <w:rsid w:val="00F81283"/>
    <w:rsid w:val="00F82379"/>
    <w:rsid w:val="00F83506"/>
    <w:rsid w:val="00F83C0E"/>
    <w:rsid w:val="00F83E69"/>
    <w:rsid w:val="00F850C4"/>
    <w:rsid w:val="00F85967"/>
    <w:rsid w:val="00F85D7C"/>
    <w:rsid w:val="00F8677F"/>
    <w:rsid w:val="00F8735B"/>
    <w:rsid w:val="00F8739F"/>
    <w:rsid w:val="00F8774D"/>
    <w:rsid w:val="00F90577"/>
    <w:rsid w:val="00F908A9"/>
    <w:rsid w:val="00F91821"/>
    <w:rsid w:val="00F91CFC"/>
    <w:rsid w:val="00F92A87"/>
    <w:rsid w:val="00F92DAE"/>
    <w:rsid w:val="00F94411"/>
    <w:rsid w:val="00F9468F"/>
    <w:rsid w:val="00F948BA"/>
    <w:rsid w:val="00F949D4"/>
    <w:rsid w:val="00F949E3"/>
    <w:rsid w:val="00F94CAC"/>
    <w:rsid w:val="00F9534E"/>
    <w:rsid w:val="00F95896"/>
    <w:rsid w:val="00F96CEC"/>
    <w:rsid w:val="00F9701C"/>
    <w:rsid w:val="00F97487"/>
    <w:rsid w:val="00FA265D"/>
    <w:rsid w:val="00FA34DC"/>
    <w:rsid w:val="00FA4388"/>
    <w:rsid w:val="00FA4F0B"/>
    <w:rsid w:val="00FA556B"/>
    <w:rsid w:val="00FB030E"/>
    <w:rsid w:val="00FB064F"/>
    <w:rsid w:val="00FB1120"/>
    <w:rsid w:val="00FB17EE"/>
    <w:rsid w:val="00FB180A"/>
    <w:rsid w:val="00FB322C"/>
    <w:rsid w:val="00FB36DF"/>
    <w:rsid w:val="00FB396E"/>
    <w:rsid w:val="00FB3F1F"/>
    <w:rsid w:val="00FB4781"/>
    <w:rsid w:val="00FB5FDD"/>
    <w:rsid w:val="00FC2B6F"/>
    <w:rsid w:val="00FC3926"/>
    <w:rsid w:val="00FC4E54"/>
    <w:rsid w:val="00FC4F3B"/>
    <w:rsid w:val="00FC61EC"/>
    <w:rsid w:val="00FC6966"/>
    <w:rsid w:val="00FD0DC7"/>
    <w:rsid w:val="00FD15B7"/>
    <w:rsid w:val="00FD274B"/>
    <w:rsid w:val="00FD4591"/>
    <w:rsid w:val="00FD47F7"/>
    <w:rsid w:val="00FD536F"/>
    <w:rsid w:val="00FD53BA"/>
    <w:rsid w:val="00FD5A9D"/>
    <w:rsid w:val="00FE0091"/>
    <w:rsid w:val="00FE0999"/>
    <w:rsid w:val="00FE09A4"/>
    <w:rsid w:val="00FE10AC"/>
    <w:rsid w:val="00FE10CE"/>
    <w:rsid w:val="00FE38E0"/>
    <w:rsid w:val="00FE6452"/>
    <w:rsid w:val="00FE75B1"/>
    <w:rsid w:val="00FF1403"/>
    <w:rsid w:val="00FF3C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qFormat="1"/>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E46A7"/>
    <w:rPr>
      <w:rFonts w:ascii="Times New Roman" w:hAnsi="Times New Roman"/>
      <w:sz w:val="24"/>
      <w:szCs w:val="22"/>
      <w:lang w:eastAsia="en-US"/>
    </w:rPr>
  </w:style>
  <w:style w:type="paragraph" w:styleId="berschrift1">
    <w:name w:val="heading 1"/>
    <w:aliases w:val="Заголовок 0"/>
    <w:basedOn w:val="Standard"/>
    <w:next w:val="Standard"/>
    <w:link w:val="berschrift1Zchn"/>
    <w:autoRedefine/>
    <w:uiPriority w:val="99"/>
    <w:qFormat/>
    <w:rsid w:val="002B2B17"/>
    <w:pPr>
      <w:keepNext/>
      <w:keepLines/>
      <w:ind w:firstLine="0"/>
      <w:jc w:val="left"/>
      <w:outlineLvl w:val="0"/>
    </w:pPr>
    <w:rPr>
      <w:rFonts w:eastAsia="Arial Unicode MS"/>
      <w:b/>
      <w:bCs/>
      <w:color w:val="041115"/>
      <w:kern w:val="2"/>
      <w:sz w:val="28"/>
      <w:szCs w:val="28"/>
      <w:shd w:val="clear" w:color="auto" w:fill="FFFFFF"/>
      <w:lang w:eastAsia="hi-IN" w:bidi="hi-IN"/>
    </w:rPr>
  </w:style>
  <w:style w:type="paragraph" w:styleId="berschrift2">
    <w:name w:val="heading 2"/>
    <w:aliases w:val="Синтез 2"/>
    <w:basedOn w:val="Standard"/>
    <w:next w:val="Standard"/>
    <w:link w:val="berschrift2Zchn"/>
    <w:uiPriority w:val="99"/>
    <w:qFormat/>
    <w:rsid w:val="00FB36DF"/>
    <w:pPr>
      <w:keepNext/>
      <w:spacing w:before="240" w:after="60"/>
      <w:outlineLvl w:val="1"/>
    </w:pPr>
    <w:rPr>
      <w:rFonts w:ascii="Cambria" w:eastAsia="Times New Roman" w:hAnsi="Cambria"/>
      <w:b/>
      <w:bCs/>
      <w:i/>
      <w:iCs/>
      <w:sz w:val="28"/>
      <w:szCs w:val="28"/>
      <w:lang w:val="x-none"/>
    </w:rPr>
  </w:style>
  <w:style w:type="paragraph" w:styleId="berschrift3">
    <w:name w:val="heading 3"/>
    <w:aliases w:val="Синтез-1"/>
    <w:basedOn w:val="Standard"/>
    <w:next w:val="Standard"/>
    <w:link w:val="berschrift3Zchn"/>
    <w:uiPriority w:val="99"/>
    <w:qFormat/>
    <w:rsid w:val="00FB36DF"/>
    <w:pPr>
      <w:keepNext/>
      <w:spacing w:before="240" w:after="60"/>
      <w:outlineLvl w:val="2"/>
    </w:pPr>
    <w:rPr>
      <w:rFonts w:ascii="Cambria" w:eastAsia="Times New Roman" w:hAnsi="Cambria"/>
      <w:b/>
      <w:bCs/>
      <w:sz w:val="26"/>
      <w:szCs w:val="26"/>
      <w:lang w:val="x-none"/>
    </w:rPr>
  </w:style>
  <w:style w:type="paragraph" w:styleId="berschrift4">
    <w:name w:val="heading 4"/>
    <w:basedOn w:val="Standard"/>
    <w:next w:val="Standard"/>
    <w:link w:val="berschrift4Zchn"/>
    <w:uiPriority w:val="99"/>
    <w:qFormat/>
    <w:rsid w:val="003137E9"/>
    <w:pPr>
      <w:keepNext/>
      <w:spacing w:before="240" w:after="60"/>
      <w:outlineLvl w:val="3"/>
    </w:pPr>
    <w:rPr>
      <w:rFonts w:eastAsia="Times New Roman"/>
      <w:b/>
      <w:bCs/>
      <w:sz w:val="28"/>
      <w:szCs w:val="28"/>
      <w:lang w:val="x-none"/>
    </w:rPr>
  </w:style>
  <w:style w:type="paragraph" w:styleId="berschrift5">
    <w:name w:val="heading 5"/>
    <w:basedOn w:val="Standard"/>
    <w:next w:val="Standard"/>
    <w:link w:val="berschrift5Zchn"/>
    <w:uiPriority w:val="99"/>
    <w:qFormat/>
    <w:rsid w:val="003137E9"/>
    <w:pPr>
      <w:spacing w:before="240" w:after="60"/>
      <w:outlineLvl w:val="4"/>
    </w:pPr>
    <w:rPr>
      <w:rFonts w:eastAsia="Times New Roman"/>
      <w:b/>
      <w:bCs/>
      <w:i/>
      <w:iCs/>
      <w:sz w:val="26"/>
      <w:szCs w:val="26"/>
      <w:lang w:val="x-none"/>
    </w:rPr>
  </w:style>
  <w:style w:type="paragraph" w:styleId="berschrift6">
    <w:name w:val="heading 6"/>
    <w:basedOn w:val="Standard"/>
    <w:next w:val="Standard"/>
    <w:link w:val="berschrift6Zchn"/>
    <w:uiPriority w:val="9"/>
    <w:qFormat/>
    <w:rsid w:val="003137E9"/>
    <w:pPr>
      <w:spacing w:before="240" w:after="60"/>
      <w:outlineLvl w:val="5"/>
    </w:pPr>
    <w:rPr>
      <w:rFonts w:eastAsia="Times New Roman"/>
      <w:b/>
      <w:bCs/>
      <w:szCs w:val="24"/>
      <w:lang w:val="x-none"/>
    </w:rPr>
  </w:style>
  <w:style w:type="paragraph" w:styleId="berschrift7">
    <w:name w:val="heading 7"/>
    <w:basedOn w:val="Standard"/>
    <w:next w:val="Standard"/>
    <w:link w:val="berschrift7Zchn"/>
    <w:uiPriority w:val="9"/>
    <w:qFormat/>
    <w:rsid w:val="003137E9"/>
    <w:pPr>
      <w:spacing w:before="240" w:after="60"/>
      <w:outlineLvl w:val="6"/>
    </w:pPr>
    <w:rPr>
      <w:rFonts w:eastAsia="Times New Roman"/>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AF3"/>
    <w:pPr>
      <w:tabs>
        <w:tab w:val="center" w:pos="4677"/>
        <w:tab w:val="right" w:pos="9355"/>
      </w:tabs>
    </w:pPr>
  </w:style>
  <w:style w:type="character" w:customStyle="1" w:styleId="KopfzeileZchn">
    <w:name w:val="Kopfzeile Zchn"/>
    <w:basedOn w:val="Absatz-Standardschriftart"/>
    <w:link w:val="Kopfzeile"/>
    <w:uiPriority w:val="99"/>
    <w:rsid w:val="00E21AF3"/>
  </w:style>
  <w:style w:type="paragraph" w:styleId="Fuzeile">
    <w:name w:val="footer"/>
    <w:basedOn w:val="Standard"/>
    <w:link w:val="FuzeileZchn"/>
    <w:uiPriority w:val="99"/>
    <w:unhideWhenUsed/>
    <w:rsid w:val="00E21AF3"/>
    <w:pPr>
      <w:tabs>
        <w:tab w:val="center" w:pos="4677"/>
        <w:tab w:val="right" w:pos="9355"/>
      </w:tabs>
    </w:pPr>
  </w:style>
  <w:style w:type="character" w:customStyle="1" w:styleId="FuzeileZchn">
    <w:name w:val="Fußzeile Zchn"/>
    <w:basedOn w:val="Absatz-Standardschriftart"/>
    <w:link w:val="Fuzeile"/>
    <w:uiPriority w:val="99"/>
    <w:rsid w:val="00E21AF3"/>
  </w:style>
  <w:style w:type="character" w:customStyle="1" w:styleId="apple-converted-space">
    <w:name w:val="apple-converted-space"/>
    <w:rsid w:val="00DB23D8"/>
  </w:style>
  <w:style w:type="paragraph" w:styleId="Sprechblasentext">
    <w:name w:val="Balloon Text"/>
    <w:basedOn w:val="Standard"/>
    <w:link w:val="SprechblasentextZchn"/>
    <w:uiPriority w:val="99"/>
    <w:unhideWhenUsed/>
    <w:rsid w:val="00216F6A"/>
    <w:rPr>
      <w:rFonts w:ascii="Tahoma" w:hAnsi="Tahoma"/>
      <w:sz w:val="16"/>
      <w:szCs w:val="16"/>
      <w:lang w:val="x-none"/>
    </w:rPr>
  </w:style>
  <w:style w:type="character" w:customStyle="1" w:styleId="SprechblasentextZchn">
    <w:name w:val="Sprechblasentext Zchn"/>
    <w:link w:val="Sprechblasentext"/>
    <w:uiPriority w:val="99"/>
    <w:rsid w:val="00216F6A"/>
    <w:rPr>
      <w:rFonts w:ascii="Tahoma" w:hAnsi="Tahoma" w:cs="Tahoma"/>
      <w:sz w:val="16"/>
      <w:szCs w:val="16"/>
      <w:lang w:eastAsia="en-US"/>
    </w:rPr>
  </w:style>
  <w:style w:type="paragraph" w:customStyle="1" w:styleId="Body1">
    <w:name w:val="Body 1"/>
    <w:rsid w:val="00216F6A"/>
    <w:rPr>
      <w:rFonts w:ascii="Helvetica" w:eastAsia="Arial Unicode MS" w:hAnsi="Helvetica"/>
      <w:color w:val="000000"/>
      <w:sz w:val="24"/>
    </w:rPr>
  </w:style>
  <w:style w:type="character" w:styleId="Fett">
    <w:name w:val="Strong"/>
    <w:uiPriority w:val="22"/>
    <w:qFormat/>
    <w:rsid w:val="00372E3C"/>
    <w:rPr>
      <w:b/>
      <w:bCs/>
    </w:rPr>
  </w:style>
  <w:style w:type="character" w:customStyle="1" w:styleId="berschrift1Zchn">
    <w:name w:val="Überschrift 1 Zchn"/>
    <w:aliases w:val="Заголовок 0 Zchn"/>
    <w:link w:val="berschrift1"/>
    <w:uiPriority w:val="99"/>
    <w:rsid w:val="002B2B17"/>
    <w:rPr>
      <w:rFonts w:ascii="Times New Roman" w:eastAsia="Arial Unicode MS" w:hAnsi="Times New Roman"/>
      <w:b/>
      <w:bCs/>
      <w:color w:val="041115"/>
      <w:kern w:val="2"/>
      <w:sz w:val="28"/>
      <w:szCs w:val="28"/>
      <w:lang w:eastAsia="hi-IN" w:bidi="hi-IN"/>
    </w:rPr>
  </w:style>
  <w:style w:type="character" w:styleId="Hyperlink">
    <w:name w:val="Hyperlink"/>
    <w:uiPriority w:val="99"/>
    <w:unhideWhenUsed/>
    <w:qFormat/>
    <w:rsid w:val="00FB36DF"/>
    <w:rPr>
      <w:color w:val="0000FF"/>
      <w:u w:val="single"/>
    </w:rPr>
  </w:style>
  <w:style w:type="paragraph" w:styleId="Verzeichnis2">
    <w:name w:val="toc 2"/>
    <w:basedOn w:val="Standard"/>
    <w:next w:val="Standard"/>
    <w:autoRedefine/>
    <w:uiPriority w:val="99"/>
    <w:qFormat/>
    <w:rsid w:val="007B3C33"/>
    <w:pPr>
      <w:tabs>
        <w:tab w:val="right" w:leader="dot" w:pos="10065"/>
      </w:tabs>
      <w:ind w:right="283"/>
    </w:pPr>
    <w:rPr>
      <w:rFonts w:eastAsia="Times New Roman"/>
      <w:b/>
      <w:noProof/>
      <w:lang w:bidi="en-US"/>
    </w:rPr>
  </w:style>
  <w:style w:type="character" w:customStyle="1" w:styleId="berschrift2Zchn">
    <w:name w:val="Überschrift 2 Zchn"/>
    <w:aliases w:val="Синтез 2 Zchn"/>
    <w:link w:val="berschrift2"/>
    <w:uiPriority w:val="99"/>
    <w:rsid w:val="00FB36DF"/>
    <w:rPr>
      <w:rFonts w:ascii="Cambria" w:eastAsia="Times New Roman" w:hAnsi="Cambria" w:cs="Times New Roman"/>
      <w:b/>
      <w:bCs/>
      <w:i/>
      <w:iCs/>
      <w:sz w:val="28"/>
      <w:szCs w:val="28"/>
      <w:lang w:eastAsia="en-US"/>
    </w:rPr>
  </w:style>
  <w:style w:type="character" w:customStyle="1" w:styleId="berschrift3Zchn">
    <w:name w:val="Überschrift 3 Zchn"/>
    <w:aliases w:val="Синтез-1 Zchn"/>
    <w:link w:val="berschrift3"/>
    <w:uiPriority w:val="99"/>
    <w:rsid w:val="00FB36DF"/>
    <w:rPr>
      <w:rFonts w:ascii="Cambria" w:eastAsia="Times New Roman" w:hAnsi="Cambria" w:cs="Times New Roman"/>
      <w:b/>
      <w:bCs/>
      <w:sz w:val="26"/>
      <w:szCs w:val="26"/>
      <w:lang w:eastAsia="en-US"/>
    </w:rPr>
  </w:style>
  <w:style w:type="paragraph" w:styleId="Verzeichnis3">
    <w:name w:val="toc 3"/>
    <w:basedOn w:val="Standard"/>
    <w:next w:val="Standard"/>
    <w:autoRedefine/>
    <w:uiPriority w:val="99"/>
    <w:unhideWhenUsed/>
    <w:rsid w:val="00FB36DF"/>
    <w:pPr>
      <w:ind w:left="440"/>
    </w:pPr>
  </w:style>
  <w:style w:type="paragraph" w:styleId="Verzeichnis1">
    <w:name w:val="toc 1"/>
    <w:basedOn w:val="1"/>
    <w:next w:val="Standard"/>
    <w:autoRedefine/>
    <w:uiPriority w:val="39"/>
    <w:unhideWhenUsed/>
    <w:qFormat/>
    <w:rsid w:val="00367C67"/>
    <w:pPr>
      <w:tabs>
        <w:tab w:val="clear" w:pos="6804"/>
        <w:tab w:val="right" w:leader="dot" w:pos="10065"/>
      </w:tabs>
      <w:ind w:right="424"/>
      <w:outlineLvl w:val="9"/>
    </w:pPr>
    <w:rPr>
      <w:rFonts w:eastAsia="Batang"/>
      <w:noProof/>
      <w:sz w:val="22"/>
    </w:rPr>
  </w:style>
  <w:style w:type="character" w:customStyle="1" w:styleId="w">
    <w:name w:val="w"/>
    <w:basedOn w:val="Absatz-Standardschriftart"/>
    <w:rsid w:val="00595C10"/>
  </w:style>
  <w:style w:type="paragraph" w:styleId="KeinLeerraum">
    <w:name w:val="No Spacing"/>
    <w:link w:val="KeinLeerraumZchn"/>
    <w:uiPriority w:val="99"/>
    <w:qFormat/>
    <w:rsid w:val="001D3392"/>
    <w:rPr>
      <w:rFonts w:cs="Calibri"/>
      <w:sz w:val="22"/>
      <w:szCs w:val="22"/>
      <w:lang w:eastAsia="en-US"/>
    </w:rPr>
  </w:style>
  <w:style w:type="paragraph" w:styleId="Listenabsatz">
    <w:name w:val="List Paragraph"/>
    <w:basedOn w:val="Standard"/>
    <w:uiPriority w:val="34"/>
    <w:qFormat/>
    <w:rsid w:val="003A2A4A"/>
    <w:pPr>
      <w:ind w:left="720"/>
      <w:contextualSpacing/>
    </w:pPr>
    <w:rPr>
      <w:rFonts w:eastAsia="Times New Roman"/>
      <w:szCs w:val="24"/>
      <w:lang w:eastAsia="ru-RU"/>
    </w:rPr>
  </w:style>
  <w:style w:type="paragraph" w:customStyle="1" w:styleId="ParaAttribute0">
    <w:name w:val="ParaAttribute0"/>
    <w:rsid w:val="003A2A4A"/>
    <w:pPr>
      <w:wordWrap w:val="0"/>
      <w:spacing w:before="20" w:after="20"/>
      <w:ind w:left="851" w:right="851"/>
    </w:pPr>
    <w:rPr>
      <w:rFonts w:ascii="Times New Roman" w:eastAsia="Batang" w:hAnsi="Times New Roman"/>
    </w:rPr>
  </w:style>
  <w:style w:type="character" w:customStyle="1" w:styleId="CharAttribute1">
    <w:name w:val="CharAttribute1"/>
    <w:rsid w:val="003A2A4A"/>
    <w:rPr>
      <w:rFonts w:ascii="Times New Roman" w:eastAsia="Times New Roman"/>
      <w:sz w:val="24"/>
    </w:rPr>
  </w:style>
  <w:style w:type="character" w:customStyle="1" w:styleId="KeinLeerraumZchn">
    <w:name w:val="Kein Leerraum Zchn"/>
    <w:link w:val="KeinLeerraum"/>
    <w:uiPriority w:val="99"/>
    <w:rsid w:val="00A510FB"/>
    <w:rPr>
      <w:rFonts w:cs="Calibri"/>
      <w:sz w:val="22"/>
      <w:szCs w:val="22"/>
      <w:lang w:val="ru-RU" w:eastAsia="en-US" w:bidi="ar-SA"/>
    </w:rPr>
  </w:style>
  <w:style w:type="paragraph" w:styleId="Dokumentstruktur">
    <w:name w:val="Document Map"/>
    <w:basedOn w:val="Standard"/>
    <w:link w:val="DokumentstrukturZchn"/>
    <w:uiPriority w:val="99"/>
    <w:semiHidden/>
    <w:unhideWhenUsed/>
    <w:rsid w:val="008814C8"/>
    <w:rPr>
      <w:rFonts w:ascii="Tahoma" w:hAnsi="Tahoma"/>
      <w:sz w:val="16"/>
      <w:szCs w:val="16"/>
      <w:lang w:val="x-none"/>
    </w:rPr>
  </w:style>
  <w:style w:type="character" w:customStyle="1" w:styleId="DokumentstrukturZchn">
    <w:name w:val="Dokumentstruktur Zchn"/>
    <w:link w:val="Dokumentstruktur"/>
    <w:uiPriority w:val="99"/>
    <w:semiHidden/>
    <w:rsid w:val="008814C8"/>
    <w:rPr>
      <w:rFonts w:ascii="Tahoma" w:hAnsi="Tahoma" w:cs="Tahoma"/>
      <w:sz w:val="16"/>
      <w:szCs w:val="16"/>
      <w:lang w:eastAsia="en-US"/>
    </w:rPr>
  </w:style>
  <w:style w:type="paragraph" w:styleId="StandardWeb">
    <w:name w:val="Normal (Web)"/>
    <w:basedOn w:val="Standard"/>
    <w:uiPriority w:val="99"/>
    <w:unhideWhenUsed/>
    <w:rsid w:val="00D104C7"/>
    <w:pPr>
      <w:spacing w:before="100" w:beforeAutospacing="1" w:after="100" w:afterAutospacing="1"/>
    </w:pPr>
    <w:rPr>
      <w:rFonts w:eastAsia="Times New Roman"/>
      <w:szCs w:val="24"/>
      <w:lang w:eastAsia="ru-RU"/>
    </w:rPr>
  </w:style>
  <w:style w:type="paragraph" w:customStyle="1" w:styleId="1">
    <w:name w:val="Синтез 1"/>
    <w:basedOn w:val="berschrift2"/>
    <w:link w:val="10"/>
    <w:qFormat/>
    <w:rsid w:val="007F682A"/>
    <w:pPr>
      <w:keepNext w:val="0"/>
      <w:widowControl w:val="0"/>
      <w:tabs>
        <w:tab w:val="left" w:leader="dot" w:pos="6804"/>
      </w:tabs>
      <w:spacing w:before="0" w:after="0"/>
    </w:pPr>
    <w:rPr>
      <w:rFonts w:ascii="Times New Roman" w:hAnsi="Times New Roman"/>
      <w:i w:val="0"/>
      <w:sz w:val="24"/>
      <w:szCs w:val="24"/>
    </w:rPr>
  </w:style>
  <w:style w:type="paragraph" w:customStyle="1" w:styleId="a">
    <w:name w:val="Глава"/>
    <w:basedOn w:val="berschrift1"/>
    <w:link w:val="Zchn"/>
    <w:qFormat/>
    <w:rsid w:val="00C8165C"/>
    <w:pPr>
      <w:tabs>
        <w:tab w:val="left" w:leader="dot" w:pos="6804"/>
      </w:tabs>
      <w:spacing w:before="240" w:after="240"/>
      <w:ind w:right="-28"/>
      <w:jc w:val="center"/>
    </w:pPr>
  </w:style>
  <w:style w:type="character" w:customStyle="1" w:styleId="10">
    <w:name w:val="Синтез 1 Знак"/>
    <w:link w:val="1"/>
    <w:rsid w:val="007F682A"/>
    <w:rPr>
      <w:rFonts w:ascii="Times New Roman" w:eastAsia="Times New Roman" w:hAnsi="Times New Roman"/>
      <w:b/>
      <w:bCs/>
      <w:iCs/>
      <w:sz w:val="24"/>
      <w:szCs w:val="24"/>
      <w:lang w:eastAsia="en-US"/>
    </w:rPr>
  </w:style>
  <w:style w:type="paragraph" w:styleId="Inhaltsverzeichnisberschrift">
    <w:name w:val="TOC Heading"/>
    <w:basedOn w:val="berschrift1"/>
    <w:next w:val="Standard"/>
    <w:uiPriority w:val="39"/>
    <w:qFormat/>
    <w:rsid w:val="00866B5B"/>
    <w:pPr>
      <w:spacing w:before="480" w:line="276" w:lineRule="auto"/>
      <w:outlineLvl w:val="9"/>
    </w:pPr>
    <w:rPr>
      <w:rFonts w:ascii="Cambria" w:eastAsia="Times New Roman" w:hAnsi="Cambria"/>
      <w:color w:val="365F91"/>
    </w:rPr>
  </w:style>
  <w:style w:type="character" w:customStyle="1" w:styleId="Zchn">
    <w:name w:val="Глава Zchn"/>
    <w:link w:val="a"/>
    <w:rsid w:val="00C8165C"/>
    <w:rPr>
      <w:rFonts w:ascii="Times New Roman" w:eastAsia="Arial Unicode MS" w:hAnsi="Times New Roman"/>
      <w:b/>
      <w:bCs/>
      <w:color w:val="041115"/>
      <w:kern w:val="2"/>
      <w:sz w:val="28"/>
      <w:szCs w:val="28"/>
      <w:lang w:eastAsia="hi-IN" w:bidi="hi-IN"/>
    </w:rPr>
  </w:style>
  <w:style w:type="character" w:customStyle="1" w:styleId="berschrift4Zchn">
    <w:name w:val="Überschrift 4 Zchn"/>
    <w:link w:val="berschrift4"/>
    <w:uiPriority w:val="99"/>
    <w:rsid w:val="003137E9"/>
    <w:rPr>
      <w:rFonts w:eastAsia="Times New Roman"/>
      <w:b/>
      <w:bCs/>
      <w:sz w:val="28"/>
      <w:szCs w:val="28"/>
      <w:lang w:eastAsia="en-US"/>
    </w:rPr>
  </w:style>
  <w:style w:type="character" w:customStyle="1" w:styleId="berschrift5Zchn">
    <w:name w:val="Überschrift 5 Zchn"/>
    <w:link w:val="berschrift5"/>
    <w:uiPriority w:val="99"/>
    <w:rsid w:val="003137E9"/>
    <w:rPr>
      <w:rFonts w:eastAsia="Times New Roman"/>
      <w:b/>
      <w:bCs/>
      <w:i/>
      <w:iCs/>
      <w:sz w:val="26"/>
      <w:szCs w:val="26"/>
      <w:lang w:eastAsia="en-US"/>
    </w:rPr>
  </w:style>
  <w:style w:type="character" w:customStyle="1" w:styleId="berschrift6Zchn">
    <w:name w:val="Überschrift 6 Zchn"/>
    <w:link w:val="berschrift6"/>
    <w:uiPriority w:val="9"/>
    <w:rsid w:val="003137E9"/>
    <w:rPr>
      <w:rFonts w:eastAsia="Times New Roman"/>
      <w:b/>
      <w:bCs/>
      <w:sz w:val="24"/>
      <w:szCs w:val="24"/>
      <w:lang w:eastAsia="en-US"/>
    </w:rPr>
  </w:style>
  <w:style w:type="character" w:customStyle="1" w:styleId="berschrift7Zchn">
    <w:name w:val="Überschrift 7 Zchn"/>
    <w:link w:val="berschrift7"/>
    <w:uiPriority w:val="9"/>
    <w:rsid w:val="003137E9"/>
    <w:rPr>
      <w:rFonts w:eastAsia="Times New Roman"/>
      <w:sz w:val="24"/>
      <w:szCs w:val="24"/>
      <w:lang w:eastAsia="en-US"/>
    </w:rPr>
  </w:style>
  <w:style w:type="character" w:customStyle="1" w:styleId="Funotenzeichen1">
    <w:name w:val="Fußnotenzeichen1"/>
    <w:rsid w:val="003137E9"/>
  </w:style>
  <w:style w:type="character" w:styleId="Funotenzeichen">
    <w:name w:val="footnote reference"/>
    <w:rsid w:val="003137E9"/>
    <w:rPr>
      <w:vertAlign w:val="superscript"/>
    </w:rPr>
  </w:style>
  <w:style w:type="paragraph" w:styleId="Funotentext">
    <w:name w:val="footnote text"/>
    <w:basedOn w:val="Standard"/>
    <w:link w:val="FunotentextZchn"/>
    <w:uiPriority w:val="99"/>
    <w:semiHidden/>
    <w:unhideWhenUsed/>
    <w:rsid w:val="003137E9"/>
    <w:rPr>
      <w:sz w:val="20"/>
      <w:szCs w:val="20"/>
      <w:lang w:val="x-none"/>
    </w:rPr>
  </w:style>
  <w:style w:type="character" w:customStyle="1" w:styleId="FunotentextZchn">
    <w:name w:val="Fußnotentext Zchn"/>
    <w:link w:val="Funotentext"/>
    <w:uiPriority w:val="99"/>
    <w:semiHidden/>
    <w:rsid w:val="003137E9"/>
    <w:rPr>
      <w:lang w:eastAsia="en-US"/>
    </w:rPr>
  </w:style>
  <w:style w:type="character" w:customStyle="1" w:styleId="WW8Num1z0">
    <w:name w:val="WW8Num1z0"/>
    <w:rsid w:val="003137E9"/>
    <w:rPr>
      <w:rFonts w:ascii="Wingdings" w:hAnsi="Wingdings" w:cs="Wingdings" w:hint="default"/>
    </w:rPr>
  </w:style>
  <w:style w:type="character" w:customStyle="1" w:styleId="WW8Num1z1">
    <w:name w:val="WW8Num1z1"/>
    <w:rsid w:val="003137E9"/>
    <w:rPr>
      <w:rFonts w:ascii="Courier New" w:hAnsi="Courier New" w:cs="Courier New" w:hint="default"/>
    </w:rPr>
  </w:style>
  <w:style w:type="character" w:customStyle="1" w:styleId="WW8Num1z3">
    <w:name w:val="WW8Num1z3"/>
    <w:rsid w:val="003137E9"/>
    <w:rPr>
      <w:rFonts w:ascii="Symbol" w:hAnsi="Symbol" w:cs="Symbol" w:hint="default"/>
    </w:rPr>
  </w:style>
  <w:style w:type="character" w:customStyle="1" w:styleId="11">
    <w:name w:val="Основной шрифт абзаца1"/>
    <w:rsid w:val="003137E9"/>
  </w:style>
  <w:style w:type="paragraph" w:customStyle="1" w:styleId="a0">
    <w:name w:val="Заголовок"/>
    <w:basedOn w:val="Standard"/>
    <w:next w:val="Textkrper"/>
    <w:rsid w:val="003137E9"/>
    <w:pPr>
      <w:keepNext/>
      <w:suppressAutoHyphens/>
      <w:spacing w:before="240" w:after="120"/>
    </w:pPr>
    <w:rPr>
      <w:rFonts w:ascii="Arial" w:eastAsia="Lucida Sans Unicode" w:hAnsi="Arial" w:cs="Mangal"/>
      <w:sz w:val="28"/>
      <w:szCs w:val="28"/>
      <w:lang w:eastAsia="ar-SA"/>
    </w:rPr>
  </w:style>
  <w:style w:type="paragraph" w:styleId="Textkrper">
    <w:name w:val="Body Text"/>
    <w:basedOn w:val="Standard"/>
    <w:link w:val="TextkrperZchn"/>
    <w:rsid w:val="003137E9"/>
    <w:pPr>
      <w:suppressAutoHyphens/>
      <w:spacing w:after="120"/>
    </w:pPr>
    <w:rPr>
      <w:lang w:val="x-none" w:eastAsia="ar-SA"/>
    </w:rPr>
  </w:style>
  <w:style w:type="character" w:customStyle="1" w:styleId="TextkrperZchn">
    <w:name w:val="Textkörper Zchn"/>
    <w:link w:val="Textkrper"/>
    <w:rsid w:val="003137E9"/>
    <w:rPr>
      <w:rFonts w:ascii="Times New Roman" w:hAnsi="Times New Roman"/>
      <w:sz w:val="22"/>
      <w:szCs w:val="22"/>
      <w:lang w:eastAsia="ar-SA"/>
    </w:rPr>
  </w:style>
  <w:style w:type="paragraph" w:styleId="Liste">
    <w:name w:val="List"/>
    <w:basedOn w:val="Textkrper"/>
    <w:uiPriority w:val="99"/>
    <w:rsid w:val="003137E9"/>
    <w:rPr>
      <w:rFonts w:cs="Mangal"/>
    </w:rPr>
  </w:style>
  <w:style w:type="paragraph" w:customStyle="1" w:styleId="12">
    <w:name w:val="Название1"/>
    <w:basedOn w:val="Standard"/>
    <w:rsid w:val="003137E9"/>
    <w:pPr>
      <w:suppressLineNumbers/>
      <w:suppressAutoHyphens/>
      <w:spacing w:before="120" w:after="120"/>
    </w:pPr>
    <w:rPr>
      <w:rFonts w:cs="Mangal"/>
      <w:i/>
      <w:iCs/>
      <w:szCs w:val="24"/>
      <w:lang w:eastAsia="ar-SA"/>
    </w:rPr>
  </w:style>
  <w:style w:type="paragraph" w:customStyle="1" w:styleId="13">
    <w:name w:val="Указатель1"/>
    <w:basedOn w:val="Standard"/>
    <w:rsid w:val="003137E9"/>
    <w:pPr>
      <w:suppressLineNumbers/>
      <w:suppressAutoHyphens/>
    </w:pPr>
    <w:rPr>
      <w:rFonts w:cs="Mangal"/>
      <w:lang w:eastAsia="ar-SA"/>
    </w:rPr>
  </w:style>
  <w:style w:type="character" w:customStyle="1" w:styleId="a1">
    <w:name w:val="ишод подзаголовок Знак"/>
    <w:link w:val="a2"/>
    <w:locked/>
    <w:rsid w:val="003137E9"/>
    <w:rPr>
      <w:b/>
      <w:i/>
      <w:sz w:val="28"/>
      <w:szCs w:val="28"/>
      <w:lang w:eastAsia="en-US"/>
    </w:rPr>
  </w:style>
  <w:style w:type="paragraph" w:customStyle="1" w:styleId="a2">
    <w:name w:val="ишод подзаголовок"/>
    <w:basedOn w:val="Textkrper-Zeileneinzug"/>
    <w:link w:val="a1"/>
    <w:rsid w:val="003137E9"/>
    <w:pPr>
      <w:spacing w:after="0"/>
      <w:ind w:left="0"/>
      <w:jc w:val="center"/>
    </w:pPr>
    <w:rPr>
      <w:b/>
      <w:i/>
      <w:sz w:val="28"/>
      <w:szCs w:val="28"/>
    </w:rPr>
  </w:style>
  <w:style w:type="paragraph" w:styleId="Textkrper-Zeileneinzug">
    <w:name w:val="Body Text Indent"/>
    <w:basedOn w:val="Standard"/>
    <w:link w:val="Textkrper-ZeileneinzugZchn"/>
    <w:uiPriority w:val="99"/>
    <w:unhideWhenUsed/>
    <w:rsid w:val="003137E9"/>
    <w:pPr>
      <w:spacing w:after="120"/>
      <w:ind w:left="283"/>
    </w:pPr>
    <w:rPr>
      <w:lang w:val="x-none"/>
    </w:rPr>
  </w:style>
  <w:style w:type="character" w:customStyle="1" w:styleId="Textkrper-ZeileneinzugZchn">
    <w:name w:val="Textkörper-Zeileneinzug Zchn"/>
    <w:link w:val="Textkrper-Zeileneinzug"/>
    <w:uiPriority w:val="99"/>
    <w:rsid w:val="003137E9"/>
    <w:rPr>
      <w:sz w:val="22"/>
      <w:szCs w:val="22"/>
      <w:lang w:eastAsia="en-US"/>
    </w:rPr>
  </w:style>
  <w:style w:type="paragraph" w:customStyle="1" w:styleId="Standard1">
    <w:name w:val="Standard1"/>
    <w:rsid w:val="003137E9"/>
    <w:pPr>
      <w:suppressAutoHyphens/>
      <w:autoSpaceDN w:val="0"/>
      <w:spacing w:after="200" w:line="276" w:lineRule="auto"/>
      <w:textAlignment w:val="baseline"/>
    </w:pPr>
    <w:rPr>
      <w:rFonts w:eastAsia="Arial Unicode MS" w:cs="Tahoma"/>
      <w:kern w:val="3"/>
      <w:sz w:val="22"/>
      <w:szCs w:val="22"/>
      <w:lang w:eastAsia="en-US"/>
    </w:rPr>
  </w:style>
  <w:style w:type="paragraph" w:styleId="Aufzhlungszeichen">
    <w:name w:val="List Bullet"/>
    <w:basedOn w:val="Standard"/>
    <w:rsid w:val="003137E9"/>
    <w:pPr>
      <w:numPr>
        <w:numId w:val="11"/>
      </w:numPr>
    </w:pPr>
    <w:rPr>
      <w:rFonts w:eastAsia="Times New Roman"/>
      <w:szCs w:val="24"/>
      <w:lang w:eastAsia="ru-RU"/>
    </w:rPr>
  </w:style>
  <w:style w:type="table" w:styleId="Tabellenraster">
    <w:name w:val="Table Grid"/>
    <w:basedOn w:val="NormaleTabelle"/>
    <w:uiPriority w:val="39"/>
    <w:rsid w:val="00E87E4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Standard"/>
    <w:rsid w:val="00E87E4E"/>
    <w:pPr>
      <w:suppressAutoHyphens/>
      <w:ind w:left="720"/>
    </w:pPr>
    <w:rPr>
      <w:rFonts w:eastAsia="SimSun" w:cs="Calibri"/>
      <w:kern w:val="1"/>
      <w:lang w:eastAsia="ar-SA"/>
    </w:rPr>
  </w:style>
  <w:style w:type="numbering" w:customStyle="1" w:styleId="15">
    <w:name w:val="Нет списка1"/>
    <w:next w:val="KeineListe"/>
    <w:uiPriority w:val="99"/>
    <w:semiHidden/>
    <w:unhideWhenUsed/>
    <w:rsid w:val="00D71F0F"/>
  </w:style>
  <w:style w:type="paragraph" w:customStyle="1" w:styleId="a3">
    <w:name w:val="текст Синтез"/>
    <w:basedOn w:val="Standard"/>
    <w:link w:val="a4"/>
    <w:qFormat/>
    <w:rsid w:val="00D71F0F"/>
    <w:rPr>
      <w:szCs w:val="24"/>
      <w:lang w:val="x-none"/>
    </w:rPr>
  </w:style>
  <w:style w:type="character" w:customStyle="1" w:styleId="a4">
    <w:name w:val="текст Синтез Знак"/>
    <w:link w:val="a3"/>
    <w:rsid w:val="00D71F0F"/>
    <w:rPr>
      <w:rFonts w:ascii="Times New Roman" w:hAnsi="Times New Roman"/>
      <w:sz w:val="24"/>
      <w:szCs w:val="24"/>
      <w:lang w:eastAsia="en-US"/>
    </w:rPr>
  </w:style>
  <w:style w:type="paragraph" w:customStyle="1" w:styleId="a5">
    <w:name w:val="Базовый"/>
    <w:rsid w:val="003A68BB"/>
    <w:pPr>
      <w:tabs>
        <w:tab w:val="left" w:pos="708"/>
      </w:tabs>
      <w:suppressAutoHyphens/>
      <w:spacing w:after="200" w:line="276" w:lineRule="auto"/>
    </w:pPr>
    <w:rPr>
      <w:rFonts w:ascii="Times New Roman" w:eastAsia="WenQuanYi Micro Hei" w:hAnsi="Times New Roman"/>
      <w:color w:val="00000A"/>
      <w:sz w:val="24"/>
      <w:szCs w:val="22"/>
      <w:lang w:eastAsia="en-US"/>
    </w:rPr>
  </w:style>
  <w:style w:type="numbering" w:customStyle="1" w:styleId="KeineListe1">
    <w:name w:val="Keine Liste1"/>
    <w:next w:val="KeineListe"/>
    <w:uiPriority w:val="99"/>
    <w:semiHidden/>
    <w:unhideWhenUsed/>
    <w:rsid w:val="004E345B"/>
  </w:style>
  <w:style w:type="character" w:styleId="Platzhaltertext">
    <w:name w:val="Placeholder Text"/>
    <w:basedOn w:val="Absatz-Standardschriftart"/>
    <w:uiPriority w:val="99"/>
    <w:semiHidden/>
    <w:rsid w:val="000D7E46"/>
    <w:rPr>
      <w:color w:val="808080"/>
    </w:rPr>
  </w:style>
  <w:style w:type="paragraph" w:styleId="Beschriftung">
    <w:name w:val="caption"/>
    <w:basedOn w:val="Standard"/>
    <w:next w:val="Standard"/>
    <w:unhideWhenUsed/>
    <w:qFormat/>
    <w:rsid w:val="00BF0645"/>
    <w:pPr>
      <w:spacing w:after="200"/>
    </w:pPr>
    <w:rPr>
      <w:b/>
      <w:bCs/>
      <w:color w:val="4F81BD" w:themeColor="accent1"/>
      <w:sz w:val="18"/>
      <w:szCs w:val="18"/>
    </w:rPr>
  </w:style>
  <w:style w:type="numbering" w:customStyle="1" w:styleId="KeineListe2">
    <w:name w:val="Keine Liste2"/>
    <w:next w:val="KeineListe"/>
    <w:uiPriority w:val="99"/>
    <w:semiHidden/>
    <w:unhideWhenUsed/>
    <w:rsid w:val="00DD6B0C"/>
  </w:style>
  <w:style w:type="paragraph" w:customStyle="1" w:styleId="KeinLeerraum1">
    <w:name w:val="Kein Leerraum1"/>
    <w:basedOn w:val="Standard"/>
    <w:rsid w:val="00DD6B0C"/>
  </w:style>
  <w:style w:type="paragraph" w:customStyle="1" w:styleId="4">
    <w:name w:val="заг4"/>
    <w:rsid w:val="00DD6B0C"/>
    <w:pPr>
      <w:spacing w:before="240" w:after="120"/>
      <w:ind w:firstLine="0"/>
      <w:jc w:val="left"/>
    </w:pPr>
    <w:rPr>
      <w:rFonts w:ascii="Times New Roman" w:hAnsi="Times New Roman"/>
      <w:b/>
      <w:sz w:val="26"/>
      <w:szCs w:val="24"/>
      <w:lang w:eastAsia="en-US"/>
    </w:rPr>
  </w:style>
  <w:style w:type="paragraph" w:customStyle="1" w:styleId="Listenabsatz1">
    <w:name w:val="Listenabsatz1"/>
    <w:basedOn w:val="Standard"/>
    <w:rsid w:val="00DD6B0C"/>
    <w:pPr>
      <w:spacing w:after="160" w:line="259" w:lineRule="auto"/>
      <w:ind w:left="720" w:firstLine="0"/>
      <w:contextualSpacing/>
      <w:jc w:val="left"/>
    </w:pPr>
    <w:rPr>
      <w:rFonts w:eastAsia="Times New Roman"/>
    </w:rPr>
  </w:style>
  <w:style w:type="paragraph" w:customStyle="1" w:styleId="NoSpacing1">
    <w:name w:val="No Spacing1"/>
    <w:rsid w:val="00DD6B0C"/>
    <w:pPr>
      <w:ind w:firstLine="0"/>
      <w:jc w:val="left"/>
    </w:pPr>
    <w:rPr>
      <w:sz w:val="22"/>
      <w:szCs w:val="22"/>
      <w:lang w:eastAsia="en-US"/>
    </w:rPr>
  </w:style>
  <w:style w:type="character" w:styleId="Hervorhebung">
    <w:name w:val="Emphasis"/>
    <w:uiPriority w:val="99"/>
    <w:qFormat/>
    <w:rsid w:val="00DD6B0C"/>
    <w:rPr>
      <w:rFonts w:cs="Times New Roman"/>
      <w:i/>
    </w:rPr>
  </w:style>
  <w:style w:type="paragraph" w:customStyle="1" w:styleId="16">
    <w:name w:val="Текст1"/>
    <w:basedOn w:val="Standard"/>
    <w:rsid w:val="00DD6B0C"/>
    <w:pPr>
      <w:ind w:firstLine="0"/>
      <w:jc w:val="left"/>
    </w:pPr>
    <w:rPr>
      <w:rFonts w:ascii="Courier New" w:eastAsia="Times New Roman" w:hAnsi="Courier New"/>
      <w:sz w:val="20"/>
      <w:szCs w:val="20"/>
      <w:lang w:eastAsia="ar-SA"/>
    </w:rPr>
  </w:style>
  <w:style w:type="paragraph" w:customStyle="1" w:styleId="2">
    <w:name w:val="Стиль2"/>
    <w:basedOn w:val="berschrift1"/>
    <w:rsid w:val="00DD6B0C"/>
    <w:pPr>
      <w:keepLines w:val="0"/>
    </w:pPr>
    <w:rPr>
      <w:rFonts w:eastAsia="Calibri" w:cs="Arial"/>
      <w:kern w:val="32"/>
      <w:szCs w:val="32"/>
    </w:rPr>
  </w:style>
  <w:style w:type="paragraph" w:customStyle="1" w:styleId="3">
    <w:name w:val="Стиль3"/>
    <w:basedOn w:val="berschrift1"/>
    <w:rsid w:val="00DD6B0C"/>
    <w:pPr>
      <w:keepLines w:val="0"/>
    </w:pPr>
    <w:rPr>
      <w:rFonts w:eastAsia="Calibri"/>
      <w:kern w:val="32"/>
    </w:rPr>
  </w:style>
  <w:style w:type="paragraph" w:styleId="Kommentartext">
    <w:name w:val="annotation text"/>
    <w:basedOn w:val="Standard"/>
    <w:link w:val="KommentartextZchn"/>
    <w:semiHidden/>
    <w:unhideWhenUsed/>
    <w:rsid w:val="00DD6B0C"/>
    <w:pPr>
      <w:ind w:firstLine="0"/>
      <w:jc w:val="left"/>
    </w:pPr>
    <w:rPr>
      <w:sz w:val="20"/>
      <w:szCs w:val="20"/>
      <w:lang w:eastAsia="ru-RU"/>
    </w:rPr>
  </w:style>
  <w:style w:type="character" w:customStyle="1" w:styleId="KommentartextZchn">
    <w:name w:val="Kommentartext Zchn"/>
    <w:basedOn w:val="Absatz-Standardschriftart"/>
    <w:link w:val="Kommentartext"/>
    <w:semiHidden/>
    <w:rsid w:val="00DD6B0C"/>
  </w:style>
  <w:style w:type="paragraph" w:styleId="Verzeichnis4">
    <w:name w:val="toc 4"/>
    <w:basedOn w:val="Standard"/>
    <w:next w:val="Standard"/>
    <w:autoRedefine/>
    <w:uiPriority w:val="99"/>
    <w:rsid w:val="00DD6B0C"/>
    <w:pPr>
      <w:ind w:left="720" w:firstLine="0"/>
      <w:jc w:val="left"/>
    </w:pPr>
    <w:rPr>
      <w:rFonts w:eastAsia="Times New Roman"/>
      <w:szCs w:val="24"/>
      <w:lang w:eastAsia="ru-RU"/>
    </w:rPr>
  </w:style>
  <w:style w:type="paragraph" w:styleId="Verzeichnis5">
    <w:name w:val="toc 5"/>
    <w:basedOn w:val="Standard"/>
    <w:next w:val="Standard"/>
    <w:autoRedefine/>
    <w:uiPriority w:val="99"/>
    <w:rsid w:val="00DD6B0C"/>
    <w:pPr>
      <w:ind w:left="960" w:firstLine="0"/>
      <w:jc w:val="left"/>
    </w:pPr>
    <w:rPr>
      <w:rFonts w:eastAsia="Times New Roman"/>
      <w:szCs w:val="24"/>
      <w:lang w:eastAsia="ru-RU"/>
    </w:rPr>
  </w:style>
  <w:style w:type="paragraph" w:styleId="Verzeichnis6">
    <w:name w:val="toc 6"/>
    <w:basedOn w:val="Standard"/>
    <w:next w:val="Standard"/>
    <w:autoRedefine/>
    <w:semiHidden/>
    <w:rsid w:val="00DD6B0C"/>
    <w:pPr>
      <w:ind w:left="1200" w:firstLine="0"/>
      <w:jc w:val="left"/>
    </w:pPr>
    <w:rPr>
      <w:rFonts w:eastAsia="Times New Roman"/>
      <w:szCs w:val="24"/>
      <w:lang w:eastAsia="ru-RU"/>
    </w:rPr>
  </w:style>
  <w:style w:type="paragraph" w:styleId="Verzeichnis7">
    <w:name w:val="toc 7"/>
    <w:basedOn w:val="Standard"/>
    <w:next w:val="Standard"/>
    <w:autoRedefine/>
    <w:semiHidden/>
    <w:rsid w:val="00DD6B0C"/>
    <w:pPr>
      <w:ind w:left="1440" w:firstLine="0"/>
      <w:jc w:val="left"/>
    </w:pPr>
    <w:rPr>
      <w:rFonts w:eastAsia="Times New Roman"/>
      <w:szCs w:val="24"/>
      <w:lang w:eastAsia="ru-RU"/>
    </w:rPr>
  </w:style>
  <w:style w:type="paragraph" w:styleId="Verzeichnis8">
    <w:name w:val="toc 8"/>
    <w:basedOn w:val="Standard"/>
    <w:next w:val="Standard"/>
    <w:autoRedefine/>
    <w:semiHidden/>
    <w:rsid w:val="00DD6B0C"/>
    <w:pPr>
      <w:ind w:left="1680" w:firstLine="0"/>
      <w:jc w:val="left"/>
    </w:pPr>
    <w:rPr>
      <w:rFonts w:eastAsia="Times New Roman"/>
      <w:szCs w:val="24"/>
      <w:lang w:eastAsia="ru-RU"/>
    </w:rPr>
  </w:style>
  <w:style w:type="paragraph" w:styleId="Verzeichnis9">
    <w:name w:val="toc 9"/>
    <w:basedOn w:val="Standard"/>
    <w:next w:val="Standard"/>
    <w:autoRedefine/>
    <w:semiHidden/>
    <w:rsid w:val="00DD6B0C"/>
    <w:pPr>
      <w:ind w:left="1920" w:firstLine="0"/>
      <w:jc w:val="left"/>
    </w:pPr>
    <w:rPr>
      <w:rFonts w:eastAsia="Times New Roman"/>
      <w:szCs w:val="24"/>
      <w:lang w:eastAsia="ru-RU"/>
    </w:rPr>
  </w:style>
  <w:style w:type="character" w:customStyle="1" w:styleId="WW8Num1z2">
    <w:name w:val="WW8Num1z2"/>
    <w:rsid w:val="00DD6B0C"/>
    <w:rPr>
      <w:rFonts w:ascii="Wingdings" w:hAnsi="Wingdings"/>
    </w:rPr>
  </w:style>
  <w:style w:type="character" w:customStyle="1" w:styleId="30">
    <w:name w:val="Знак Знак3"/>
    <w:rsid w:val="00DD6B0C"/>
    <w:rPr>
      <w:rFonts w:ascii="Arial" w:hAnsi="Arial"/>
      <w:b/>
      <w:sz w:val="32"/>
      <w:lang w:val="ru-RU" w:eastAsia="x-none"/>
    </w:rPr>
  </w:style>
  <w:style w:type="character" w:customStyle="1" w:styleId="HeaderChar">
    <w:name w:val="Header Char"/>
    <w:rsid w:val="00DD6B0C"/>
    <w:rPr>
      <w:rFonts w:cs="Times New Roman"/>
    </w:rPr>
  </w:style>
  <w:style w:type="character" w:customStyle="1" w:styleId="FooterChar">
    <w:name w:val="Footer Char"/>
    <w:rsid w:val="00DD6B0C"/>
    <w:rPr>
      <w:rFonts w:cs="Times New Roman"/>
    </w:rPr>
  </w:style>
  <w:style w:type="character" w:customStyle="1" w:styleId="StrongEmphasis">
    <w:name w:val="Strong Emphasis"/>
    <w:rsid w:val="00DD6B0C"/>
    <w:rPr>
      <w:rFonts w:cs="Times New Roman"/>
      <w:b/>
      <w:bCs/>
    </w:rPr>
  </w:style>
  <w:style w:type="character" w:customStyle="1" w:styleId="a6">
    <w:name w:val="Знак Знак"/>
    <w:rsid w:val="00DD6B0C"/>
    <w:rPr>
      <w:rFonts w:ascii="Segoe UI" w:hAnsi="Segoe UI"/>
      <w:sz w:val="18"/>
      <w:lang w:val="ru-RU" w:eastAsia="x-none"/>
    </w:rPr>
  </w:style>
  <w:style w:type="character" w:customStyle="1" w:styleId="17">
    <w:name w:val="Знак Знак1"/>
    <w:rsid w:val="00DD6B0C"/>
    <w:rPr>
      <w:lang w:val="ru-RU" w:eastAsia="x-none"/>
    </w:rPr>
  </w:style>
  <w:style w:type="character" w:customStyle="1" w:styleId="InternetLink">
    <w:name w:val="Internet Link"/>
    <w:rsid w:val="00DD6B0C"/>
    <w:rPr>
      <w:rFonts w:cs="Times New Roman"/>
      <w:color w:val="0000FF"/>
      <w:u w:val="single"/>
    </w:rPr>
  </w:style>
  <w:style w:type="paragraph" w:customStyle="1" w:styleId="Heading">
    <w:name w:val="Heading"/>
    <w:basedOn w:val="Standard"/>
    <w:next w:val="TextBody"/>
    <w:rsid w:val="00DD6B0C"/>
    <w:pPr>
      <w:keepNext/>
      <w:suppressAutoHyphens/>
      <w:spacing w:before="240" w:after="120" w:line="256" w:lineRule="auto"/>
      <w:ind w:firstLine="0"/>
      <w:jc w:val="left"/>
    </w:pPr>
    <w:rPr>
      <w:rFonts w:ascii="Liberation Sans" w:eastAsia="Times New Roman" w:hAnsi="Liberation Sans" w:cs="DejaVu Sans"/>
      <w:sz w:val="28"/>
      <w:szCs w:val="28"/>
      <w:lang w:eastAsia="zh-CN"/>
    </w:rPr>
  </w:style>
  <w:style w:type="paragraph" w:customStyle="1" w:styleId="TextBody">
    <w:name w:val="Text Body"/>
    <w:basedOn w:val="Standard"/>
    <w:rsid w:val="00DD6B0C"/>
    <w:pPr>
      <w:suppressAutoHyphens/>
      <w:spacing w:after="140" w:line="288" w:lineRule="auto"/>
      <w:ind w:firstLine="0"/>
      <w:jc w:val="left"/>
    </w:pPr>
    <w:rPr>
      <w:rFonts w:eastAsia="DejaVu Sans"/>
      <w:lang w:eastAsia="zh-CN"/>
    </w:rPr>
  </w:style>
  <w:style w:type="paragraph" w:customStyle="1" w:styleId="Index">
    <w:name w:val="Index"/>
    <w:basedOn w:val="Standard"/>
    <w:rsid w:val="00DD6B0C"/>
    <w:pPr>
      <w:suppressLineNumbers/>
      <w:suppressAutoHyphens/>
      <w:spacing w:after="160" w:line="256" w:lineRule="auto"/>
      <w:ind w:firstLine="0"/>
      <w:jc w:val="left"/>
    </w:pPr>
    <w:rPr>
      <w:rFonts w:eastAsia="DejaVu Sans"/>
      <w:lang w:eastAsia="zh-CN"/>
    </w:rPr>
  </w:style>
  <w:style w:type="paragraph" w:customStyle="1" w:styleId="Contents1">
    <w:name w:val="Contents 1"/>
    <w:basedOn w:val="Standard"/>
    <w:next w:val="Standard"/>
    <w:rsid w:val="00DD6B0C"/>
    <w:pPr>
      <w:tabs>
        <w:tab w:val="right" w:leader="dot" w:pos="9627"/>
      </w:tabs>
      <w:suppressAutoHyphens/>
      <w:ind w:firstLine="540"/>
      <w:jc w:val="left"/>
    </w:pPr>
    <w:rPr>
      <w:rFonts w:eastAsia="DejaVu Sans"/>
      <w:szCs w:val="24"/>
      <w:lang w:val="en-US"/>
    </w:rPr>
  </w:style>
  <w:style w:type="paragraph" w:customStyle="1" w:styleId="Contents2">
    <w:name w:val="Contents 2"/>
    <w:basedOn w:val="Standard"/>
    <w:next w:val="Standard"/>
    <w:rsid w:val="00DD6B0C"/>
    <w:pPr>
      <w:suppressAutoHyphens/>
      <w:ind w:left="240" w:firstLine="0"/>
      <w:jc w:val="left"/>
    </w:pPr>
    <w:rPr>
      <w:rFonts w:eastAsia="DejaVu Sans"/>
      <w:szCs w:val="24"/>
      <w:lang w:eastAsia="zh-CN"/>
    </w:rPr>
  </w:style>
  <w:style w:type="paragraph" w:customStyle="1" w:styleId="Contents3">
    <w:name w:val="Contents 3"/>
    <w:basedOn w:val="Standard"/>
    <w:next w:val="Standard"/>
    <w:rsid w:val="00DD6B0C"/>
    <w:pPr>
      <w:suppressAutoHyphens/>
      <w:ind w:left="480" w:firstLine="0"/>
      <w:jc w:val="left"/>
    </w:pPr>
    <w:rPr>
      <w:rFonts w:eastAsia="DejaVu Sans"/>
      <w:szCs w:val="24"/>
      <w:lang w:eastAsia="zh-CN"/>
    </w:rPr>
  </w:style>
  <w:style w:type="paragraph" w:customStyle="1" w:styleId="Contents4">
    <w:name w:val="Contents 4"/>
    <w:basedOn w:val="Standard"/>
    <w:next w:val="Standard"/>
    <w:rsid w:val="00DD6B0C"/>
    <w:pPr>
      <w:suppressAutoHyphens/>
      <w:ind w:left="720" w:firstLine="0"/>
      <w:jc w:val="left"/>
    </w:pPr>
    <w:rPr>
      <w:rFonts w:eastAsia="DejaVu Sans"/>
      <w:szCs w:val="24"/>
      <w:lang w:eastAsia="zh-CN"/>
    </w:rPr>
  </w:style>
  <w:style w:type="paragraph" w:customStyle="1" w:styleId="Contents5">
    <w:name w:val="Contents 5"/>
    <w:basedOn w:val="Standard"/>
    <w:next w:val="Standard"/>
    <w:rsid w:val="00DD6B0C"/>
    <w:pPr>
      <w:suppressAutoHyphens/>
      <w:ind w:left="960" w:firstLine="0"/>
      <w:jc w:val="left"/>
    </w:pPr>
    <w:rPr>
      <w:rFonts w:eastAsia="DejaVu Sans"/>
      <w:szCs w:val="24"/>
      <w:lang w:eastAsia="zh-CN"/>
    </w:rPr>
  </w:style>
  <w:style w:type="paragraph" w:customStyle="1" w:styleId="Contents6">
    <w:name w:val="Contents 6"/>
    <w:basedOn w:val="Standard"/>
    <w:next w:val="Standard"/>
    <w:rsid w:val="00DD6B0C"/>
    <w:pPr>
      <w:suppressAutoHyphens/>
      <w:ind w:left="1200" w:firstLine="0"/>
      <w:jc w:val="left"/>
    </w:pPr>
    <w:rPr>
      <w:rFonts w:eastAsia="DejaVu Sans"/>
      <w:szCs w:val="24"/>
      <w:lang w:eastAsia="zh-CN"/>
    </w:rPr>
  </w:style>
  <w:style w:type="paragraph" w:customStyle="1" w:styleId="Contents7">
    <w:name w:val="Contents 7"/>
    <w:basedOn w:val="Standard"/>
    <w:next w:val="Standard"/>
    <w:rsid w:val="00DD6B0C"/>
    <w:pPr>
      <w:suppressAutoHyphens/>
      <w:ind w:left="1440" w:firstLine="0"/>
      <w:jc w:val="left"/>
    </w:pPr>
    <w:rPr>
      <w:rFonts w:eastAsia="DejaVu Sans"/>
      <w:szCs w:val="24"/>
      <w:lang w:eastAsia="zh-CN"/>
    </w:rPr>
  </w:style>
  <w:style w:type="paragraph" w:customStyle="1" w:styleId="Contents8">
    <w:name w:val="Contents 8"/>
    <w:basedOn w:val="Standard"/>
    <w:next w:val="Standard"/>
    <w:rsid w:val="00DD6B0C"/>
    <w:pPr>
      <w:suppressAutoHyphens/>
      <w:ind w:left="1680" w:firstLine="0"/>
      <w:jc w:val="left"/>
    </w:pPr>
    <w:rPr>
      <w:rFonts w:eastAsia="DejaVu Sans"/>
      <w:szCs w:val="24"/>
      <w:lang w:eastAsia="zh-CN"/>
    </w:rPr>
  </w:style>
  <w:style w:type="paragraph" w:customStyle="1" w:styleId="Contents9">
    <w:name w:val="Contents 9"/>
    <w:basedOn w:val="Standard"/>
    <w:next w:val="Standard"/>
    <w:rsid w:val="00DD6B0C"/>
    <w:pPr>
      <w:suppressAutoHyphens/>
      <w:ind w:left="1920" w:firstLine="0"/>
      <w:jc w:val="left"/>
    </w:pPr>
    <w:rPr>
      <w:rFonts w:eastAsia="DejaVu Sans"/>
      <w:szCs w:val="24"/>
      <w:lang w:eastAsia="zh-CN"/>
    </w:rPr>
  </w:style>
  <w:style w:type="character" w:customStyle="1" w:styleId="Heading1Char">
    <w:name w:val="Heading 1 Char"/>
    <w:locked/>
    <w:rsid w:val="00DD6B0C"/>
    <w:rPr>
      <w:rFonts w:ascii="Arial" w:hAnsi="Arial"/>
      <w:b/>
      <w:kern w:val="32"/>
      <w:sz w:val="32"/>
      <w:lang w:val="ru-RU" w:eastAsia="ru-RU"/>
    </w:rPr>
  </w:style>
  <w:style w:type="paragraph" w:customStyle="1" w:styleId="18">
    <w:name w:val="Без интервала1"/>
    <w:basedOn w:val="Standard"/>
    <w:rsid w:val="00DD6B0C"/>
    <w:rPr>
      <w:rFonts w:eastAsia="Times New Roman"/>
    </w:rPr>
  </w:style>
  <w:style w:type="character" w:customStyle="1" w:styleId="BalloonTextChar">
    <w:name w:val="Balloon Text Char"/>
    <w:locked/>
    <w:rsid w:val="00DD6B0C"/>
    <w:rPr>
      <w:rFonts w:ascii="Segoe UI" w:hAnsi="Segoe UI"/>
      <w:sz w:val="18"/>
      <w:lang w:val="ru-RU" w:eastAsia="ru-RU"/>
    </w:rPr>
  </w:style>
  <w:style w:type="paragraph" w:customStyle="1" w:styleId="20">
    <w:name w:val="Без интервала2"/>
    <w:basedOn w:val="Standard"/>
    <w:rsid w:val="00DD6B0C"/>
    <w:rPr>
      <w:rFonts w:eastAsia="Times New Roman"/>
    </w:rPr>
  </w:style>
  <w:style w:type="paragraph" w:customStyle="1" w:styleId="21">
    <w:name w:val="Абзац списка2"/>
    <w:basedOn w:val="Standard"/>
    <w:rsid w:val="00DD6B0C"/>
    <w:pPr>
      <w:spacing w:after="160" w:line="259" w:lineRule="auto"/>
      <w:ind w:left="720" w:firstLine="0"/>
      <w:contextualSpacing/>
      <w:jc w:val="left"/>
    </w:pPr>
  </w:style>
  <w:style w:type="character" w:styleId="SchwacheHervorhebung">
    <w:name w:val="Subtle Emphasis"/>
    <w:uiPriority w:val="19"/>
    <w:qFormat/>
    <w:rsid w:val="00DD6B0C"/>
    <w:rPr>
      <w:i/>
      <w:iCs/>
      <w:color w:val="404040"/>
    </w:rPr>
  </w:style>
  <w:style w:type="paragraph" w:customStyle="1" w:styleId="WW-">
    <w:name w:val="WW-Базовый"/>
    <w:rsid w:val="005F3438"/>
    <w:pPr>
      <w:tabs>
        <w:tab w:val="left" w:pos="708"/>
      </w:tabs>
      <w:suppressAutoHyphens/>
      <w:spacing w:after="200" w:line="276" w:lineRule="auto"/>
      <w:ind w:firstLine="0"/>
      <w:jc w:val="left"/>
    </w:pPr>
    <w:rPr>
      <w:rFonts w:ascii="Times New Roman" w:eastAsia="WenQuanYi Micro Hei" w:hAnsi="Times New Roman"/>
      <w:color w:val="00000A"/>
      <w:sz w:val="24"/>
      <w:szCs w:val="22"/>
      <w:lang w:eastAsia="ar-SA"/>
    </w:rPr>
  </w:style>
  <w:style w:type="character" w:customStyle="1" w:styleId="normaltextrun">
    <w:name w:val="normaltextrun"/>
    <w:basedOn w:val="Absatz-Standardschriftart"/>
    <w:rsid w:val="005F3438"/>
  </w:style>
  <w:style w:type="paragraph" w:styleId="berarbeitung">
    <w:name w:val="Revision"/>
    <w:hidden/>
    <w:uiPriority w:val="99"/>
    <w:semiHidden/>
    <w:rsid w:val="009647E3"/>
    <w:pPr>
      <w:ind w:firstLine="0"/>
      <w:jc w:val="left"/>
    </w:pPr>
    <w:rPr>
      <w:rFonts w:asciiTheme="minorHAnsi" w:eastAsiaTheme="minorHAnsi" w:hAnsiTheme="minorHAnsi" w:cstheme="minorBidi"/>
      <w:sz w:val="22"/>
      <w:szCs w:val="22"/>
      <w:lang w:val="en-US" w:eastAsia="en-US"/>
    </w:rPr>
  </w:style>
  <w:style w:type="numbering" w:customStyle="1" w:styleId="KeineListe3">
    <w:name w:val="Keine Liste3"/>
    <w:next w:val="KeineListe"/>
    <w:uiPriority w:val="99"/>
    <w:semiHidden/>
    <w:unhideWhenUsed/>
    <w:rsid w:val="00AE37AE"/>
  </w:style>
  <w:style w:type="character" w:customStyle="1" w:styleId="art-postcontent">
    <w:name w:val="art-postcontent"/>
    <w:basedOn w:val="Absatz-Standardschriftart"/>
    <w:rsid w:val="00AE37AE"/>
  </w:style>
  <w:style w:type="character" w:customStyle="1" w:styleId="BesuchterHyperlink1">
    <w:name w:val="BesuchterHyperlink1"/>
    <w:basedOn w:val="Absatz-Standardschriftart"/>
    <w:uiPriority w:val="99"/>
    <w:semiHidden/>
    <w:unhideWhenUsed/>
    <w:rsid w:val="00AE37AE"/>
    <w:rPr>
      <w:color w:val="954F72"/>
      <w:u w:val="single"/>
    </w:rPr>
  </w:style>
  <w:style w:type="character" w:styleId="BesuchterHyperlink">
    <w:name w:val="FollowedHyperlink"/>
    <w:basedOn w:val="Absatz-Standardschriftart"/>
    <w:uiPriority w:val="99"/>
    <w:semiHidden/>
    <w:unhideWhenUsed/>
    <w:rsid w:val="00AE37AE"/>
    <w:rPr>
      <w:color w:val="800080" w:themeColor="followedHyperlink"/>
      <w:u w:val="single"/>
    </w:rPr>
  </w:style>
  <w:style w:type="paragraph" w:customStyle="1" w:styleId="paragraph">
    <w:name w:val="paragraph"/>
    <w:basedOn w:val="Standard"/>
    <w:rsid w:val="00CB6D84"/>
    <w:pPr>
      <w:spacing w:before="100" w:beforeAutospacing="1" w:after="100" w:afterAutospacing="1"/>
      <w:ind w:firstLine="0"/>
      <w:jc w:val="left"/>
    </w:pPr>
    <w:rPr>
      <w:rFonts w:eastAsia="Times New Roman"/>
      <w:szCs w:val="24"/>
      <w:lang w:eastAsia="ru-RU"/>
    </w:rPr>
  </w:style>
  <w:style w:type="paragraph" w:customStyle="1" w:styleId="19">
    <w:name w:val="Обычный1"/>
    <w:qFormat/>
    <w:rsid w:val="00CB6D84"/>
    <w:pPr>
      <w:tabs>
        <w:tab w:val="left" w:pos="708"/>
      </w:tabs>
      <w:suppressAutoHyphens/>
      <w:spacing w:after="200" w:line="276" w:lineRule="auto"/>
      <w:ind w:firstLine="0"/>
      <w:jc w:val="left"/>
    </w:pPr>
    <w:rPr>
      <w:rFonts w:ascii="Times New Roman" w:eastAsia="WenQuanYi Micro Hei" w:hAnsi="Times New Roman"/>
      <w:color w:val="00000A"/>
      <w:sz w:val="23"/>
      <w:szCs w:val="22"/>
      <w:lang w:eastAsia="en-US"/>
    </w:rPr>
  </w:style>
  <w:style w:type="numbering" w:customStyle="1" w:styleId="KeineListe4">
    <w:name w:val="Keine Liste4"/>
    <w:next w:val="KeineListe"/>
    <w:uiPriority w:val="99"/>
    <w:semiHidden/>
    <w:unhideWhenUsed/>
    <w:rsid w:val="00DD7C2A"/>
  </w:style>
  <w:style w:type="paragraph" w:styleId="Liste2">
    <w:name w:val="List 2"/>
    <w:basedOn w:val="Standard"/>
    <w:uiPriority w:val="99"/>
    <w:unhideWhenUsed/>
    <w:rsid w:val="00DD7C2A"/>
    <w:pPr>
      <w:spacing w:after="160" w:line="259" w:lineRule="auto"/>
      <w:ind w:left="566" w:hanging="283"/>
      <w:contextualSpacing/>
      <w:jc w:val="left"/>
    </w:pPr>
    <w:rPr>
      <w:lang w:val="en-US"/>
    </w:rPr>
  </w:style>
  <w:style w:type="paragraph" w:styleId="Textkrper-Erstzeileneinzug">
    <w:name w:val="Body Text First Indent"/>
    <w:basedOn w:val="Textkrper"/>
    <w:link w:val="Textkrper-ErstzeileneinzugZchn"/>
    <w:uiPriority w:val="99"/>
    <w:unhideWhenUsed/>
    <w:rsid w:val="00DD7C2A"/>
    <w:pPr>
      <w:suppressAutoHyphens w:val="0"/>
      <w:spacing w:after="160" w:line="259" w:lineRule="auto"/>
      <w:ind w:firstLine="360"/>
      <w:jc w:val="left"/>
    </w:pPr>
    <w:rPr>
      <w:rFonts w:ascii="Calibri" w:hAnsi="Calibri"/>
      <w:lang w:val="en-US" w:eastAsia="en-US"/>
    </w:rPr>
  </w:style>
  <w:style w:type="character" w:customStyle="1" w:styleId="Textkrper-ErstzeileneinzugZchn">
    <w:name w:val="Textkörper-Erstzeileneinzug Zchn"/>
    <w:basedOn w:val="TextkrperZchn"/>
    <w:link w:val="Textkrper-Erstzeileneinzug"/>
    <w:uiPriority w:val="99"/>
    <w:rsid w:val="00DD7C2A"/>
    <w:rPr>
      <w:rFonts w:ascii="Times New Roman" w:hAnsi="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ind w:firstLine="454"/>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qFormat="1"/>
    <w:lsdException w:name="toc 2" w:qFormat="1"/>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E46A7"/>
    <w:rPr>
      <w:rFonts w:ascii="Times New Roman" w:hAnsi="Times New Roman"/>
      <w:sz w:val="24"/>
      <w:szCs w:val="22"/>
      <w:lang w:eastAsia="en-US"/>
    </w:rPr>
  </w:style>
  <w:style w:type="paragraph" w:styleId="berschrift1">
    <w:name w:val="heading 1"/>
    <w:aliases w:val="Заголовок 0"/>
    <w:basedOn w:val="Standard"/>
    <w:next w:val="Standard"/>
    <w:link w:val="berschrift1Zchn"/>
    <w:autoRedefine/>
    <w:uiPriority w:val="99"/>
    <w:qFormat/>
    <w:rsid w:val="002B2B17"/>
    <w:pPr>
      <w:keepNext/>
      <w:keepLines/>
      <w:ind w:firstLine="0"/>
      <w:jc w:val="left"/>
      <w:outlineLvl w:val="0"/>
    </w:pPr>
    <w:rPr>
      <w:rFonts w:eastAsia="Arial Unicode MS"/>
      <w:b/>
      <w:bCs/>
      <w:color w:val="041115"/>
      <w:kern w:val="2"/>
      <w:sz w:val="28"/>
      <w:szCs w:val="28"/>
      <w:shd w:val="clear" w:color="auto" w:fill="FFFFFF"/>
      <w:lang w:eastAsia="hi-IN" w:bidi="hi-IN"/>
    </w:rPr>
  </w:style>
  <w:style w:type="paragraph" w:styleId="berschrift2">
    <w:name w:val="heading 2"/>
    <w:aliases w:val="Синтез 2"/>
    <w:basedOn w:val="Standard"/>
    <w:next w:val="Standard"/>
    <w:link w:val="berschrift2Zchn"/>
    <w:uiPriority w:val="99"/>
    <w:qFormat/>
    <w:rsid w:val="00FB36DF"/>
    <w:pPr>
      <w:keepNext/>
      <w:spacing w:before="240" w:after="60"/>
      <w:outlineLvl w:val="1"/>
    </w:pPr>
    <w:rPr>
      <w:rFonts w:ascii="Cambria" w:eastAsia="Times New Roman" w:hAnsi="Cambria"/>
      <w:b/>
      <w:bCs/>
      <w:i/>
      <w:iCs/>
      <w:sz w:val="28"/>
      <w:szCs w:val="28"/>
      <w:lang w:val="x-none"/>
    </w:rPr>
  </w:style>
  <w:style w:type="paragraph" w:styleId="berschrift3">
    <w:name w:val="heading 3"/>
    <w:aliases w:val="Синтез-1"/>
    <w:basedOn w:val="Standard"/>
    <w:next w:val="Standard"/>
    <w:link w:val="berschrift3Zchn"/>
    <w:uiPriority w:val="99"/>
    <w:qFormat/>
    <w:rsid w:val="00FB36DF"/>
    <w:pPr>
      <w:keepNext/>
      <w:spacing w:before="240" w:after="60"/>
      <w:outlineLvl w:val="2"/>
    </w:pPr>
    <w:rPr>
      <w:rFonts w:ascii="Cambria" w:eastAsia="Times New Roman" w:hAnsi="Cambria"/>
      <w:b/>
      <w:bCs/>
      <w:sz w:val="26"/>
      <w:szCs w:val="26"/>
      <w:lang w:val="x-none"/>
    </w:rPr>
  </w:style>
  <w:style w:type="paragraph" w:styleId="berschrift4">
    <w:name w:val="heading 4"/>
    <w:basedOn w:val="Standard"/>
    <w:next w:val="Standard"/>
    <w:link w:val="berschrift4Zchn"/>
    <w:uiPriority w:val="99"/>
    <w:qFormat/>
    <w:rsid w:val="003137E9"/>
    <w:pPr>
      <w:keepNext/>
      <w:spacing w:before="240" w:after="60"/>
      <w:outlineLvl w:val="3"/>
    </w:pPr>
    <w:rPr>
      <w:rFonts w:eastAsia="Times New Roman"/>
      <w:b/>
      <w:bCs/>
      <w:sz w:val="28"/>
      <w:szCs w:val="28"/>
      <w:lang w:val="x-none"/>
    </w:rPr>
  </w:style>
  <w:style w:type="paragraph" w:styleId="berschrift5">
    <w:name w:val="heading 5"/>
    <w:basedOn w:val="Standard"/>
    <w:next w:val="Standard"/>
    <w:link w:val="berschrift5Zchn"/>
    <w:uiPriority w:val="99"/>
    <w:qFormat/>
    <w:rsid w:val="003137E9"/>
    <w:pPr>
      <w:spacing w:before="240" w:after="60"/>
      <w:outlineLvl w:val="4"/>
    </w:pPr>
    <w:rPr>
      <w:rFonts w:eastAsia="Times New Roman"/>
      <w:b/>
      <w:bCs/>
      <w:i/>
      <w:iCs/>
      <w:sz w:val="26"/>
      <w:szCs w:val="26"/>
      <w:lang w:val="x-none"/>
    </w:rPr>
  </w:style>
  <w:style w:type="paragraph" w:styleId="berschrift6">
    <w:name w:val="heading 6"/>
    <w:basedOn w:val="Standard"/>
    <w:next w:val="Standard"/>
    <w:link w:val="berschrift6Zchn"/>
    <w:uiPriority w:val="9"/>
    <w:qFormat/>
    <w:rsid w:val="003137E9"/>
    <w:pPr>
      <w:spacing w:before="240" w:after="60"/>
      <w:outlineLvl w:val="5"/>
    </w:pPr>
    <w:rPr>
      <w:rFonts w:eastAsia="Times New Roman"/>
      <w:b/>
      <w:bCs/>
      <w:szCs w:val="24"/>
      <w:lang w:val="x-none"/>
    </w:rPr>
  </w:style>
  <w:style w:type="paragraph" w:styleId="berschrift7">
    <w:name w:val="heading 7"/>
    <w:basedOn w:val="Standard"/>
    <w:next w:val="Standard"/>
    <w:link w:val="berschrift7Zchn"/>
    <w:uiPriority w:val="9"/>
    <w:qFormat/>
    <w:rsid w:val="003137E9"/>
    <w:pPr>
      <w:spacing w:before="240" w:after="60"/>
      <w:outlineLvl w:val="6"/>
    </w:pPr>
    <w:rPr>
      <w:rFonts w:eastAsia="Times New Roman"/>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AF3"/>
    <w:pPr>
      <w:tabs>
        <w:tab w:val="center" w:pos="4677"/>
        <w:tab w:val="right" w:pos="9355"/>
      </w:tabs>
    </w:pPr>
  </w:style>
  <w:style w:type="character" w:customStyle="1" w:styleId="KopfzeileZchn">
    <w:name w:val="Kopfzeile Zchn"/>
    <w:basedOn w:val="Absatz-Standardschriftart"/>
    <w:link w:val="Kopfzeile"/>
    <w:uiPriority w:val="99"/>
    <w:rsid w:val="00E21AF3"/>
  </w:style>
  <w:style w:type="paragraph" w:styleId="Fuzeile">
    <w:name w:val="footer"/>
    <w:basedOn w:val="Standard"/>
    <w:link w:val="FuzeileZchn"/>
    <w:uiPriority w:val="99"/>
    <w:unhideWhenUsed/>
    <w:rsid w:val="00E21AF3"/>
    <w:pPr>
      <w:tabs>
        <w:tab w:val="center" w:pos="4677"/>
        <w:tab w:val="right" w:pos="9355"/>
      </w:tabs>
    </w:pPr>
  </w:style>
  <w:style w:type="character" w:customStyle="1" w:styleId="FuzeileZchn">
    <w:name w:val="Fußzeile Zchn"/>
    <w:basedOn w:val="Absatz-Standardschriftart"/>
    <w:link w:val="Fuzeile"/>
    <w:uiPriority w:val="99"/>
    <w:rsid w:val="00E21AF3"/>
  </w:style>
  <w:style w:type="character" w:customStyle="1" w:styleId="apple-converted-space">
    <w:name w:val="apple-converted-space"/>
    <w:rsid w:val="00DB23D8"/>
  </w:style>
  <w:style w:type="paragraph" w:styleId="Sprechblasentext">
    <w:name w:val="Balloon Text"/>
    <w:basedOn w:val="Standard"/>
    <w:link w:val="SprechblasentextZchn"/>
    <w:uiPriority w:val="99"/>
    <w:unhideWhenUsed/>
    <w:rsid w:val="00216F6A"/>
    <w:rPr>
      <w:rFonts w:ascii="Tahoma" w:hAnsi="Tahoma"/>
      <w:sz w:val="16"/>
      <w:szCs w:val="16"/>
      <w:lang w:val="x-none"/>
    </w:rPr>
  </w:style>
  <w:style w:type="character" w:customStyle="1" w:styleId="SprechblasentextZchn">
    <w:name w:val="Sprechblasentext Zchn"/>
    <w:link w:val="Sprechblasentext"/>
    <w:uiPriority w:val="99"/>
    <w:rsid w:val="00216F6A"/>
    <w:rPr>
      <w:rFonts w:ascii="Tahoma" w:hAnsi="Tahoma" w:cs="Tahoma"/>
      <w:sz w:val="16"/>
      <w:szCs w:val="16"/>
      <w:lang w:eastAsia="en-US"/>
    </w:rPr>
  </w:style>
  <w:style w:type="paragraph" w:customStyle="1" w:styleId="Body1">
    <w:name w:val="Body 1"/>
    <w:rsid w:val="00216F6A"/>
    <w:rPr>
      <w:rFonts w:ascii="Helvetica" w:eastAsia="Arial Unicode MS" w:hAnsi="Helvetica"/>
      <w:color w:val="000000"/>
      <w:sz w:val="24"/>
    </w:rPr>
  </w:style>
  <w:style w:type="character" w:styleId="Fett">
    <w:name w:val="Strong"/>
    <w:uiPriority w:val="22"/>
    <w:qFormat/>
    <w:rsid w:val="00372E3C"/>
    <w:rPr>
      <w:b/>
      <w:bCs/>
    </w:rPr>
  </w:style>
  <w:style w:type="character" w:customStyle="1" w:styleId="berschrift1Zchn">
    <w:name w:val="Überschrift 1 Zchn"/>
    <w:aliases w:val="Заголовок 0 Zchn"/>
    <w:link w:val="berschrift1"/>
    <w:uiPriority w:val="99"/>
    <w:rsid w:val="002B2B17"/>
    <w:rPr>
      <w:rFonts w:ascii="Times New Roman" w:eastAsia="Arial Unicode MS" w:hAnsi="Times New Roman"/>
      <w:b/>
      <w:bCs/>
      <w:color w:val="041115"/>
      <w:kern w:val="2"/>
      <w:sz w:val="28"/>
      <w:szCs w:val="28"/>
      <w:lang w:eastAsia="hi-IN" w:bidi="hi-IN"/>
    </w:rPr>
  </w:style>
  <w:style w:type="character" w:styleId="Hyperlink">
    <w:name w:val="Hyperlink"/>
    <w:uiPriority w:val="99"/>
    <w:unhideWhenUsed/>
    <w:qFormat/>
    <w:rsid w:val="00FB36DF"/>
    <w:rPr>
      <w:color w:val="0000FF"/>
      <w:u w:val="single"/>
    </w:rPr>
  </w:style>
  <w:style w:type="paragraph" w:styleId="Verzeichnis2">
    <w:name w:val="toc 2"/>
    <w:basedOn w:val="Standard"/>
    <w:next w:val="Standard"/>
    <w:autoRedefine/>
    <w:uiPriority w:val="99"/>
    <w:qFormat/>
    <w:rsid w:val="007B3C33"/>
    <w:pPr>
      <w:tabs>
        <w:tab w:val="right" w:leader="dot" w:pos="10065"/>
      </w:tabs>
      <w:ind w:right="283"/>
    </w:pPr>
    <w:rPr>
      <w:rFonts w:eastAsia="Times New Roman"/>
      <w:b/>
      <w:noProof/>
      <w:lang w:bidi="en-US"/>
    </w:rPr>
  </w:style>
  <w:style w:type="character" w:customStyle="1" w:styleId="berschrift2Zchn">
    <w:name w:val="Überschrift 2 Zchn"/>
    <w:aliases w:val="Синтез 2 Zchn"/>
    <w:link w:val="berschrift2"/>
    <w:uiPriority w:val="99"/>
    <w:rsid w:val="00FB36DF"/>
    <w:rPr>
      <w:rFonts w:ascii="Cambria" w:eastAsia="Times New Roman" w:hAnsi="Cambria" w:cs="Times New Roman"/>
      <w:b/>
      <w:bCs/>
      <w:i/>
      <w:iCs/>
      <w:sz w:val="28"/>
      <w:szCs w:val="28"/>
      <w:lang w:eastAsia="en-US"/>
    </w:rPr>
  </w:style>
  <w:style w:type="character" w:customStyle="1" w:styleId="berschrift3Zchn">
    <w:name w:val="Überschrift 3 Zchn"/>
    <w:aliases w:val="Синтез-1 Zchn"/>
    <w:link w:val="berschrift3"/>
    <w:uiPriority w:val="99"/>
    <w:rsid w:val="00FB36DF"/>
    <w:rPr>
      <w:rFonts w:ascii="Cambria" w:eastAsia="Times New Roman" w:hAnsi="Cambria" w:cs="Times New Roman"/>
      <w:b/>
      <w:bCs/>
      <w:sz w:val="26"/>
      <w:szCs w:val="26"/>
      <w:lang w:eastAsia="en-US"/>
    </w:rPr>
  </w:style>
  <w:style w:type="paragraph" w:styleId="Verzeichnis3">
    <w:name w:val="toc 3"/>
    <w:basedOn w:val="Standard"/>
    <w:next w:val="Standard"/>
    <w:autoRedefine/>
    <w:uiPriority w:val="99"/>
    <w:unhideWhenUsed/>
    <w:rsid w:val="00FB36DF"/>
    <w:pPr>
      <w:ind w:left="440"/>
    </w:pPr>
  </w:style>
  <w:style w:type="paragraph" w:styleId="Verzeichnis1">
    <w:name w:val="toc 1"/>
    <w:basedOn w:val="1"/>
    <w:next w:val="Standard"/>
    <w:autoRedefine/>
    <w:uiPriority w:val="39"/>
    <w:unhideWhenUsed/>
    <w:qFormat/>
    <w:rsid w:val="00367C67"/>
    <w:pPr>
      <w:tabs>
        <w:tab w:val="clear" w:pos="6804"/>
        <w:tab w:val="right" w:leader="dot" w:pos="10065"/>
      </w:tabs>
      <w:ind w:right="424"/>
      <w:outlineLvl w:val="9"/>
    </w:pPr>
    <w:rPr>
      <w:rFonts w:eastAsia="Batang"/>
      <w:noProof/>
      <w:sz w:val="22"/>
    </w:rPr>
  </w:style>
  <w:style w:type="character" w:customStyle="1" w:styleId="w">
    <w:name w:val="w"/>
    <w:basedOn w:val="Absatz-Standardschriftart"/>
    <w:rsid w:val="00595C10"/>
  </w:style>
  <w:style w:type="paragraph" w:styleId="KeinLeerraum">
    <w:name w:val="No Spacing"/>
    <w:link w:val="KeinLeerraumZchn"/>
    <w:uiPriority w:val="99"/>
    <w:qFormat/>
    <w:rsid w:val="001D3392"/>
    <w:rPr>
      <w:rFonts w:cs="Calibri"/>
      <w:sz w:val="22"/>
      <w:szCs w:val="22"/>
      <w:lang w:eastAsia="en-US"/>
    </w:rPr>
  </w:style>
  <w:style w:type="paragraph" w:styleId="Listenabsatz">
    <w:name w:val="List Paragraph"/>
    <w:basedOn w:val="Standard"/>
    <w:uiPriority w:val="34"/>
    <w:qFormat/>
    <w:rsid w:val="003A2A4A"/>
    <w:pPr>
      <w:ind w:left="720"/>
      <w:contextualSpacing/>
    </w:pPr>
    <w:rPr>
      <w:rFonts w:eastAsia="Times New Roman"/>
      <w:szCs w:val="24"/>
      <w:lang w:eastAsia="ru-RU"/>
    </w:rPr>
  </w:style>
  <w:style w:type="paragraph" w:customStyle="1" w:styleId="ParaAttribute0">
    <w:name w:val="ParaAttribute0"/>
    <w:rsid w:val="003A2A4A"/>
    <w:pPr>
      <w:wordWrap w:val="0"/>
      <w:spacing w:before="20" w:after="20"/>
      <w:ind w:left="851" w:right="851"/>
    </w:pPr>
    <w:rPr>
      <w:rFonts w:ascii="Times New Roman" w:eastAsia="Batang" w:hAnsi="Times New Roman"/>
    </w:rPr>
  </w:style>
  <w:style w:type="character" w:customStyle="1" w:styleId="CharAttribute1">
    <w:name w:val="CharAttribute1"/>
    <w:rsid w:val="003A2A4A"/>
    <w:rPr>
      <w:rFonts w:ascii="Times New Roman" w:eastAsia="Times New Roman"/>
      <w:sz w:val="24"/>
    </w:rPr>
  </w:style>
  <w:style w:type="character" w:customStyle="1" w:styleId="KeinLeerraumZchn">
    <w:name w:val="Kein Leerraum Zchn"/>
    <w:link w:val="KeinLeerraum"/>
    <w:uiPriority w:val="99"/>
    <w:rsid w:val="00A510FB"/>
    <w:rPr>
      <w:rFonts w:cs="Calibri"/>
      <w:sz w:val="22"/>
      <w:szCs w:val="22"/>
      <w:lang w:val="ru-RU" w:eastAsia="en-US" w:bidi="ar-SA"/>
    </w:rPr>
  </w:style>
  <w:style w:type="paragraph" w:styleId="Dokumentstruktur">
    <w:name w:val="Document Map"/>
    <w:basedOn w:val="Standard"/>
    <w:link w:val="DokumentstrukturZchn"/>
    <w:uiPriority w:val="99"/>
    <w:semiHidden/>
    <w:unhideWhenUsed/>
    <w:rsid w:val="008814C8"/>
    <w:rPr>
      <w:rFonts w:ascii="Tahoma" w:hAnsi="Tahoma"/>
      <w:sz w:val="16"/>
      <w:szCs w:val="16"/>
      <w:lang w:val="x-none"/>
    </w:rPr>
  </w:style>
  <w:style w:type="character" w:customStyle="1" w:styleId="DokumentstrukturZchn">
    <w:name w:val="Dokumentstruktur Zchn"/>
    <w:link w:val="Dokumentstruktur"/>
    <w:uiPriority w:val="99"/>
    <w:semiHidden/>
    <w:rsid w:val="008814C8"/>
    <w:rPr>
      <w:rFonts w:ascii="Tahoma" w:hAnsi="Tahoma" w:cs="Tahoma"/>
      <w:sz w:val="16"/>
      <w:szCs w:val="16"/>
      <w:lang w:eastAsia="en-US"/>
    </w:rPr>
  </w:style>
  <w:style w:type="paragraph" w:styleId="StandardWeb">
    <w:name w:val="Normal (Web)"/>
    <w:basedOn w:val="Standard"/>
    <w:uiPriority w:val="99"/>
    <w:unhideWhenUsed/>
    <w:rsid w:val="00D104C7"/>
    <w:pPr>
      <w:spacing w:before="100" w:beforeAutospacing="1" w:after="100" w:afterAutospacing="1"/>
    </w:pPr>
    <w:rPr>
      <w:rFonts w:eastAsia="Times New Roman"/>
      <w:szCs w:val="24"/>
      <w:lang w:eastAsia="ru-RU"/>
    </w:rPr>
  </w:style>
  <w:style w:type="paragraph" w:customStyle="1" w:styleId="1">
    <w:name w:val="Синтез 1"/>
    <w:basedOn w:val="berschrift2"/>
    <w:link w:val="10"/>
    <w:qFormat/>
    <w:rsid w:val="007F682A"/>
    <w:pPr>
      <w:keepNext w:val="0"/>
      <w:widowControl w:val="0"/>
      <w:tabs>
        <w:tab w:val="left" w:leader="dot" w:pos="6804"/>
      </w:tabs>
      <w:spacing w:before="0" w:after="0"/>
    </w:pPr>
    <w:rPr>
      <w:rFonts w:ascii="Times New Roman" w:hAnsi="Times New Roman"/>
      <w:i w:val="0"/>
      <w:sz w:val="24"/>
      <w:szCs w:val="24"/>
    </w:rPr>
  </w:style>
  <w:style w:type="paragraph" w:customStyle="1" w:styleId="a">
    <w:name w:val="Глава"/>
    <w:basedOn w:val="berschrift1"/>
    <w:link w:val="Zchn"/>
    <w:qFormat/>
    <w:rsid w:val="00C8165C"/>
    <w:pPr>
      <w:tabs>
        <w:tab w:val="left" w:leader="dot" w:pos="6804"/>
      </w:tabs>
      <w:spacing w:before="240" w:after="240"/>
      <w:ind w:right="-28"/>
      <w:jc w:val="center"/>
    </w:pPr>
  </w:style>
  <w:style w:type="character" w:customStyle="1" w:styleId="10">
    <w:name w:val="Синтез 1 Знак"/>
    <w:link w:val="1"/>
    <w:rsid w:val="007F682A"/>
    <w:rPr>
      <w:rFonts w:ascii="Times New Roman" w:eastAsia="Times New Roman" w:hAnsi="Times New Roman"/>
      <w:b/>
      <w:bCs/>
      <w:iCs/>
      <w:sz w:val="24"/>
      <w:szCs w:val="24"/>
      <w:lang w:eastAsia="en-US"/>
    </w:rPr>
  </w:style>
  <w:style w:type="paragraph" w:styleId="Inhaltsverzeichnisberschrift">
    <w:name w:val="TOC Heading"/>
    <w:basedOn w:val="berschrift1"/>
    <w:next w:val="Standard"/>
    <w:uiPriority w:val="39"/>
    <w:qFormat/>
    <w:rsid w:val="00866B5B"/>
    <w:pPr>
      <w:spacing w:before="480" w:line="276" w:lineRule="auto"/>
      <w:outlineLvl w:val="9"/>
    </w:pPr>
    <w:rPr>
      <w:rFonts w:ascii="Cambria" w:eastAsia="Times New Roman" w:hAnsi="Cambria"/>
      <w:color w:val="365F91"/>
    </w:rPr>
  </w:style>
  <w:style w:type="character" w:customStyle="1" w:styleId="Zchn">
    <w:name w:val="Глава Zchn"/>
    <w:link w:val="a"/>
    <w:rsid w:val="00C8165C"/>
    <w:rPr>
      <w:rFonts w:ascii="Times New Roman" w:eastAsia="Arial Unicode MS" w:hAnsi="Times New Roman"/>
      <w:b/>
      <w:bCs/>
      <w:color w:val="041115"/>
      <w:kern w:val="2"/>
      <w:sz w:val="28"/>
      <w:szCs w:val="28"/>
      <w:lang w:eastAsia="hi-IN" w:bidi="hi-IN"/>
    </w:rPr>
  </w:style>
  <w:style w:type="character" w:customStyle="1" w:styleId="berschrift4Zchn">
    <w:name w:val="Überschrift 4 Zchn"/>
    <w:link w:val="berschrift4"/>
    <w:uiPriority w:val="99"/>
    <w:rsid w:val="003137E9"/>
    <w:rPr>
      <w:rFonts w:eastAsia="Times New Roman"/>
      <w:b/>
      <w:bCs/>
      <w:sz w:val="28"/>
      <w:szCs w:val="28"/>
      <w:lang w:eastAsia="en-US"/>
    </w:rPr>
  </w:style>
  <w:style w:type="character" w:customStyle="1" w:styleId="berschrift5Zchn">
    <w:name w:val="Überschrift 5 Zchn"/>
    <w:link w:val="berschrift5"/>
    <w:uiPriority w:val="99"/>
    <w:rsid w:val="003137E9"/>
    <w:rPr>
      <w:rFonts w:eastAsia="Times New Roman"/>
      <w:b/>
      <w:bCs/>
      <w:i/>
      <w:iCs/>
      <w:sz w:val="26"/>
      <w:szCs w:val="26"/>
      <w:lang w:eastAsia="en-US"/>
    </w:rPr>
  </w:style>
  <w:style w:type="character" w:customStyle="1" w:styleId="berschrift6Zchn">
    <w:name w:val="Überschrift 6 Zchn"/>
    <w:link w:val="berschrift6"/>
    <w:uiPriority w:val="9"/>
    <w:rsid w:val="003137E9"/>
    <w:rPr>
      <w:rFonts w:eastAsia="Times New Roman"/>
      <w:b/>
      <w:bCs/>
      <w:sz w:val="24"/>
      <w:szCs w:val="24"/>
      <w:lang w:eastAsia="en-US"/>
    </w:rPr>
  </w:style>
  <w:style w:type="character" w:customStyle="1" w:styleId="berschrift7Zchn">
    <w:name w:val="Überschrift 7 Zchn"/>
    <w:link w:val="berschrift7"/>
    <w:uiPriority w:val="9"/>
    <w:rsid w:val="003137E9"/>
    <w:rPr>
      <w:rFonts w:eastAsia="Times New Roman"/>
      <w:sz w:val="24"/>
      <w:szCs w:val="24"/>
      <w:lang w:eastAsia="en-US"/>
    </w:rPr>
  </w:style>
  <w:style w:type="character" w:customStyle="1" w:styleId="Funotenzeichen1">
    <w:name w:val="Fußnotenzeichen1"/>
    <w:rsid w:val="003137E9"/>
  </w:style>
  <w:style w:type="character" w:styleId="Funotenzeichen">
    <w:name w:val="footnote reference"/>
    <w:rsid w:val="003137E9"/>
    <w:rPr>
      <w:vertAlign w:val="superscript"/>
    </w:rPr>
  </w:style>
  <w:style w:type="paragraph" w:styleId="Funotentext">
    <w:name w:val="footnote text"/>
    <w:basedOn w:val="Standard"/>
    <w:link w:val="FunotentextZchn"/>
    <w:uiPriority w:val="99"/>
    <w:semiHidden/>
    <w:unhideWhenUsed/>
    <w:rsid w:val="003137E9"/>
    <w:rPr>
      <w:sz w:val="20"/>
      <w:szCs w:val="20"/>
      <w:lang w:val="x-none"/>
    </w:rPr>
  </w:style>
  <w:style w:type="character" w:customStyle="1" w:styleId="FunotentextZchn">
    <w:name w:val="Fußnotentext Zchn"/>
    <w:link w:val="Funotentext"/>
    <w:uiPriority w:val="99"/>
    <w:semiHidden/>
    <w:rsid w:val="003137E9"/>
    <w:rPr>
      <w:lang w:eastAsia="en-US"/>
    </w:rPr>
  </w:style>
  <w:style w:type="character" w:customStyle="1" w:styleId="WW8Num1z0">
    <w:name w:val="WW8Num1z0"/>
    <w:rsid w:val="003137E9"/>
    <w:rPr>
      <w:rFonts w:ascii="Wingdings" w:hAnsi="Wingdings" w:cs="Wingdings" w:hint="default"/>
    </w:rPr>
  </w:style>
  <w:style w:type="character" w:customStyle="1" w:styleId="WW8Num1z1">
    <w:name w:val="WW8Num1z1"/>
    <w:rsid w:val="003137E9"/>
    <w:rPr>
      <w:rFonts w:ascii="Courier New" w:hAnsi="Courier New" w:cs="Courier New" w:hint="default"/>
    </w:rPr>
  </w:style>
  <w:style w:type="character" w:customStyle="1" w:styleId="WW8Num1z3">
    <w:name w:val="WW8Num1z3"/>
    <w:rsid w:val="003137E9"/>
    <w:rPr>
      <w:rFonts w:ascii="Symbol" w:hAnsi="Symbol" w:cs="Symbol" w:hint="default"/>
    </w:rPr>
  </w:style>
  <w:style w:type="character" w:customStyle="1" w:styleId="11">
    <w:name w:val="Основной шрифт абзаца1"/>
    <w:rsid w:val="003137E9"/>
  </w:style>
  <w:style w:type="paragraph" w:customStyle="1" w:styleId="a0">
    <w:name w:val="Заголовок"/>
    <w:basedOn w:val="Standard"/>
    <w:next w:val="Textkrper"/>
    <w:rsid w:val="003137E9"/>
    <w:pPr>
      <w:keepNext/>
      <w:suppressAutoHyphens/>
      <w:spacing w:before="240" w:after="120"/>
    </w:pPr>
    <w:rPr>
      <w:rFonts w:ascii="Arial" w:eastAsia="Lucida Sans Unicode" w:hAnsi="Arial" w:cs="Mangal"/>
      <w:sz w:val="28"/>
      <w:szCs w:val="28"/>
      <w:lang w:eastAsia="ar-SA"/>
    </w:rPr>
  </w:style>
  <w:style w:type="paragraph" w:styleId="Textkrper">
    <w:name w:val="Body Text"/>
    <w:basedOn w:val="Standard"/>
    <w:link w:val="TextkrperZchn"/>
    <w:rsid w:val="003137E9"/>
    <w:pPr>
      <w:suppressAutoHyphens/>
      <w:spacing w:after="120"/>
    </w:pPr>
    <w:rPr>
      <w:lang w:val="x-none" w:eastAsia="ar-SA"/>
    </w:rPr>
  </w:style>
  <w:style w:type="character" w:customStyle="1" w:styleId="TextkrperZchn">
    <w:name w:val="Textkörper Zchn"/>
    <w:link w:val="Textkrper"/>
    <w:rsid w:val="003137E9"/>
    <w:rPr>
      <w:rFonts w:ascii="Times New Roman" w:hAnsi="Times New Roman"/>
      <w:sz w:val="22"/>
      <w:szCs w:val="22"/>
      <w:lang w:eastAsia="ar-SA"/>
    </w:rPr>
  </w:style>
  <w:style w:type="paragraph" w:styleId="Liste">
    <w:name w:val="List"/>
    <w:basedOn w:val="Textkrper"/>
    <w:uiPriority w:val="99"/>
    <w:rsid w:val="003137E9"/>
    <w:rPr>
      <w:rFonts w:cs="Mangal"/>
    </w:rPr>
  </w:style>
  <w:style w:type="paragraph" w:customStyle="1" w:styleId="12">
    <w:name w:val="Название1"/>
    <w:basedOn w:val="Standard"/>
    <w:rsid w:val="003137E9"/>
    <w:pPr>
      <w:suppressLineNumbers/>
      <w:suppressAutoHyphens/>
      <w:spacing w:before="120" w:after="120"/>
    </w:pPr>
    <w:rPr>
      <w:rFonts w:cs="Mangal"/>
      <w:i/>
      <w:iCs/>
      <w:szCs w:val="24"/>
      <w:lang w:eastAsia="ar-SA"/>
    </w:rPr>
  </w:style>
  <w:style w:type="paragraph" w:customStyle="1" w:styleId="13">
    <w:name w:val="Указатель1"/>
    <w:basedOn w:val="Standard"/>
    <w:rsid w:val="003137E9"/>
    <w:pPr>
      <w:suppressLineNumbers/>
      <w:suppressAutoHyphens/>
    </w:pPr>
    <w:rPr>
      <w:rFonts w:cs="Mangal"/>
      <w:lang w:eastAsia="ar-SA"/>
    </w:rPr>
  </w:style>
  <w:style w:type="character" w:customStyle="1" w:styleId="a1">
    <w:name w:val="ишод подзаголовок Знак"/>
    <w:link w:val="a2"/>
    <w:locked/>
    <w:rsid w:val="003137E9"/>
    <w:rPr>
      <w:b/>
      <w:i/>
      <w:sz w:val="28"/>
      <w:szCs w:val="28"/>
      <w:lang w:eastAsia="en-US"/>
    </w:rPr>
  </w:style>
  <w:style w:type="paragraph" w:customStyle="1" w:styleId="a2">
    <w:name w:val="ишод подзаголовок"/>
    <w:basedOn w:val="Textkrper-Zeileneinzug"/>
    <w:link w:val="a1"/>
    <w:rsid w:val="003137E9"/>
    <w:pPr>
      <w:spacing w:after="0"/>
      <w:ind w:left="0"/>
      <w:jc w:val="center"/>
    </w:pPr>
    <w:rPr>
      <w:b/>
      <w:i/>
      <w:sz w:val="28"/>
      <w:szCs w:val="28"/>
    </w:rPr>
  </w:style>
  <w:style w:type="paragraph" w:styleId="Textkrper-Zeileneinzug">
    <w:name w:val="Body Text Indent"/>
    <w:basedOn w:val="Standard"/>
    <w:link w:val="Textkrper-ZeileneinzugZchn"/>
    <w:uiPriority w:val="99"/>
    <w:unhideWhenUsed/>
    <w:rsid w:val="003137E9"/>
    <w:pPr>
      <w:spacing w:after="120"/>
      <w:ind w:left="283"/>
    </w:pPr>
    <w:rPr>
      <w:lang w:val="x-none"/>
    </w:rPr>
  </w:style>
  <w:style w:type="character" w:customStyle="1" w:styleId="Textkrper-ZeileneinzugZchn">
    <w:name w:val="Textkörper-Zeileneinzug Zchn"/>
    <w:link w:val="Textkrper-Zeileneinzug"/>
    <w:uiPriority w:val="99"/>
    <w:rsid w:val="003137E9"/>
    <w:rPr>
      <w:sz w:val="22"/>
      <w:szCs w:val="22"/>
      <w:lang w:eastAsia="en-US"/>
    </w:rPr>
  </w:style>
  <w:style w:type="paragraph" w:customStyle="1" w:styleId="Standard1">
    <w:name w:val="Standard1"/>
    <w:rsid w:val="003137E9"/>
    <w:pPr>
      <w:suppressAutoHyphens/>
      <w:autoSpaceDN w:val="0"/>
      <w:spacing w:after="200" w:line="276" w:lineRule="auto"/>
      <w:textAlignment w:val="baseline"/>
    </w:pPr>
    <w:rPr>
      <w:rFonts w:eastAsia="Arial Unicode MS" w:cs="Tahoma"/>
      <w:kern w:val="3"/>
      <w:sz w:val="22"/>
      <w:szCs w:val="22"/>
      <w:lang w:eastAsia="en-US"/>
    </w:rPr>
  </w:style>
  <w:style w:type="paragraph" w:styleId="Aufzhlungszeichen">
    <w:name w:val="List Bullet"/>
    <w:basedOn w:val="Standard"/>
    <w:rsid w:val="003137E9"/>
    <w:pPr>
      <w:numPr>
        <w:numId w:val="11"/>
      </w:numPr>
    </w:pPr>
    <w:rPr>
      <w:rFonts w:eastAsia="Times New Roman"/>
      <w:szCs w:val="24"/>
      <w:lang w:eastAsia="ru-RU"/>
    </w:rPr>
  </w:style>
  <w:style w:type="table" w:styleId="Tabellenraster">
    <w:name w:val="Table Grid"/>
    <w:basedOn w:val="NormaleTabelle"/>
    <w:uiPriority w:val="39"/>
    <w:rsid w:val="00E87E4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Standard"/>
    <w:rsid w:val="00E87E4E"/>
    <w:pPr>
      <w:suppressAutoHyphens/>
      <w:ind w:left="720"/>
    </w:pPr>
    <w:rPr>
      <w:rFonts w:eastAsia="SimSun" w:cs="Calibri"/>
      <w:kern w:val="1"/>
      <w:lang w:eastAsia="ar-SA"/>
    </w:rPr>
  </w:style>
  <w:style w:type="numbering" w:customStyle="1" w:styleId="15">
    <w:name w:val="Нет списка1"/>
    <w:next w:val="KeineListe"/>
    <w:uiPriority w:val="99"/>
    <w:semiHidden/>
    <w:unhideWhenUsed/>
    <w:rsid w:val="00D71F0F"/>
  </w:style>
  <w:style w:type="paragraph" w:customStyle="1" w:styleId="a3">
    <w:name w:val="текст Синтез"/>
    <w:basedOn w:val="Standard"/>
    <w:link w:val="a4"/>
    <w:qFormat/>
    <w:rsid w:val="00D71F0F"/>
    <w:rPr>
      <w:szCs w:val="24"/>
      <w:lang w:val="x-none"/>
    </w:rPr>
  </w:style>
  <w:style w:type="character" w:customStyle="1" w:styleId="a4">
    <w:name w:val="текст Синтез Знак"/>
    <w:link w:val="a3"/>
    <w:rsid w:val="00D71F0F"/>
    <w:rPr>
      <w:rFonts w:ascii="Times New Roman" w:hAnsi="Times New Roman"/>
      <w:sz w:val="24"/>
      <w:szCs w:val="24"/>
      <w:lang w:eastAsia="en-US"/>
    </w:rPr>
  </w:style>
  <w:style w:type="paragraph" w:customStyle="1" w:styleId="a5">
    <w:name w:val="Базовый"/>
    <w:rsid w:val="003A68BB"/>
    <w:pPr>
      <w:tabs>
        <w:tab w:val="left" w:pos="708"/>
      </w:tabs>
      <w:suppressAutoHyphens/>
      <w:spacing w:after="200" w:line="276" w:lineRule="auto"/>
    </w:pPr>
    <w:rPr>
      <w:rFonts w:ascii="Times New Roman" w:eastAsia="WenQuanYi Micro Hei" w:hAnsi="Times New Roman"/>
      <w:color w:val="00000A"/>
      <w:sz w:val="24"/>
      <w:szCs w:val="22"/>
      <w:lang w:eastAsia="en-US"/>
    </w:rPr>
  </w:style>
  <w:style w:type="numbering" w:customStyle="1" w:styleId="KeineListe1">
    <w:name w:val="Keine Liste1"/>
    <w:next w:val="KeineListe"/>
    <w:uiPriority w:val="99"/>
    <w:semiHidden/>
    <w:unhideWhenUsed/>
    <w:rsid w:val="004E345B"/>
  </w:style>
  <w:style w:type="character" w:styleId="Platzhaltertext">
    <w:name w:val="Placeholder Text"/>
    <w:basedOn w:val="Absatz-Standardschriftart"/>
    <w:uiPriority w:val="99"/>
    <w:semiHidden/>
    <w:rsid w:val="000D7E46"/>
    <w:rPr>
      <w:color w:val="808080"/>
    </w:rPr>
  </w:style>
  <w:style w:type="paragraph" w:styleId="Beschriftung">
    <w:name w:val="caption"/>
    <w:basedOn w:val="Standard"/>
    <w:next w:val="Standard"/>
    <w:unhideWhenUsed/>
    <w:qFormat/>
    <w:rsid w:val="00BF0645"/>
    <w:pPr>
      <w:spacing w:after="200"/>
    </w:pPr>
    <w:rPr>
      <w:b/>
      <w:bCs/>
      <w:color w:val="4F81BD" w:themeColor="accent1"/>
      <w:sz w:val="18"/>
      <w:szCs w:val="18"/>
    </w:rPr>
  </w:style>
  <w:style w:type="numbering" w:customStyle="1" w:styleId="KeineListe2">
    <w:name w:val="Keine Liste2"/>
    <w:next w:val="KeineListe"/>
    <w:uiPriority w:val="99"/>
    <w:semiHidden/>
    <w:unhideWhenUsed/>
    <w:rsid w:val="00DD6B0C"/>
  </w:style>
  <w:style w:type="paragraph" w:customStyle="1" w:styleId="KeinLeerraum1">
    <w:name w:val="Kein Leerraum1"/>
    <w:basedOn w:val="Standard"/>
    <w:rsid w:val="00DD6B0C"/>
  </w:style>
  <w:style w:type="paragraph" w:customStyle="1" w:styleId="4">
    <w:name w:val="заг4"/>
    <w:rsid w:val="00DD6B0C"/>
    <w:pPr>
      <w:spacing w:before="240" w:after="120"/>
      <w:ind w:firstLine="0"/>
      <w:jc w:val="left"/>
    </w:pPr>
    <w:rPr>
      <w:rFonts w:ascii="Times New Roman" w:hAnsi="Times New Roman"/>
      <w:b/>
      <w:sz w:val="26"/>
      <w:szCs w:val="24"/>
      <w:lang w:eastAsia="en-US"/>
    </w:rPr>
  </w:style>
  <w:style w:type="paragraph" w:customStyle="1" w:styleId="Listenabsatz1">
    <w:name w:val="Listenabsatz1"/>
    <w:basedOn w:val="Standard"/>
    <w:rsid w:val="00DD6B0C"/>
    <w:pPr>
      <w:spacing w:after="160" w:line="259" w:lineRule="auto"/>
      <w:ind w:left="720" w:firstLine="0"/>
      <w:contextualSpacing/>
      <w:jc w:val="left"/>
    </w:pPr>
    <w:rPr>
      <w:rFonts w:eastAsia="Times New Roman"/>
    </w:rPr>
  </w:style>
  <w:style w:type="paragraph" w:customStyle="1" w:styleId="NoSpacing1">
    <w:name w:val="No Spacing1"/>
    <w:rsid w:val="00DD6B0C"/>
    <w:pPr>
      <w:ind w:firstLine="0"/>
      <w:jc w:val="left"/>
    </w:pPr>
    <w:rPr>
      <w:sz w:val="22"/>
      <w:szCs w:val="22"/>
      <w:lang w:eastAsia="en-US"/>
    </w:rPr>
  </w:style>
  <w:style w:type="character" w:styleId="Hervorhebung">
    <w:name w:val="Emphasis"/>
    <w:uiPriority w:val="99"/>
    <w:qFormat/>
    <w:rsid w:val="00DD6B0C"/>
    <w:rPr>
      <w:rFonts w:cs="Times New Roman"/>
      <w:i/>
    </w:rPr>
  </w:style>
  <w:style w:type="paragraph" w:customStyle="1" w:styleId="16">
    <w:name w:val="Текст1"/>
    <w:basedOn w:val="Standard"/>
    <w:rsid w:val="00DD6B0C"/>
    <w:pPr>
      <w:ind w:firstLine="0"/>
      <w:jc w:val="left"/>
    </w:pPr>
    <w:rPr>
      <w:rFonts w:ascii="Courier New" w:eastAsia="Times New Roman" w:hAnsi="Courier New"/>
      <w:sz w:val="20"/>
      <w:szCs w:val="20"/>
      <w:lang w:eastAsia="ar-SA"/>
    </w:rPr>
  </w:style>
  <w:style w:type="paragraph" w:customStyle="1" w:styleId="2">
    <w:name w:val="Стиль2"/>
    <w:basedOn w:val="berschrift1"/>
    <w:rsid w:val="00DD6B0C"/>
    <w:pPr>
      <w:keepLines w:val="0"/>
    </w:pPr>
    <w:rPr>
      <w:rFonts w:eastAsia="Calibri" w:cs="Arial"/>
      <w:kern w:val="32"/>
      <w:szCs w:val="32"/>
    </w:rPr>
  </w:style>
  <w:style w:type="paragraph" w:customStyle="1" w:styleId="3">
    <w:name w:val="Стиль3"/>
    <w:basedOn w:val="berschrift1"/>
    <w:rsid w:val="00DD6B0C"/>
    <w:pPr>
      <w:keepLines w:val="0"/>
    </w:pPr>
    <w:rPr>
      <w:rFonts w:eastAsia="Calibri"/>
      <w:kern w:val="32"/>
    </w:rPr>
  </w:style>
  <w:style w:type="paragraph" w:styleId="Kommentartext">
    <w:name w:val="annotation text"/>
    <w:basedOn w:val="Standard"/>
    <w:link w:val="KommentartextZchn"/>
    <w:semiHidden/>
    <w:unhideWhenUsed/>
    <w:rsid w:val="00DD6B0C"/>
    <w:pPr>
      <w:ind w:firstLine="0"/>
      <w:jc w:val="left"/>
    </w:pPr>
    <w:rPr>
      <w:sz w:val="20"/>
      <w:szCs w:val="20"/>
      <w:lang w:eastAsia="ru-RU"/>
    </w:rPr>
  </w:style>
  <w:style w:type="character" w:customStyle="1" w:styleId="KommentartextZchn">
    <w:name w:val="Kommentartext Zchn"/>
    <w:basedOn w:val="Absatz-Standardschriftart"/>
    <w:link w:val="Kommentartext"/>
    <w:semiHidden/>
    <w:rsid w:val="00DD6B0C"/>
  </w:style>
  <w:style w:type="paragraph" w:styleId="Verzeichnis4">
    <w:name w:val="toc 4"/>
    <w:basedOn w:val="Standard"/>
    <w:next w:val="Standard"/>
    <w:autoRedefine/>
    <w:uiPriority w:val="99"/>
    <w:rsid w:val="00DD6B0C"/>
    <w:pPr>
      <w:ind w:left="720" w:firstLine="0"/>
      <w:jc w:val="left"/>
    </w:pPr>
    <w:rPr>
      <w:rFonts w:eastAsia="Times New Roman"/>
      <w:szCs w:val="24"/>
      <w:lang w:eastAsia="ru-RU"/>
    </w:rPr>
  </w:style>
  <w:style w:type="paragraph" w:styleId="Verzeichnis5">
    <w:name w:val="toc 5"/>
    <w:basedOn w:val="Standard"/>
    <w:next w:val="Standard"/>
    <w:autoRedefine/>
    <w:uiPriority w:val="99"/>
    <w:rsid w:val="00DD6B0C"/>
    <w:pPr>
      <w:ind w:left="960" w:firstLine="0"/>
      <w:jc w:val="left"/>
    </w:pPr>
    <w:rPr>
      <w:rFonts w:eastAsia="Times New Roman"/>
      <w:szCs w:val="24"/>
      <w:lang w:eastAsia="ru-RU"/>
    </w:rPr>
  </w:style>
  <w:style w:type="paragraph" w:styleId="Verzeichnis6">
    <w:name w:val="toc 6"/>
    <w:basedOn w:val="Standard"/>
    <w:next w:val="Standard"/>
    <w:autoRedefine/>
    <w:semiHidden/>
    <w:rsid w:val="00DD6B0C"/>
    <w:pPr>
      <w:ind w:left="1200" w:firstLine="0"/>
      <w:jc w:val="left"/>
    </w:pPr>
    <w:rPr>
      <w:rFonts w:eastAsia="Times New Roman"/>
      <w:szCs w:val="24"/>
      <w:lang w:eastAsia="ru-RU"/>
    </w:rPr>
  </w:style>
  <w:style w:type="paragraph" w:styleId="Verzeichnis7">
    <w:name w:val="toc 7"/>
    <w:basedOn w:val="Standard"/>
    <w:next w:val="Standard"/>
    <w:autoRedefine/>
    <w:semiHidden/>
    <w:rsid w:val="00DD6B0C"/>
    <w:pPr>
      <w:ind w:left="1440" w:firstLine="0"/>
      <w:jc w:val="left"/>
    </w:pPr>
    <w:rPr>
      <w:rFonts w:eastAsia="Times New Roman"/>
      <w:szCs w:val="24"/>
      <w:lang w:eastAsia="ru-RU"/>
    </w:rPr>
  </w:style>
  <w:style w:type="paragraph" w:styleId="Verzeichnis8">
    <w:name w:val="toc 8"/>
    <w:basedOn w:val="Standard"/>
    <w:next w:val="Standard"/>
    <w:autoRedefine/>
    <w:semiHidden/>
    <w:rsid w:val="00DD6B0C"/>
    <w:pPr>
      <w:ind w:left="1680" w:firstLine="0"/>
      <w:jc w:val="left"/>
    </w:pPr>
    <w:rPr>
      <w:rFonts w:eastAsia="Times New Roman"/>
      <w:szCs w:val="24"/>
      <w:lang w:eastAsia="ru-RU"/>
    </w:rPr>
  </w:style>
  <w:style w:type="paragraph" w:styleId="Verzeichnis9">
    <w:name w:val="toc 9"/>
    <w:basedOn w:val="Standard"/>
    <w:next w:val="Standard"/>
    <w:autoRedefine/>
    <w:semiHidden/>
    <w:rsid w:val="00DD6B0C"/>
    <w:pPr>
      <w:ind w:left="1920" w:firstLine="0"/>
      <w:jc w:val="left"/>
    </w:pPr>
    <w:rPr>
      <w:rFonts w:eastAsia="Times New Roman"/>
      <w:szCs w:val="24"/>
      <w:lang w:eastAsia="ru-RU"/>
    </w:rPr>
  </w:style>
  <w:style w:type="character" w:customStyle="1" w:styleId="WW8Num1z2">
    <w:name w:val="WW8Num1z2"/>
    <w:rsid w:val="00DD6B0C"/>
    <w:rPr>
      <w:rFonts w:ascii="Wingdings" w:hAnsi="Wingdings"/>
    </w:rPr>
  </w:style>
  <w:style w:type="character" w:customStyle="1" w:styleId="30">
    <w:name w:val="Знак Знак3"/>
    <w:rsid w:val="00DD6B0C"/>
    <w:rPr>
      <w:rFonts w:ascii="Arial" w:hAnsi="Arial"/>
      <w:b/>
      <w:sz w:val="32"/>
      <w:lang w:val="ru-RU" w:eastAsia="x-none"/>
    </w:rPr>
  </w:style>
  <w:style w:type="character" w:customStyle="1" w:styleId="HeaderChar">
    <w:name w:val="Header Char"/>
    <w:rsid w:val="00DD6B0C"/>
    <w:rPr>
      <w:rFonts w:cs="Times New Roman"/>
    </w:rPr>
  </w:style>
  <w:style w:type="character" w:customStyle="1" w:styleId="FooterChar">
    <w:name w:val="Footer Char"/>
    <w:rsid w:val="00DD6B0C"/>
    <w:rPr>
      <w:rFonts w:cs="Times New Roman"/>
    </w:rPr>
  </w:style>
  <w:style w:type="character" w:customStyle="1" w:styleId="StrongEmphasis">
    <w:name w:val="Strong Emphasis"/>
    <w:rsid w:val="00DD6B0C"/>
    <w:rPr>
      <w:rFonts w:cs="Times New Roman"/>
      <w:b/>
      <w:bCs/>
    </w:rPr>
  </w:style>
  <w:style w:type="character" w:customStyle="1" w:styleId="a6">
    <w:name w:val="Знак Знак"/>
    <w:rsid w:val="00DD6B0C"/>
    <w:rPr>
      <w:rFonts w:ascii="Segoe UI" w:hAnsi="Segoe UI"/>
      <w:sz w:val="18"/>
      <w:lang w:val="ru-RU" w:eastAsia="x-none"/>
    </w:rPr>
  </w:style>
  <w:style w:type="character" w:customStyle="1" w:styleId="17">
    <w:name w:val="Знак Знак1"/>
    <w:rsid w:val="00DD6B0C"/>
    <w:rPr>
      <w:lang w:val="ru-RU" w:eastAsia="x-none"/>
    </w:rPr>
  </w:style>
  <w:style w:type="character" w:customStyle="1" w:styleId="InternetLink">
    <w:name w:val="Internet Link"/>
    <w:rsid w:val="00DD6B0C"/>
    <w:rPr>
      <w:rFonts w:cs="Times New Roman"/>
      <w:color w:val="0000FF"/>
      <w:u w:val="single"/>
    </w:rPr>
  </w:style>
  <w:style w:type="paragraph" w:customStyle="1" w:styleId="Heading">
    <w:name w:val="Heading"/>
    <w:basedOn w:val="Standard"/>
    <w:next w:val="TextBody"/>
    <w:rsid w:val="00DD6B0C"/>
    <w:pPr>
      <w:keepNext/>
      <w:suppressAutoHyphens/>
      <w:spacing w:before="240" w:after="120" w:line="256" w:lineRule="auto"/>
      <w:ind w:firstLine="0"/>
      <w:jc w:val="left"/>
    </w:pPr>
    <w:rPr>
      <w:rFonts w:ascii="Liberation Sans" w:eastAsia="Times New Roman" w:hAnsi="Liberation Sans" w:cs="DejaVu Sans"/>
      <w:sz w:val="28"/>
      <w:szCs w:val="28"/>
      <w:lang w:eastAsia="zh-CN"/>
    </w:rPr>
  </w:style>
  <w:style w:type="paragraph" w:customStyle="1" w:styleId="TextBody">
    <w:name w:val="Text Body"/>
    <w:basedOn w:val="Standard"/>
    <w:rsid w:val="00DD6B0C"/>
    <w:pPr>
      <w:suppressAutoHyphens/>
      <w:spacing w:after="140" w:line="288" w:lineRule="auto"/>
      <w:ind w:firstLine="0"/>
      <w:jc w:val="left"/>
    </w:pPr>
    <w:rPr>
      <w:rFonts w:eastAsia="DejaVu Sans"/>
      <w:lang w:eastAsia="zh-CN"/>
    </w:rPr>
  </w:style>
  <w:style w:type="paragraph" w:customStyle="1" w:styleId="Index">
    <w:name w:val="Index"/>
    <w:basedOn w:val="Standard"/>
    <w:rsid w:val="00DD6B0C"/>
    <w:pPr>
      <w:suppressLineNumbers/>
      <w:suppressAutoHyphens/>
      <w:spacing w:after="160" w:line="256" w:lineRule="auto"/>
      <w:ind w:firstLine="0"/>
      <w:jc w:val="left"/>
    </w:pPr>
    <w:rPr>
      <w:rFonts w:eastAsia="DejaVu Sans"/>
      <w:lang w:eastAsia="zh-CN"/>
    </w:rPr>
  </w:style>
  <w:style w:type="paragraph" w:customStyle="1" w:styleId="Contents1">
    <w:name w:val="Contents 1"/>
    <w:basedOn w:val="Standard"/>
    <w:next w:val="Standard"/>
    <w:rsid w:val="00DD6B0C"/>
    <w:pPr>
      <w:tabs>
        <w:tab w:val="right" w:leader="dot" w:pos="9627"/>
      </w:tabs>
      <w:suppressAutoHyphens/>
      <w:ind w:firstLine="540"/>
      <w:jc w:val="left"/>
    </w:pPr>
    <w:rPr>
      <w:rFonts w:eastAsia="DejaVu Sans"/>
      <w:szCs w:val="24"/>
      <w:lang w:val="en-US"/>
    </w:rPr>
  </w:style>
  <w:style w:type="paragraph" w:customStyle="1" w:styleId="Contents2">
    <w:name w:val="Contents 2"/>
    <w:basedOn w:val="Standard"/>
    <w:next w:val="Standard"/>
    <w:rsid w:val="00DD6B0C"/>
    <w:pPr>
      <w:suppressAutoHyphens/>
      <w:ind w:left="240" w:firstLine="0"/>
      <w:jc w:val="left"/>
    </w:pPr>
    <w:rPr>
      <w:rFonts w:eastAsia="DejaVu Sans"/>
      <w:szCs w:val="24"/>
      <w:lang w:eastAsia="zh-CN"/>
    </w:rPr>
  </w:style>
  <w:style w:type="paragraph" w:customStyle="1" w:styleId="Contents3">
    <w:name w:val="Contents 3"/>
    <w:basedOn w:val="Standard"/>
    <w:next w:val="Standard"/>
    <w:rsid w:val="00DD6B0C"/>
    <w:pPr>
      <w:suppressAutoHyphens/>
      <w:ind w:left="480" w:firstLine="0"/>
      <w:jc w:val="left"/>
    </w:pPr>
    <w:rPr>
      <w:rFonts w:eastAsia="DejaVu Sans"/>
      <w:szCs w:val="24"/>
      <w:lang w:eastAsia="zh-CN"/>
    </w:rPr>
  </w:style>
  <w:style w:type="paragraph" w:customStyle="1" w:styleId="Contents4">
    <w:name w:val="Contents 4"/>
    <w:basedOn w:val="Standard"/>
    <w:next w:val="Standard"/>
    <w:rsid w:val="00DD6B0C"/>
    <w:pPr>
      <w:suppressAutoHyphens/>
      <w:ind w:left="720" w:firstLine="0"/>
      <w:jc w:val="left"/>
    </w:pPr>
    <w:rPr>
      <w:rFonts w:eastAsia="DejaVu Sans"/>
      <w:szCs w:val="24"/>
      <w:lang w:eastAsia="zh-CN"/>
    </w:rPr>
  </w:style>
  <w:style w:type="paragraph" w:customStyle="1" w:styleId="Contents5">
    <w:name w:val="Contents 5"/>
    <w:basedOn w:val="Standard"/>
    <w:next w:val="Standard"/>
    <w:rsid w:val="00DD6B0C"/>
    <w:pPr>
      <w:suppressAutoHyphens/>
      <w:ind w:left="960" w:firstLine="0"/>
      <w:jc w:val="left"/>
    </w:pPr>
    <w:rPr>
      <w:rFonts w:eastAsia="DejaVu Sans"/>
      <w:szCs w:val="24"/>
      <w:lang w:eastAsia="zh-CN"/>
    </w:rPr>
  </w:style>
  <w:style w:type="paragraph" w:customStyle="1" w:styleId="Contents6">
    <w:name w:val="Contents 6"/>
    <w:basedOn w:val="Standard"/>
    <w:next w:val="Standard"/>
    <w:rsid w:val="00DD6B0C"/>
    <w:pPr>
      <w:suppressAutoHyphens/>
      <w:ind w:left="1200" w:firstLine="0"/>
      <w:jc w:val="left"/>
    </w:pPr>
    <w:rPr>
      <w:rFonts w:eastAsia="DejaVu Sans"/>
      <w:szCs w:val="24"/>
      <w:lang w:eastAsia="zh-CN"/>
    </w:rPr>
  </w:style>
  <w:style w:type="paragraph" w:customStyle="1" w:styleId="Contents7">
    <w:name w:val="Contents 7"/>
    <w:basedOn w:val="Standard"/>
    <w:next w:val="Standard"/>
    <w:rsid w:val="00DD6B0C"/>
    <w:pPr>
      <w:suppressAutoHyphens/>
      <w:ind w:left="1440" w:firstLine="0"/>
      <w:jc w:val="left"/>
    </w:pPr>
    <w:rPr>
      <w:rFonts w:eastAsia="DejaVu Sans"/>
      <w:szCs w:val="24"/>
      <w:lang w:eastAsia="zh-CN"/>
    </w:rPr>
  </w:style>
  <w:style w:type="paragraph" w:customStyle="1" w:styleId="Contents8">
    <w:name w:val="Contents 8"/>
    <w:basedOn w:val="Standard"/>
    <w:next w:val="Standard"/>
    <w:rsid w:val="00DD6B0C"/>
    <w:pPr>
      <w:suppressAutoHyphens/>
      <w:ind w:left="1680" w:firstLine="0"/>
      <w:jc w:val="left"/>
    </w:pPr>
    <w:rPr>
      <w:rFonts w:eastAsia="DejaVu Sans"/>
      <w:szCs w:val="24"/>
      <w:lang w:eastAsia="zh-CN"/>
    </w:rPr>
  </w:style>
  <w:style w:type="paragraph" w:customStyle="1" w:styleId="Contents9">
    <w:name w:val="Contents 9"/>
    <w:basedOn w:val="Standard"/>
    <w:next w:val="Standard"/>
    <w:rsid w:val="00DD6B0C"/>
    <w:pPr>
      <w:suppressAutoHyphens/>
      <w:ind w:left="1920" w:firstLine="0"/>
      <w:jc w:val="left"/>
    </w:pPr>
    <w:rPr>
      <w:rFonts w:eastAsia="DejaVu Sans"/>
      <w:szCs w:val="24"/>
      <w:lang w:eastAsia="zh-CN"/>
    </w:rPr>
  </w:style>
  <w:style w:type="character" w:customStyle="1" w:styleId="Heading1Char">
    <w:name w:val="Heading 1 Char"/>
    <w:locked/>
    <w:rsid w:val="00DD6B0C"/>
    <w:rPr>
      <w:rFonts w:ascii="Arial" w:hAnsi="Arial"/>
      <w:b/>
      <w:kern w:val="32"/>
      <w:sz w:val="32"/>
      <w:lang w:val="ru-RU" w:eastAsia="ru-RU"/>
    </w:rPr>
  </w:style>
  <w:style w:type="paragraph" w:customStyle="1" w:styleId="18">
    <w:name w:val="Без интервала1"/>
    <w:basedOn w:val="Standard"/>
    <w:rsid w:val="00DD6B0C"/>
    <w:rPr>
      <w:rFonts w:eastAsia="Times New Roman"/>
    </w:rPr>
  </w:style>
  <w:style w:type="character" w:customStyle="1" w:styleId="BalloonTextChar">
    <w:name w:val="Balloon Text Char"/>
    <w:locked/>
    <w:rsid w:val="00DD6B0C"/>
    <w:rPr>
      <w:rFonts w:ascii="Segoe UI" w:hAnsi="Segoe UI"/>
      <w:sz w:val="18"/>
      <w:lang w:val="ru-RU" w:eastAsia="ru-RU"/>
    </w:rPr>
  </w:style>
  <w:style w:type="paragraph" w:customStyle="1" w:styleId="20">
    <w:name w:val="Без интервала2"/>
    <w:basedOn w:val="Standard"/>
    <w:rsid w:val="00DD6B0C"/>
    <w:rPr>
      <w:rFonts w:eastAsia="Times New Roman"/>
    </w:rPr>
  </w:style>
  <w:style w:type="paragraph" w:customStyle="1" w:styleId="21">
    <w:name w:val="Абзац списка2"/>
    <w:basedOn w:val="Standard"/>
    <w:rsid w:val="00DD6B0C"/>
    <w:pPr>
      <w:spacing w:after="160" w:line="259" w:lineRule="auto"/>
      <w:ind w:left="720" w:firstLine="0"/>
      <w:contextualSpacing/>
      <w:jc w:val="left"/>
    </w:pPr>
  </w:style>
  <w:style w:type="character" w:styleId="SchwacheHervorhebung">
    <w:name w:val="Subtle Emphasis"/>
    <w:uiPriority w:val="19"/>
    <w:qFormat/>
    <w:rsid w:val="00DD6B0C"/>
    <w:rPr>
      <w:i/>
      <w:iCs/>
      <w:color w:val="404040"/>
    </w:rPr>
  </w:style>
  <w:style w:type="paragraph" w:customStyle="1" w:styleId="WW-">
    <w:name w:val="WW-Базовый"/>
    <w:rsid w:val="005F3438"/>
    <w:pPr>
      <w:tabs>
        <w:tab w:val="left" w:pos="708"/>
      </w:tabs>
      <w:suppressAutoHyphens/>
      <w:spacing w:after="200" w:line="276" w:lineRule="auto"/>
      <w:ind w:firstLine="0"/>
      <w:jc w:val="left"/>
    </w:pPr>
    <w:rPr>
      <w:rFonts w:ascii="Times New Roman" w:eastAsia="WenQuanYi Micro Hei" w:hAnsi="Times New Roman"/>
      <w:color w:val="00000A"/>
      <w:sz w:val="24"/>
      <w:szCs w:val="22"/>
      <w:lang w:eastAsia="ar-SA"/>
    </w:rPr>
  </w:style>
  <w:style w:type="character" w:customStyle="1" w:styleId="normaltextrun">
    <w:name w:val="normaltextrun"/>
    <w:basedOn w:val="Absatz-Standardschriftart"/>
    <w:rsid w:val="005F3438"/>
  </w:style>
  <w:style w:type="paragraph" w:styleId="berarbeitung">
    <w:name w:val="Revision"/>
    <w:hidden/>
    <w:uiPriority w:val="99"/>
    <w:semiHidden/>
    <w:rsid w:val="009647E3"/>
    <w:pPr>
      <w:ind w:firstLine="0"/>
      <w:jc w:val="left"/>
    </w:pPr>
    <w:rPr>
      <w:rFonts w:asciiTheme="minorHAnsi" w:eastAsiaTheme="minorHAnsi" w:hAnsiTheme="minorHAnsi" w:cstheme="minorBidi"/>
      <w:sz w:val="22"/>
      <w:szCs w:val="22"/>
      <w:lang w:val="en-US" w:eastAsia="en-US"/>
    </w:rPr>
  </w:style>
  <w:style w:type="numbering" w:customStyle="1" w:styleId="KeineListe3">
    <w:name w:val="Keine Liste3"/>
    <w:next w:val="KeineListe"/>
    <w:uiPriority w:val="99"/>
    <w:semiHidden/>
    <w:unhideWhenUsed/>
    <w:rsid w:val="00AE37AE"/>
  </w:style>
  <w:style w:type="character" w:customStyle="1" w:styleId="art-postcontent">
    <w:name w:val="art-postcontent"/>
    <w:basedOn w:val="Absatz-Standardschriftart"/>
    <w:rsid w:val="00AE37AE"/>
  </w:style>
  <w:style w:type="character" w:customStyle="1" w:styleId="BesuchterHyperlink1">
    <w:name w:val="BesuchterHyperlink1"/>
    <w:basedOn w:val="Absatz-Standardschriftart"/>
    <w:uiPriority w:val="99"/>
    <w:semiHidden/>
    <w:unhideWhenUsed/>
    <w:rsid w:val="00AE37AE"/>
    <w:rPr>
      <w:color w:val="954F72"/>
      <w:u w:val="single"/>
    </w:rPr>
  </w:style>
  <w:style w:type="character" w:styleId="BesuchterHyperlink">
    <w:name w:val="FollowedHyperlink"/>
    <w:basedOn w:val="Absatz-Standardschriftart"/>
    <w:uiPriority w:val="99"/>
    <w:semiHidden/>
    <w:unhideWhenUsed/>
    <w:rsid w:val="00AE37AE"/>
    <w:rPr>
      <w:color w:val="800080" w:themeColor="followedHyperlink"/>
      <w:u w:val="single"/>
    </w:rPr>
  </w:style>
  <w:style w:type="paragraph" w:customStyle="1" w:styleId="paragraph">
    <w:name w:val="paragraph"/>
    <w:basedOn w:val="Standard"/>
    <w:rsid w:val="00CB6D84"/>
    <w:pPr>
      <w:spacing w:before="100" w:beforeAutospacing="1" w:after="100" w:afterAutospacing="1"/>
      <w:ind w:firstLine="0"/>
      <w:jc w:val="left"/>
    </w:pPr>
    <w:rPr>
      <w:rFonts w:eastAsia="Times New Roman"/>
      <w:szCs w:val="24"/>
      <w:lang w:eastAsia="ru-RU"/>
    </w:rPr>
  </w:style>
  <w:style w:type="paragraph" w:customStyle="1" w:styleId="19">
    <w:name w:val="Обычный1"/>
    <w:qFormat/>
    <w:rsid w:val="00CB6D84"/>
    <w:pPr>
      <w:tabs>
        <w:tab w:val="left" w:pos="708"/>
      </w:tabs>
      <w:suppressAutoHyphens/>
      <w:spacing w:after="200" w:line="276" w:lineRule="auto"/>
      <w:ind w:firstLine="0"/>
      <w:jc w:val="left"/>
    </w:pPr>
    <w:rPr>
      <w:rFonts w:ascii="Times New Roman" w:eastAsia="WenQuanYi Micro Hei" w:hAnsi="Times New Roman"/>
      <w:color w:val="00000A"/>
      <w:sz w:val="23"/>
      <w:szCs w:val="22"/>
      <w:lang w:eastAsia="en-US"/>
    </w:rPr>
  </w:style>
  <w:style w:type="numbering" w:customStyle="1" w:styleId="KeineListe4">
    <w:name w:val="Keine Liste4"/>
    <w:next w:val="KeineListe"/>
    <w:uiPriority w:val="99"/>
    <w:semiHidden/>
    <w:unhideWhenUsed/>
    <w:rsid w:val="00DD7C2A"/>
  </w:style>
  <w:style w:type="paragraph" w:styleId="Liste2">
    <w:name w:val="List 2"/>
    <w:basedOn w:val="Standard"/>
    <w:uiPriority w:val="99"/>
    <w:unhideWhenUsed/>
    <w:rsid w:val="00DD7C2A"/>
    <w:pPr>
      <w:spacing w:after="160" w:line="259" w:lineRule="auto"/>
      <w:ind w:left="566" w:hanging="283"/>
      <w:contextualSpacing/>
      <w:jc w:val="left"/>
    </w:pPr>
    <w:rPr>
      <w:lang w:val="en-US"/>
    </w:rPr>
  </w:style>
  <w:style w:type="paragraph" w:styleId="Textkrper-Erstzeileneinzug">
    <w:name w:val="Body Text First Indent"/>
    <w:basedOn w:val="Textkrper"/>
    <w:link w:val="Textkrper-ErstzeileneinzugZchn"/>
    <w:uiPriority w:val="99"/>
    <w:unhideWhenUsed/>
    <w:rsid w:val="00DD7C2A"/>
    <w:pPr>
      <w:suppressAutoHyphens w:val="0"/>
      <w:spacing w:after="160" w:line="259" w:lineRule="auto"/>
      <w:ind w:firstLine="360"/>
      <w:jc w:val="left"/>
    </w:pPr>
    <w:rPr>
      <w:rFonts w:ascii="Calibri" w:hAnsi="Calibri"/>
      <w:lang w:val="en-US" w:eastAsia="en-US"/>
    </w:rPr>
  </w:style>
  <w:style w:type="character" w:customStyle="1" w:styleId="Textkrper-ErstzeileneinzugZchn">
    <w:name w:val="Textkörper-Erstzeileneinzug Zchn"/>
    <w:basedOn w:val="TextkrperZchn"/>
    <w:link w:val="Textkrper-Erstzeileneinzug"/>
    <w:uiPriority w:val="99"/>
    <w:rsid w:val="00DD7C2A"/>
    <w:rPr>
      <w:rFonts w:ascii="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3826">
      <w:bodyDiv w:val="1"/>
      <w:marLeft w:val="0"/>
      <w:marRight w:val="0"/>
      <w:marTop w:val="0"/>
      <w:marBottom w:val="0"/>
      <w:divBdr>
        <w:top w:val="none" w:sz="0" w:space="0" w:color="auto"/>
        <w:left w:val="none" w:sz="0" w:space="0" w:color="auto"/>
        <w:bottom w:val="none" w:sz="0" w:space="0" w:color="auto"/>
        <w:right w:val="none" w:sz="0" w:space="0" w:color="auto"/>
      </w:divBdr>
    </w:div>
    <w:div w:id="345788045">
      <w:bodyDiv w:val="1"/>
      <w:marLeft w:val="0"/>
      <w:marRight w:val="0"/>
      <w:marTop w:val="0"/>
      <w:marBottom w:val="0"/>
      <w:divBdr>
        <w:top w:val="none" w:sz="0" w:space="0" w:color="auto"/>
        <w:left w:val="none" w:sz="0" w:space="0" w:color="auto"/>
        <w:bottom w:val="none" w:sz="0" w:space="0" w:color="auto"/>
        <w:right w:val="none" w:sz="0" w:space="0" w:color="auto"/>
      </w:divBdr>
    </w:div>
    <w:div w:id="357514359">
      <w:bodyDiv w:val="1"/>
      <w:marLeft w:val="0"/>
      <w:marRight w:val="0"/>
      <w:marTop w:val="0"/>
      <w:marBottom w:val="0"/>
      <w:divBdr>
        <w:top w:val="none" w:sz="0" w:space="0" w:color="auto"/>
        <w:left w:val="none" w:sz="0" w:space="0" w:color="auto"/>
        <w:bottom w:val="none" w:sz="0" w:space="0" w:color="auto"/>
        <w:right w:val="none" w:sz="0" w:space="0" w:color="auto"/>
      </w:divBdr>
    </w:div>
    <w:div w:id="966204944">
      <w:bodyDiv w:val="1"/>
      <w:marLeft w:val="0"/>
      <w:marRight w:val="0"/>
      <w:marTop w:val="0"/>
      <w:marBottom w:val="0"/>
      <w:divBdr>
        <w:top w:val="none" w:sz="0" w:space="0" w:color="auto"/>
        <w:left w:val="none" w:sz="0" w:space="0" w:color="auto"/>
        <w:bottom w:val="none" w:sz="0" w:space="0" w:color="auto"/>
        <w:right w:val="none" w:sz="0" w:space="0" w:color="auto"/>
      </w:divBdr>
    </w:div>
    <w:div w:id="996611244">
      <w:bodyDiv w:val="1"/>
      <w:marLeft w:val="0"/>
      <w:marRight w:val="0"/>
      <w:marTop w:val="0"/>
      <w:marBottom w:val="0"/>
      <w:divBdr>
        <w:top w:val="none" w:sz="0" w:space="0" w:color="auto"/>
        <w:left w:val="none" w:sz="0" w:space="0" w:color="auto"/>
        <w:bottom w:val="none" w:sz="0" w:space="0" w:color="auto"/>
        <w:right w:val="none" w:sz="0" w:space="0" w:color="auto"/>
      </w:divBdr>
    </w:div>
    <w:div w:id="1199855741">
      <w:bodyDiv w:val="1"/>
      <w:marLeft w:val="0"/>
      <w:marRight w:val="0"/>
      <w:marTop w:val="0"/>
      <w:marBottom w:val="0"/>
      <w:divBdr>
        <w:top w:val="none" w:sz="0" w:space="0" w:color="auto"/>
        <w:left w:val="none" w:sz="0" w:space="0" w:color="auto"/>
        <w:bottom w:val="none" w:sz="0" w:space="0" w:color="auto"/>
        <w:right w:val="none" w:sz="0" w:space="0" w:color="auto"/>
      </w:divBdr>
    </w:div>
    <w:div w:id="1253315896">
      <w:bodyDiv w:val="1"/>
      <w:marLeft w:val="0"/>
      <w:marRight w:val="0"/>
      <w:marTop w:val="0"/>
      <w:marBottom w:val="0"/>
      <w:divBdr>
        <w:top w:val="none" w:sz="0" w:space="0" w:color="auto"/>
        <w:left w:val="none" w:sz="0" w:space="0" w:color="auto"/>
        <w:bottom w:val="none" w:sz="0" w:space="0" w:color="auto"/>
        <w:right w:val="none" w:sz="0" w:space="0" w:color="auto"/>
      </w:divBdr>
    </w:div>
    <w:div w:id="1368411580">
      <w:bodyDiv w:val="1"/>
      <w:marLeft w:val="0"/>
      <w:marRight w:val="0"/>
      <w:marTop w:val="0"/>
      <w:marBottom w:val="0"/>
      <w:divBdr>
        <w:top w:val="none" w:sz="0" w:space="0" w:color="auto"/>
        <w:left w:val="none" w:sz="0" w:space="0" w:color="auto"/>
        <w:bottom w:val="none" w:sz="0" w:space="0" w:color="auto"/>
        <w:right w:val="none" w:sz="0" w:space="0" w:color="auto"/>
      </w:divBdr>
    </w:div>
    <w:div w:id="1602179853">
      <w:bodyDiv w:val="1"/>
      <w:marLeft w:val="0"/>
      <w:marRight w:val="0"/>
      <w:marTop w:val="0"/>
      <w:marBottom w:val="0"/>
      <w:divBdr>
        <w:top w:val="none" w:sz="0" w:space="0" w:color="auto"/>
        <w:left w:val="none" w:sz="0" w:space="0" w:color="auto"/>
        <w:bottom w:val="none" w:sz="0" w:space="0" w:color="auto"/>
        <w:right w:val="none" w:sz="0" w:space="0" w:color="auto"/>
      </w:divBdr>
    </w:div>
    <w:div w:id="1831215139">
      <w:bodyDiv w:val="1"/>
      <w:marLeft w:val="0"/>
      <w:marRight w:val="0"/>
      <w:marTop w:val="0"/>
      <w:marBottom w:val="0"/>
      <w:divBdr>
        <w:top w:val="none" w:sz="0" w:space="0" w:color="auto"/>
        <w:left w:val="none" w:sz="0" w:space="0" w:color="auto"/>
        <w:bottom w:val="none" w:sz="0" w:space="0" w:color="auto"/>
        <w:right w:val="none" w:sz="0" w:space="0" w:color="auto"/>
      </w:divBdr>
    </w:div>
    <w:div w:id="1870482254">
      <w:bodyDiv w:val="1"/>
      <w:marLeft w:val="0"/>
      <w:marRight w:val="0"/>
      <w:marTop w:val="0"/>
      <w:marBottom w:val="0"/>
      <w:divBdr>
        <w:top w:val="none" w:sz="0" w:space="0" w:color="auto"/>
        <w:left w:val="none" w:sz="0" w:space="0" w:color="auto"/>
        <w:bottom w:val="none" w:sz="0" w:space="0" w:color="auto"/>
        <w:right w:val="none" w:sz="0" w:space="0" w:color="auto"/>
      </w:divBdr>
    </w:div>
    <w:div w:id="1876506221">
      <w:bodyDiv w:val="1"/>
      <w:marLeft w:val="0"/>
      <w:marRight w:val="0"/>
      <w:marTop w:val="0"/>
      <w:marBottom w:val="0"/>
      <w:divBdr>
        <w:top w:val="none" w:sz="0" w:space="0" w:color="auto"/>
        <w:left w:val="none" w:sz="0" w:space="0" w:color="auto"/>
        <w:bottom w:val="none" w:sz="0" w:space="0" w:color="auto"/>
        <w:right w:val="none" w:sz="0" w:space="0" w:color="auto"/>
      </w:divBdr>
    </w:div>
    <w:div w:id="2020816916">
      <w:bodyDiv w:val="1"/>
      <w:marLeft w:val="0"/>
      <w:marRight w:val="0"/>
      <w:marTop w:val="0"/>
      <w:marBottom w:val="0"/>
      <w:divBdr>
        <w:top w:val="none" w:sz="0" w:space="0" w:color="auto"/>
        <w:left w:val="none" w:sz="0" w:space="0" w:color="auto"/>
        <w:bottom w:val="none" w:sz="0" w:space="0" w:color="auto"/>
        <w:right w:val="none" w:sz="0" w:space="0" w:color="auto"/>
      </w:divBdr>
    </w:div>
    <w:div w:id="213158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40BC1-9739-4526-9FE9-ED00E7E7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56249</Words>
  <Characters>320621</Characters>
  <Application>Microsoft Office Word</Application>
  <DocSecurity>0</DocSecurity>
  <Lines>2671</Lines>
  <Paragraphs>752</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376118</CharactersWithSpaces>
  <SharedDoc>false</SharedDoc>
  <HLinks>
    <vt:vector size="432" baseType="variant">
      <vt:variant>
        <vt:i4>5898360</vt:i4>
      </vt:variant>
      <vt:variant>
        <vt:i4>417</vt:i4>
      </vt:variant>
      <vt:variant>
        <vt:i4>0</vt:i4>
      </vt:variant>
      <vt:variant>
        <vt:i4>5</vt:i4>
      </vt:variant>
      <vt:variant>
        <vt:lpwstr>mailto:manager@smolny.org</vt:lpwstr>
      </vt:variant>
      <vt:variant>
        <vt:lpwstr/>
      </vt:variant>
      <vt:variant>
        <vt:i4>6946841</vt:i4>
      </vt:variant>
      <vt:variant>
        <vt:i4>414</vt:i4>
      </vt:variant>
      <vt:variant>
        <vt:i4>0</vt:i4>
      </vt:variant>
      <vt:variant>
        <vt:i4>5</vt:i4>
      </vt:variant>
      <vt:variant>
        <vt:lpwstr>mailto:svet-zvezd@mail.ru</vt:lpwstr>
      </vt:variant>
      <vt:variant>
        <vt:lpwstr/>
      </vt:variant>
      <vt:variant>
        <vt:i4>6553638</vt:i4>
      </vt:variant>
      <vt:variant>
        <vt:i4>411</vt:i4>
      </vt:variant>
      <vt:variant>
        <vt:i4>0</vt:i4>
      </vt:variant>
      <vt:variant>
        <vt:i4>5</vt:i4>
      </vt:variant>
      <vt:variant>
        <vt:lpwstr>http://divo191pro.info/</vt:lpwstr>
      </vt:variant>
      <vt:variant>
        <vt:lpwstr/>
      </vt:variant>
      <vt:variant>
        <vt:i4>5898275</vt:i4>
      </vt:variant>
      <vt:variant>
        <vt:i4>408</vt:i4>
      </vt:variant>
      <vt:variant>
        <vt:i4>0</vt:i4>
      </vt:variant>
      <vt:variant>
        <vt:i4>5</vt:i4>
      </vt:variant>
      <vt:variant>
        <vt:lpwstr>http://системныйсинтез.орг/</vt:lpwstr>
      </vt:variant>
      <vt:variant>
        <vt:lpwstr/>
      </vt:variant>
      <vt:variant>
        <vt:i4>1703936</vt:i4>
      </vt:variant>
      <vt:variant>
        <vt:i4>405</vt:i4>
      </vt:variant>
      <vt:variant>
        <vt:i4>0</vt:i4>
      </vt:variant>
      <vt:variant>
        <vt:i4>5</vt:i4>
      </vt:variant>
      <vt:variant>
        <vt:lpwstr>http://fasintez.info/</vt:lpwstr>
      </vt:variant>
      <vt:variant>
        <vt:lpwstr/>
      </vt:variant>
      <vt:variant>
        <vt:i4>1769526</vt:i4>
      </vt:variant>
      <vt:variant>
        <vt:i4>398</vt:i4>
      </vt:variant>
      <vt:variant>
        <vt:i4>0</vt:i4>
      </vt:variant>
      <vt:variant>
        <vt:i4>5</vt:i4>
      </vt:variant>
      <vt:variant>
        <vt:lpwstr/>
      </vt:variant>
      <vt:variant>
        <vt:lpwstr>_Toc432469623</vt:lpwstr>
      </vt:variant>
      <vt:variant>
        <vt:i4>1769526</vt:i4>
      </vt:variant>
      <vt:variant>
        <vt:i4>392</vt:i4>
      </vt:variant>
      <vt:variant>
        <vt:i4>0</vt:i4>
      </vt:variant>
      <vt:variant>
        <vt:i4>5</vt:i4>
      </vt:variant>
      <vt:variant>
        <vt:lpwstr/>
      </vt:variant>
      <vt:variant>
        <vt:lpwstr>_Toc432469622</vt:lpwstr>
      </vt:variant>
      <vt:variant>
        <vt:i4>1769526</vt:i4>
      </vt:variant>
      <vt:variant>
        <vt:i4>386</vt:i4>
      </vt:variant>
      <vt:variant>
        <vt:i4>0</vt:i4>
      </vt:variant>
      <vt:variant>
        <vt:i4>5</vt:i4>
      </vt:variant>
      <vt:variant>
        <vt:lpwstr/>
      </vt:variant>
      <vt:variant>
        <vt:lpwstr>_Toc432469621</vt:lpwstr>
      </vt:variant>
      <vt:variant>
        <vt:i4>1769526</vt:i4>
      </vt:variant>
      <vt:variant>
        <vt:i4>380</vt:i4>
      </vt:variant>
      <vt:variant>
        <vt:i4>0</vt:i4>
      </vt:variant>
      <vt:variant>
        <vt:i4>5</vt:i4>
      </vt:variant>
      <vt:variant>
        <vt:lpwstr/>
      </vt:variant>
      <vt:variant>
        <vt:lpwstr>_Toc432469620</vt:lpwstr>
      </vt:variant>
      <vt:variant>
        <vt:i4>1572918</vt:i4>
      </vt:variant>
      <vt:variant>
        <vt:i4>374</vt:i4>
      </vt:variant>
      <vt:variant>
        <vt:i4>0</vt:i4>
      </vt:variant>
      <vt:variant>
        <vt:i4>5</vt:i4>
      </vt:variant>
      <vt:variant>
        <vt:lpwstr/>
      </vt:variant>
      <vt:variant>
        <vt:lpwstr>_Toc432469619</vt:lpwstr>
      </vt:variant>
      <vt:variant>
        <vt:i4>1572918</vt:i4>
      </vt:variant>
      <vt:variant>
        <vt:i4>368</vt:i4>
      </vt:variant>
      <vt:variant>
        <vt:i4>0</vt:i4>
      </vt:variant>
      <vt:variant>
        <vt:i4>5</vt:i4>
      </vt:variant>
      <vt:variant>
        <vt:lpwstr/>
      </vt:variant>
      <vt:variant>
        <vt:lpwstr>_Toc432469618</vt:lpwstr>
      </vt:variant>
      <vt:variant>
        <vt:i4>1572918</vt:i4>
      </vt:variant>
      <vt:variant>
        <vt:i4>362</vt:i4>
      </vt:variant>
      <vt:variant>
        <vt:i4>0</vt:i4>
      </vt:variant>
      <vt:variant>
        <vt:i4>5</vt:i4>
      </vt:variant>
      <vt:variant>
        <vt:lpwstr/>
      </vt:variant>
      <vt:variant>
        <vt:lpwstr>_Toc432469617</vt:lpwstr>
      </vt:variant>
      <vt:variant>
        <vt:i4>1572918</vt:i4>
      </vt:variant>
      <vt:variant>
        <vt:i4>356</vt:i4>
      </vt:variant>
      <vt:variant>
        <vt:i4>0</vt:i4>
      </vt:variant>
      <vt:variant>
        <vt:i4>5</vt:i4>
      </vt:variant>
      <vt:variant>
        <vt:lpwstr/>
      </vt:variant>
      <vt:variant>
        <vt:lpwstr>_Toc432469616</vt:lpwstr>
      </vt:variant>
      <vt:variant>
        <vt:i4>1572918</vt:i4>
      </vt:variant>
      <vt:variant>
        <vt:i4>350</vt:i4>
      </vt:variant>
      <vt:variant>
        <vt:i4>0</vt:i4>
      </vt:variant>
      <vt:variant>
        <vt:i4>5</vt:i4>
      </vt:variant>
      <vt:variant>
        <vt:lpwstr/>
      </vt:variant>
      <vt:variant>
        <vt:lpwstr>_Toc432469615</vt:lpwstr>
      </vt:variant>
      <vt:variant>
        <vt:i4>1572918</vt:i4>
      </vt:variant>
      <vt:variant>
        <vt:i4>344</vt:i4>
      </vt:variant>
      <vt:variant>
        <vt:i4>0</vt:i4>
      </vt:variant>
      <vt:variant>
        <vt:i4>5</vt:i4>
      </vt:variant>
      <vt:variant>
        <vt:lpwstr/>
      </vt:variant>
      <vt:variant>
        <vt:lpwstr>_Toc432469614</vt:lpwstr>
      </vt:variant>
      <vt:variant>
        <vt:i4>1572918</vt:i4>
      </vt:variant>
      <vt:variant>
        <vt:i4>338</vt:i4>
      </vt:variant>
      <vt:variant>
        <vt:i4>0</vt:i4>
      </vt:variant>
      <vt:variant>
        <vt:i4>5</vt:i4>
      </vt:variant>
      <vt:variant>
        <vt:lpwstr/>
      </vt:variant>
      <vt:variant>
        <vt:lpwstr>_Toc432469613</vt:lpwstr>
      </vt:variant>
      <vt:variant>
        <vt:i4>1572918</vt:i4>
      </vt:variant>
      <vt:variant>
        <vt:i4>332</vt:i4>
      </vt:variant>
      <vt:variant>
        <vt:i4>0</vt:i4>
      </vt:variant>
      <vt:variant>
        <vt:i4>5</vt:i4>
      </vt:variant>
      <vt:variant>
        <vt:lpwstr/>
      </vt:variant>
      <vt:variant>
        <vt:lpwstr>_Toc432469612</vt:lpwstr>
      </vt:variant>
      <vt:variant>
        <vt:i4>1572918</vt:i4>
      </vt:variant>
      <vt:variant>
        <vt:i4>326</vt:i4>
      </vt:variant>
      <vt:variant>
        <vt:i4>0</vt:i4>
      </vt:variant>
      <vt:variant>
        <vt:i4>5</vt:i4>
      </vt:variant>
      <vt:variant>
        <vt:lpwstr/>
      </vt:variant>
      <vt:variant>
        <vt:lpwstr>_Toc432469611</vt:lpwstr>
      </vt:variant>
      <vt:variant>
        <vt:i4>1572918</vt:i4>
      </vt:variant>
      <vt:variant>
        <vt:i4>320</vt:i4>
      </vt:variant>
      <vt:variant>
        <vt:i4>0</vt:i4>
      </vt:variant>
      <vt:variant>
        <vt:i4>5</vt:i4>
      </vt:variant>
      <vt:variant>
        <vt:lpwstr/>
      </vt:variant>
      <vt:variant>
        <vt:lpwstr>_Toc432469610</vt:lpwstr>
      </vt:variant>
      <vt:variant>
        <vt:i4>1638454</vt:i4>
      </vt:variant>
      <vt:variant>
        <vt:i4>314</vt:i4>
      </vt:variant>
      <vt:variant>
        <vt:i4>0</vt:i4>
      </vt:variant>
      <vt:variant>
        <vt:i4>5</vt:i4>
      </vt:variant>
      <vt:variant>
        <vt:lpwstr/>
      </vt:variant>
      <vt:variant>
        <vt:lpwstr>_Toc432469609</vt:lpwstr>
      </vt:variant>
      <vt:variant>
        <vt:i4>1638454</vt:i4>
      </vt:variant>
      <vt:variant>
        <vt:i4>308</vt:i4>
      </vt:variant>
      <vt:variant>
        <vt:i4>0</vt:i4>
      </vt:variant>
      <vt:variant>
        <vt:i4>5</vt:i4>
      </vt:variant>
      <vt:variant>
        <vt:lpwstr/>
      </vt:variant>
      <vt:variant>
        <vt:lpwstr>_Toc432469608</vt:lpwstr>
      </vt:variant>
      <vt:variant>
        <vt:i4>1638454</vt:i4>
      </vt:variant>
      <vt:variant>
        <vt:i4>302</vt:i4>
      </vt:variant>
      <vt:variant>
        <vt:i4>0</vt:i4>
      </vt:variant>
      <vt:variant>
        <vt:i4>5</vt:i4>
      </vt:variant>
      <vt:variant>
        <vt:lpwstr/>
      </vt:variant>
      <vt:variant>
        <vt:lpwstr>_Toc432469607</vt:lpwstr>
      </vt:variant>
      <vt:variant>
        <vt:i4>1638454</vt:i4>
      </vt:variant>
      <vt:variant>
        <vt:i4>296</vt:i4>
      </vt:variant>
      <vt:variant>
        <vt:i4>0</vt:i4>
      </vt:variant>
      <vt:variant>
        <vt:i4>5</vt:i4>
      </vt:variant>
      <vt:variant>
        <vt:lpwstr/>
      </vt:variant>
      <vt:variant>
        <vt:lpwstr>_Toc432469606</vt:lpwstr>
      </vt:variant>
      <vt:variant>
        <vt:i4>1638454</vt:i4>
      </vt:variant>
      <vt:variant>
        <vt:i4>290</vt:i4>
      </vt:variant>
      <vt:variant>
        <vt:i4>0</vt:i4>
      </vt:variant>
      <vt:variant>
        <vt:i4>5</vt:i4>
      </vt:variant>
      <vt:variant>
        <vt:lpwstr/>
      </vt:variant>
      <vt:variant>
        <vt:lpwstr>_Toc432469605</vt:lpwstr>
      </vt:variant>
      <vt:variant>
        <vt:i4>1638454</vt:i4>
      </vt:variant>
      <vt:variant>
        <vt:i4>284</vt:i4>
      </vt:variant>
      <vt:variant>
        <vt:i4>0</vt:i4>
      </vt:variant>
      <vt:variant>
        <vt:i4>5</vt:i4>
      </vt:variant>
      <vt:variant>
        <vt:lpwstr/>
      </vt:variant>
      <vt:variant>
        <vt:lpwstr>_Toc432469604</vt:lpwstr>
      </vt:variant>
      <vt:variant>
        <vt:i4>1638454</vt:i4>
      </vt:variant>
      <vt:variant>
        <vt:i4>278</vt:i4>
      </vt:variant>
      <vt:variant>
        <vt:i4>0</vt:i4>
      </vt:variant>
      <vt:variant>
        <vt:i4>5</vt:i4>
      </vt:variant>
      <vt:variant>
        <vt:lpwstr/>
      </vt:variant>
      <vt:variant>
        <vt:lpwstr>_Toc432469603</vt:lpwstr>
      </vt:variant>
      <vt:variant>
        <vt:i4>1638454</vt:i4>
      </vt:variant>
      <vt:variant>
        <vt:i4>272</vt:i4>
      </vt:variant>
      <vt:variant>
        <vt:i4>0</vt:i4>
      </vt:variant>
      <vt:variant>
        <vt:i4>5</vt:i4>
      </vt:variant>
      <vt:variant>
        <vt:lpwstr/>
      </vt:variant>
      <vt:variant>
        <vt:lpwstr>_Toc432469602</vt:lpwstr>
      </vt:variant>
      <vt:variant>
        <vt:i4>1638454</vt:i4>
      </vt:variant>
      <vt:variant>
        <vt:i4>266</vt:i4>
      </vt:variant>
      <vt:variant>
        <vt:i4>0</vt:i4>
      </vt:variant>
      <vt:variant>
        <vt:i4>5</vt:i4>
      </vt:variant>
      <vt:variant>
        <vt:lpwstr/>
      </vt:variant>
      <vt:variant>
        <vt:lpwstr>_Toc432469601</vt:lpwstr>
      </vt:variant>
      <vt:variant>
        <vt:i4>1638454</vt:i4>
      </vt:variant>
      <vt:variant>
        <vt:i4>260</vt:i4>
      </vt:variant>
      <vt:variant>
        <vt:i4>0</vt:i4>
      </vt:variant>
      <vt:variant>
        <vt:i4>5</vt:i4>
      </vt:variant>
      <vt:variant>
        <vt:lpwstr/>
      </vt:variant>
      <vt:variant>
        <vt:lpwstr>_Toc432469600</vt:lpwstr>
      </vt:variant>
      <vt:variant>
        <vt:i4>1048629</vt:i4>
      </vt:variant>
      <vt:variant>
        <vt:i4>254</vt:i4>
      </vt:variant>
      <vt:variant>
        <vt:i4>0</vt:i4>
      </vt:variant>
      <vt:variant>
        <vt:i4>5</vt:i4>
      </vt:variant>
      <vt:variant>
        <vt:lpwstr/>
      </vt:variant>
      <vt:variant>
        <vt:lpwstr>_Toc432469599</vt:lpwstr>
      </vt:variant>
      <vt:variant>
        <vt:i4>1048629</vt:i4>
      </vt:variant>
      <vt:variant>
        <vt:i4>248</vt:i4>
      </vt:variant>
      <vt:variant>
        <vt:i4>0</vt:i4>
      </vt:variant>
      <vt:variant>
        <vt:i4>5</vt:i4>
      </vt:variant>
      <vt:variant>
        <vt:lpwstr/>
      </vt:variant>
      <vt:variant>
        <vt:lpwstr>_Toc432469598</vt:lpwstr>
      </vt:variant>
      <vt:variant>
        <vt:i4>1048629</vt:i4>
      </vt:variant>
      <vt:variant>
        <vt:i4>242</vt:i4>
      </vt:variant>
      <vt:variant>
        <vt:i4>0</vt:i4>
      </vt:variant>
      <vt:variant>
        <vt:i4>5</vt:i4>
      </vt:variant>
      <vt:variant>
        <vt:lpwstr/>
      </vt:variant>
      <vt:variant>
        <vt:lpwstr>_Toc432469597</vt:lpwstr>
      </vt:variant>
      <vt:variant>
        <vt:i4>1048629</vt:i4>
      </vt:variant>
      <vt:variant>
        <vt:i4>236</vt:i4>
      </vt:variant>
      <vt:variant>
        <vt:i4>0</vt:i4>
      </vt:variant>
      <vt:variant>
        <vt:i4>5</vt:i4>
      </vt:variant>
      <vt:variant>
        <vt:lpwstr/>
      </vt:variant>
      <vt:variant>
        <vt:lpwstr>_Toc432469596</vt:lpwstr>
      </vt:variant>
      <vt:variant>
        <vt:i4>1048629</vt:i4>
      </vt:variant>
      <vt:variant>
        <vt:i4>230</vt:i4>
      </vt:variant>
      <vt:variant>
        <vt:i4>0</vt:i4>
      </vt:variant>
      <vt:variant>
        <vt:i4>5</vt:i4>
      </vt:variant>
      <vt:variant>
        <vt:lpwstr/>
      </vt:variant>
      <vt:variant>
        <vt:lpwstr>_Toc432469595</vt:lpwstr>
      </vt:variant>
      <vt:variant>
        <vt:i4>1048629</vt:i4>
      </vt:variant>
      <vt:variant>
        <vt:i4>224</vt:i4>
      </vt:variant>
      <vt:variant>
        <vt:i4>0</vt:i4>
      </vt:variant>
      <vt:variant>
        <vt:i4>5</vt:i4>
      </vt:variant>
      <vt:variant>
        <vt:lpwstr/>
      </vt:variant>
      <vt:variant>
        <vt:lpwstr>_Toc432469594</vt:lpwstr>
      </vt:variant>
      <vt:variant>
        <vt:i4>1048629</vt:i4>
      </vt:variant>
      <vt:variant>
        <vt:i4>218</vt:i4>
      </vt:variant>
      <vt:variant>
        <vt:i4>0</vt:i4>
      </vt:variant>
      <vt:variant>
        <vt:i4>5</vt:i4>
      </vt:variant>
      <vt:variant>
        <vt:lpwstr/>
      </vt:variant>
      <vt:variant>
        <vt:lpwstr>_Toc432469593</vt:lpwstr>
      </vt:variant>
      <vt:variant>
        <vt:i4>1048629</vt:i4>
      </vt:variant>
      <vt:variant>
        <vt:i4>212</vt:i4>
      </vt:variant>
      <vt:variant>
        <vt:i4>0</vt:i4>
      </vt:variant>
      <vt:variant>
        <vt:i4>5</vt:i4>
      </vt:variant>
      <vt:variant>
        <vt:lpwstr/>
      </vt:variant>
      <vt:variant>
        <vt:lpwstr>_Toc432469592</vt:lpwstr>
      </vt:variant>
      <vt:variant>
        <vt:i4>1048629</vt:i4>
      </vt:variant>
      <vt:variant>
        <vt:i4>206</vt:i4>
      </vt:variant>
      <vt:variant>
        <vt:i4>0</vt:i4>
      </vt:variant>
      <vt:variant>
        <vt:i4>5</vt:i4>
      </vt:variant>
      <vt:variant>
        <vt:lpwstr/>
      </vt:variant>
      <vt:variant>
        <vt:lpwstr>_Toc432469591</vt:lpwstr>
      </vt:variant>
      <vt:variant>
        <vt:i4>1048629</vt:i4>
      </vt:variant>
      <vt:variant>
        <vt:i4>200</vt:i4>
      </vt:variant>
      <vt:variant>
        <vt:i4>0</vt:i4>
      </vt:variant>
      <vt:variant>
        <vt:i4>5</vt:i4>
      </vt:variant>
      <vt:variant>
        <vt:lpwstr/>
      </vt:variant>
      <vt:variant>
        <vt:lpwstr>_Toc432469590</vt:lpwstr>
      </vt:variant>
      <vt:variant>
        <vt:i4>1114165</vt:i4>
      </vt:variant>
      <vt:variant>
        <vt:i4>194</vt:i4>
      </vt:variant>
      <vt:variant>
        <vt:i4>0</vt:i4>
      </vt:variant>
      <vt:variant>
        <vt:i4>5</vt:i4>
      </vt:variant>
      <vt:variant>
        <vt:lpwstr/>
      </vt:variant>
      <vt:variant>
        <vt:lpwstr>_Toc432469589</vt:lpwstr>
      </vt:variant>
      <vt:variant>
        <vt:i4>1114165</vt:i4>
      </vt:variant>
      <vt:variant>
        <vt:i4>188</vt:i4>
      </vt:variant>
      <vt:variant>
        <vt:i4>0</vt:i4>
      </vt:variant>
      <vt:variant>
        <vt:i4>5</vt:i4>
      </vt:variant>
      <vt:variant>
        <vt:lpwstr/>
      </vt:variant>
      <vt:variant>
        <vt:lpwstr>_Toc432469588</vt:lpwstr>
      </vt:variant>
      <vt:variant>
        <vt:i4>1114165</vt:i4>
      </vt:variant>
      <vt:variant>
        <vt:i4>182</vt:i4>
      </vt:variant>
      <vt:variant>
        <vt:i4>0</vt:i4>
      </vt:variant>
      <vt:variant>
        <vt:i4>5</vt:i4>
      </vt:variant>
      <vt:variant>
        <vt:lpwstr/>
      </vt:variant>
      <vt:variant>
        <vt:lpwstr>_Toc432469587</vt:lpwstr>
      </vt:variant>
      <vt:variant>
        <vt:i4>1114165</vt:i4>
      </vt:variant>
      <vt:variant>
        <vt:i4>176</vt:i4>
      </vt:variant>
      <vt:variant>
        <vt:i4>0</vt:i4>
      </vt:variant>
      <vt:variant>
        <vt:i4>5</vt:i4>
      </vt:variant>
      <vt:variant>
        <vt:lpwstr/>
      </vt:variant>
      <vt:variant>
        <vt:lpwstr>_Toc432469586</vt:lpwstr>
      </vt:variant>
      <vt:variant>
        <vt:i4>1114165</vt:i4>
      </vt:variant>
      <vt:variant>
        <vt:i4>170</vt:i4>
      </vt:variant>
      <vt:variant>
        <vt:i4>0</vt:i4>
      </vt:variant>
      <vt:variant>
        <vt:i4>5</vt:i4>
      </vt:variant>
      <vt:variant>
        <vt:lpwstr/>
      </vt:variant>
      <vt:variant>
        <vt:lpwstr>_Toc432469585</vt:lpwstr>
      </vt:variant>
      <vt:variant>
        <vt:i4>1114165</vt:i4>
      </vt:variant>
      <vt:variant>
        <vt:i4>164</vt:i4>
      </vt:variant>
      <vt:variant>
        <vt:i4>0</vt:i4>
      </vt:variant>
      <vt:variant>
        <vt:i4>5</vt:i4>
      </vt:variant>
      <vt:variant>
        <vt:lpwstr/>
      </vt:variant>
      <vt:variant>
        <vt:lpwstr>_Toc432469584</vt:lpwstr>
      </vt:variant>
      <vt:variant>
        <vt:i4>1114165</vt:i4>
      </vt:variant>
      <vt:variant>
        <vt:i4>158</vt:i4>
      </vt:variant>
      <vt:variant>
        <vt:i4>0</vt:i4>
      </vt:variant>
      <vt:variant>
        <vt:i4>5</vt:i4>
      </vt:variant>
      <vt:variant>
        <vt:lpwstr/>
      </vt:variant>
      <vt:variant>
        <vt:lpwstr>_Toc432469583</vt:lpwstr>
      </vt:variant>
      <vt:variant>
        <vt:i4>1114165</vt:i4>
      </vt:variant>
      <vt:variant>
        <vt:i4>152</vt:i4>
      </vt:variant>
      <vt:variant>
        <vt:i4>0</vt:i4>
      </vt:variant>
      <vt:variant>
        <vt:i4>5</vt:i4>
      </vt:variant>
      <vt:variant>
        <vt:lpwstr/>
      </vt:variant>
      <vt:variant>
        <vt:lpwstr>_Toc432469582</vt:lpwstr>
      </vt:variant>
      <vt:variant>
        <vt:i4>1114165</vt:i4>
      </vt:variant>
      <vt:variant>
        <vt:i4>146</vt:i4>
      </vt:variant>
      <vt:variant>
        <vt:i4>0</vt:i4>
      </vt:variant>
      <vt:variant>
        <vt:i4>5</vt:i4>
      </vt:variant>
      <vt:variant>
        <vt:lpwstr/>
      </vt:variant>
      <vt:variant>
        <vt:lpwstr>_Toc432469581</vt:lpwstr>
      </vt:variant>
      <vt:variant>
        <vt:i4>1114165</vt:i4>
      </vt:variant>
      <vt:variant>
        <vt:i4>140</vt:i4>
      </vt:variant>
      <vt:variant>
        <vt:i4>0</vt:i4>
      </vt:variant>
      <vt:variant>
        <vt:i4>5</vt:i4>
      </vt:variant>
      <vt:variant>
        <vt:lpwstr/>
      </vt:variant>
      <vt:variant>
        <vt:lpwstr>_Toc432469580</vt:lpwstr>
      </vt:variant>
      <vt:variant>
        <vt:i4>1966133</vt:i4>
      </vt:variant>
      <vt:variant>
        <vt:i4>134</vt:i4>
      </vt:variant>
      <vt:variant>
        <vt:i4>0</vt:i4>
      </vt:variant>
      <vt:variant>
        <vt:i4>5</vt:i4>
      </vt:variant>
      <vt:variant>
        <vt:lpwstr/>
      </vt:variant>
      <vt:variant>
        <vt:lpwstr>_Toc432469579</vt:lpwstr>
      </vt:variant>
      <vt:variant>
        <vt:i4>1966133</vt:i4>
      </vt:variant>
      <vt:variant>
        <vt:i4>128</vt:i4>
      </vt:variant>
      <vt:variant>
        <vt:i4>0</vt:i4>
      </vt:variant>
      <vt:variant>
        <vt:i4>5</vt:i4>
      </vt:variant>
      <vt:variant>
        <vt:lpwstr/>
      </vt:variant>
      <vt:variant>
        <vt:lpwstr>_Toc432469578</vt:lpwstr>
      </vt:variant>
      <vt:variant>
        <vt:i4>1966133</vt:i4>
      </vt:variant>
      <vt:variant>
        <vt:i4>122</vt:i4>
      </vt:variant>
      <vt:variant>
        <vt:i4>0</vt:i4>
      </vt:variant>
      <vt:variant>
        <vt:i4>5</vt:i4>
      </vt:variant>
      <vt:variant>
        <vt:lpwstr/>
      </vt:variant>
      <vt:variant>
        <vt:lpwstr>_Toc432469577</vt:lpwstr>
      </vt:variant>
      <vt:variant>
        <vt:i4>1966133</vt:i4>
      </vt:variant>
      <vt:variant>
        <vt:i4>116</vt:i4>
      </vt:variant>
      <vt:variant>
        <vt:i4>0</vt:i4>
      </vt:variant>
      <vt:variant>
        <vt:i4>5</vt:i4>
      </vt:variant>
      <vt:variant>
        <vt:lpwstr/>
      </vt:variant>
      <vt:variant>
        <vt:lpwstr>_Toc432469576</vt:lpwstr>
      </vt:variant>
      <vt:variant>
        <vt:i4>1966133</vt:i4>
      </vt:variant>
      <vt:variant>
        <vt:i4>110</vt:i4>
      </vt:variant>
      <vt:variant>
        <vt:i4>0</vt:i4>
      </vt:variant>
      <vt:variant>
        <vt:i4>5</vt:i4>
      </vt:variant>
      <vt:variant>
        <vt:lpwstr/>
      </vt:variant>
      <vt:variant>
        <vt:lpwstr>_Toc432469575</vt:lpwstr>
      </vt:variant>
      <vt:variant>
        <vt:i4>1966133</vt:i4>
      </vt:variant>
      <vt:variant>
        <vt:i4>104</vt:i4>
      </vt:variant>
      <vt:variant>
        <vt:i4>0</vt:i4>
      </vt:variant>
      <vt:variant>
        <vt:i4>5</vt:i4>
      </vt:variant>
      <vt:variant>
        <vt:lpwstr/>
      </vt:variant>
      <vt:variant>
        <vt:lpwstr>_Toc432469574</vt:lpwstr>
      </vt:variant>
      <vt:variant>
        <vt:i4>1966133</vt:i4>
      </vt:variant>
      <vt:variant>
        <vt:i4>98</vt:i4>
      </vt:variant>
      <vt:variant>
        <vt:i4>0</vt:i4>
      </vt:variant>
      <vt:variant>
        <vt:i4>5</vt:i4>
      </vt:variant>
      <vt:variant>
        <vt:lpwstr/>
      </vt:variant>
      <vt:variant>
        <vt:lpwstr>_Toc432469573</vt:lpwstr>
      </vt:variant>
      <vt:variant>
        <vt:i4>1966133</vt:i4>
      </vt:variant>
      <vt:variant>
        <vt:i4>92</vt:i4>
      </vt:variant>
      <vt:variant>
        <vt:i4>0</vt:i4>
      </vt:variant>
      <vt:variant>
        <vt:i4>5</vt:i4>
      </vt:variant>
      <vt:variant>
        <vt:lpwstr/>
      </vt:variant>
      <vt:variant>
        <vt:lpwstr>_Toc432469572</vt:lpwstr>
      </vt:variant>
      <vt:variant>
        <vt:i4>1966133</vt:i4>
      </vt:variant>
      <vt:variant>
        <vt:i4>86</vt:i4>
      </vt:variant>
      <vt:variant>
        <vt:i4>0</vt:i4>
      </vt:variant>
      <vt:variant>
        <vt:i4>5</vt:i4>
      </vt:variant>
      <vt:variant>
        <vt:lpwstr/>
      </vt:variant>
      <vt:variant>
        <vt:lpwstr>_Toc432469571</vt:lpwstr>
      </vt:variant>
      <vt:variant>
        <vt:i4>1966133</vt:i4>
      </vt:variant>
      <vt:variant>
        <vt:i4>80</vt:i4>
      </vt:variant>
      <vt:variant>
        <vt:i4>0</vt:i4>
      </vt:variant>
      <vt:variant>
        <vt:i4>5</vt:i4>
      </vt:variant>
      <vt:variant>
        <vt:lpwstr/>
      </vt:variant>
      <vt:variant>
        <vt:lpwstr>_Toc432469570</vt:lpwstr>
      </vt:variant>
      <vt:variant>
        <vt:i4>2031669</vt:i4>
      </vt:variant>
      <vt:variant>
        <vt:i4>74</vt:i4>
      </vt:variant>
      <vt:variant>
        <vt:i4>0</vt:i4>
      </vt:variant>
      <vt:variant>
        <vt:i4>5</vt:i4>
      </vt:variant>
      <vt:variant>
        <vt:lpwstr/>
      </vt:variant>
      <vt:variant>
        <vt:lpwstr>_Toc432469569</vt:lpwstr>
      </vt:variant>
      <vt:variant>
        <vt:i4>2031669</vt:i4>
      </vt:variant>
      <vt:variant>
        <vt:i4>68</vt:i4>
      </vt:variant>
      <vt:variant>
        <vt:i4>0</vt:i4>
      </vt:variant>
      <vt:variant>
        <vt:i4>5</vt:i4>
      </vt:variant>
      <vt:variant>
        <vt:lpwstr/>
      </vt:variant>
      <vt:variant>
        <vt:lpwstr>_Toc432469568</vt:lpwstr>
      </vt:variant>
      <vt:variant>
        <vt:i4>2031669</vt:i4>
      </vt:variant>
      <vt:variant>
        <vt:i4>62</vt:i4>
      </vt:variant>
      <vt:variant>
        <vt:i4>0</vt:i4>
      </vt:variant>
      <vt:variant>
        <vt:i4>5</vt:i4>
      </vt:variant>
      <vt:variant>
        <vt:lpwstr/>
      </vt:variant>
      <vt:variant>
        <vt:lpwstr>_Toc432469567</vt:lpwstr>
      </vt:variant>
      <vt:variant>
        <vt:i4>2031669</vt:i4>
      </vt:variant>
      <vt:variant>
        <vt:i4>56</vt:i4>
      </vt:variant>
      <vt:variant>
        <vt:i4>0</vt:i4>
      </vt:variant>
      <vt:variant>
        <vt:i4>5</vt:i4>
      </vt:variant>
      <vt:variant>
        <vt:lpwstr/>
      </vt:variant>
      <vt:variant>
        <vt:lpwstr>_Toc432469566</vt:lpwstr>
      </vt:variant>
      <vt:variant>
        <vt:i4>2031669</vt:i4>
      </vt:variant>
      <vt:variant>
        <vt:i4>50</vt:i4>
      </vt:variant>
      <vt:variant>
        <vt:i4>0</vt:i4>
      </vt:variant>
      <vt:variant>
        <vt:i4>5</vt:i4>
      </vt:variant>
      <vt:variant>
        <vt:lpwstr/>
      </vt:variant>
      <vt:variant>
        <vt:lpwstr>_Toc432469565</vt:lpwstr>
      </vt:variant>
      <vt:variant>
        <vt:i4>2031669</vt:i4>
      </vt:variant>
      <vt:variant>
        <vt:i4>44</vt:i4>
      </vt:variant>
      <vt:variant>
        <vt:i4>0</vt:i4>
      </vt:variant>
      <vt:variant>
        <vt:i4>5</vt:i4>
      </vt:variant>
      <vt:variant>
        <vt:lpwstr/>
      </vt:variant>
      <vt:variant>
        <vt:lpwstr>_Toc432469564</vt:lpwstr>
      </vt:variant>
      <vt:variant>
        <vt:i4>2031669</vt:i4>
      </vt:variant>
      <vt:variant>
        <vt:i4>38</vt:i4>
      </vt:variant>
      <vt:variant>
        <vt:i4>0</vt:i4>
      </vt:variant>
      <vt:variant>
        <vt:i4>5</vt:i4>
      </vt:variant>
      <vt:variant>
        <vt:lpwstr/>
      </vt:variant>
      <vt:variant>
        <vt:lpwstr>_Toc432469563</vt:lpwstr>
      </vt:variant>
      <vt:variant>
        <vt:i4>2031669</vt:i4>
      </vt:variant>
      <vt:variant>
        <vt:i4>32</vt:i4>
      </vt:variant>
      <vt:variant>
        <vt:i4>0</vt:i4>
      </vt:variant>
      <vt:variant>
        <vt:i4>5</vt:i4>
      </vt:variant>
      <vt:variant>
        <vt:lpwstr/>
      </vt:variant>
      <vt:variant>
        <vt:lpwstr>_Toc432469562</vt:lpwstr>
      </vt:variant>
      <vt:variant>
        <vt:i4>2031669</vt:i4>
      </vt:variant>
      <vt:variant>
        <vt:i4>26</vt:i4>
      </vt:variant>
      <vt:variant>
        <vt:i4>0</vt:i4>
      </vt:variant>
      <vt:variant>
        <vt:i4>5</vt:i4>
      </vt:variant>
      <vt:variant>
        <vt:lpwstr/>
      </vt:variant>
      <vt:variant>
        <vt:lpwstr>_Toc432469561</vt:lpwstr>
      </vt:variant>
      <vt:variant>
        <vt:i4>2031669</vt:i4>
      </vt:variant>
      <vt:variant>
        <vt:i4>20</vt:i4>
      </vt:variant>
      <vt:variant>
        <vt:i4>0</vt:i4>
      </vt:variant>
      <vt:variant>
        <vt:i4>5</vt:i4>
      </vt:variant>
      <vt:variant>
        <vt:lpwstr/>
      </vt:variant>
      <vt:variant>
        <vt:lpwstr>_Toc432469560</vt:lpwstr>
      </vt:variant>
      <vt:variant>
        <vt:i4>1835061</vt:i4>
      </vt:variant>
      <vt:variant>
        <vt:i4>14</vt:i4>
      </vt:variant>
      <vt:variant>
        <vt:i4>0</vt:i4>
      </vt:variant>
      <vt:variant>
        <vt:i4>5</vt:i4>
      </vt:variant>
      <vt:variant>
        <vt:lpwstr/>
      </vt:variant>
      <vt:variant>
        <vt:lpwstr>_Toc432469559</vt:lpwstr>
      </vt:variant>
      <vt:variant>
        <vt:i4>1835061</vt:i4>
      </vt:variant>
      <vt:variant>
        <vt:i4>8</vt:i4>
      </vt:variant>
      <vt:variant>
        <vt:i4>0</vt:i4>
      </vt:variant>
      <vt:variant>
        <vt:i4>5</vt:i4>
      </vt:variant>
      <vt:variant>
        <vt:lpwstr/>
      </vt:variant>
      <vt:variant>
        <vt:lpwstr>_Toc432469558</vt:lpwstr>
      </vt:variant>
      <vt:variant>
        <vt:i4>1835061</vt:i4>
      </vt:variant>
      <vt:variant>
        <vt:i4>2</vt:i4>
      </vt:variant>
      <vt:variant>
        <vt:i4>0</vt:i4>
      </vt:variant>
      <vt:variant>
        <vt:i4>5</vt:i4>
      </vt:variant>
      <vt:variant>
        <vt:lpwstr/>
      </vt:variant>
      <vt:variant>
        <vt:lpwstr>_Toc432469557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2015-08-13T01:11:00Z</cp:lastPrinted>
  <dcterms:created xsi:type="dcterms:W3CDTF">2018-12-03T18:54:00Z</dcterms:created>
  <dcterms:modified xsi:type="dcterms:W3CDTF">2018-12-03T18:54:00Z</dcterms:modified>
</cp:coreProperties>
</file>